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754C535" w14:textId="77777777" w:rsidR="00DC6946" w:rsidRPr="00A544A2" w:rsidRDefault="00302217" w:rsidP="00DC6946">
      <w:pPr>
        <w:rPr>
          <w:rFonts w:ascii="Times New Roman" w:hAnsi="Times New Roman" w:cs="Times New Roman"/>
          <w:sz w:val="36"/>
          <w:szCs w:val="36"/>
          <w:lang w:val="en-US"/>
        </w:rPr>
      </w:pPr>
      <w:r>
        <w:rPr>
          <w:rFonts w:ascii="Times New Roman" w:hAnsi="Times New Roman" w:cs="Times New Roman"/>
          <w:noProof/>
          <w:sz w:val="36"/>
          <w:szCs w:val="36"/>
        </w:rPr>
        <w:pict w14:anchorId="50B88A6D">
          <v:rect id="_x0000_s1027" style="position:absolute;margin-left:-9.05pt;margin-top:-47pt;width:382.8pt;height:40.2pt;z-index:251678720" stroked="f"/>
        </w:pict>
      </w:r>
      <w:r w:rsidR="00DC6946" w:rsidRPr="00A544A2">
        <w:rPr>
          <w:rFonts w:ascii="Times New Roman" w:hAnsi="Times New Roman" w:cs="Times New Roman"/>
          <w:noProof/>
          <w:sz w:val="36"/>
          <w:szCs w:val="36"/>
        </w:rPr>
        <w:drawing>
          <wp:anchor distT="0" distB="0" distL="114300" distR="114300" simplePos="0" relativeHeight="251675648" behindDoc="0" locked="0" layoutInCell="1" allowOverlap="1" wp14:anchorId="52A35196" wp14:editId="5E7DC719">
            <wp:simplePos x="0" y="0"/>
            <wp:positionH relativeFrom="column">
              <wp:posOffset>4621983</wp:posOffset>
            </wp:positionH>
            <wp:positionV relativeFrom="paragraph">
              <wp:posOffset>-671195</wp:posOffset>
            </wp:positionV>
            <wp:extent cx="1473653" cy="1404257"/>
            <wp:effectExtent l="19050" t="0" r="0" b="0"/>
            <wp:wrapNone/>
            <wp:docPr id="153" name="Image 153" descr="http://sens-up.org/wp-content/uploads/2013/10/IG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up.org/wp-content/uploads/2013/10/IGS-logo1.png"/>
                    <pic:cNvPicPr>
                      <a:picLocks noChangeAspect="1" noChangeArrowheads="1"/>
                    </pic:cNvPicPr>
                  </pic:nvPicPr>
                  <pic:blipFill>
                    <a:blip r:embed="rId9" cstate="print"/>
                    <a:srcRect/>
                    <a:stretch>
                      <a:fillRect/>
                    </a:stretch>
                  </pic:blipFill>
                  <pic:spPr bwMode="auto">
                    <a:xfrm>
                      <a:off x="0" y="0"/>
                      <a:ext cx="1473653" cy="1404257"/>
                    </a:xfrm>
                    <a:prstGeom prst="rect">
                      <a:avLst/>
                    </a:prstGeom>
                    <a:noFill/>
                    <a:ln w="9525">
                      <a:noFill/>
                      <a:miter lim="800000"/>
                      <a:headEnd/>
                      <a:tailEnd/>
                    </a:ln>
                  </pic:spPr>
                </pic:pic>
              </a:graphicData>
            </a:graphic>
          </wp:anchor>
        </w:drawing>
      </w:r>
      <w:r w:rsidR="004F6D36">
        <w:rPr>
          <w:rFonts w:ascii="Times New Roman" w:hAnsi="Times New Roman" w:cs="Times New Roman"/>
          <w:sz w:val="36"/>
          <w:szCs w:val="36"/>
          <w:lang w:val="en-US"/>
        </w:rPr>
        <w:t xml:space="preserve">DALAOUI </w:t>
      </w:r>
      <w:proofErr w:type="spellStart"/>
      <w:r w:rsidR="004F6D36">
        <w:rPr>
          <w:rFonts w:ascii="Times New Roman" w:hAnsi="Times New Roman" w:cs="Times New Roman"/>
          <w:sz w:val="36"/>
          <w:szCs w:val="36"/>
          <w:lang w:val="en-US"/>
        </w:rPr>
        <w:t>Ayoub</w:t>
      </w:r>
      <w:proofErr w:type="spellEnd"/>
      <w:r w:rsidR="00DC6946" w:rsidRPr="00A544A2">
        <w:rPr>
          <w:rFonts w:ascii="Times New Roman" w:hAnsi="Times New Roman" w:cs="Times New Roman"/>
          <w:sz w:val="36"/>
          <w:szCs w:val="36"/>
          <w:lang w:val="en-US"/>
        </w:rPr>
        <w:br/>
        <w:t>Bachelor Business &amp; Management</w:t>
      </w:r>
      <w:r w:rsidR="00DC6946" w:rsidRPr="00A544A2">
        <w:rPr>
          <w:rFonts w:ascii="Times New Roman" w:hAnsi="Times New Roman" w:cs="Times New Roman"/>
          <w:sz w:val="36"/>
          <w:szCs w:val="36"/>
          <w:lang w:val="en-US"/>
        </w:rPr>
        <w:br/>
      </w:r>
      <w:proofErr w:type="spellStart"/>
      <w:r w:rsidR="00DC6946" w:rsidRPr="00A544A2">
        <w:rPr>
          <w:rFonts w:ascii="Times New Roman" w:hAnsi="Times New Roman" w:cs="Times New Roman"/>
          <w:sz w:val="36"/>
          <w:szCs w:val="36"/>
          <w:lang w:val="en-US"/>
        </w:rPr>
        <w:t>Groupe</w:t>
      </w:r>
      <w:proofErr w:type="spellEnd"/>
      <w:r w:rsidR="00DC6946" w:rsidRPr="00A544A2">
        <w:rPr>
          <w:rFonts w:ascii="Times New Roman" w:hAnsi="Times New Roman" w:cs="Times New Roman"/>
          <w:sz w:val="36"/>
          <w:szCs w:val="36"/>
          <w:lang w:val="en-US"/>
        </w:rPr>
        <w:t xml:space="preserve"> IGS</w:t>
      </w:r>
    </w:p>
    <w:p w14:paraId="7A1E4589" w14:textId="77777777" w:rsidR="00DC6946" w:rsidRPr="00A544A2" w:rsidRDefault="00DC6946" w:rsidP="00DC6946">
      <w:pPr>
        <w:rPr>
          <w:rFonts w:ascii="Times New Roman" w:hAnsi="Times New Roman" w:cs="Times New Roman"/>
          <w:sz w:val="36"/>
          <w:szCs w:val="36"/>
          <w:lang w:val="en-US"/>
        </w:rPr>
      </w:pPr>
    </w:p>
    <w:p w14:paraId="765E9D51" w14:textId="77777777" w:rsidR="00282223" w:rsidRPr="003227F6" w:rsidRDefault="00282223" w:rsidP="00DC6946">
      <w:pPr>
        <w:jc w:val="center"/>
        <w:rPr>
          <w:rFonts w:ascii="Times New Roman" w:hAnsi="Times New Roman" w:cs="Times New Roman"/>
          <w:sz w:val="72"/>
          <w:szCs w:val="72"/>
          <w:lang w:val="en-US"/>
        </w:rPr>
      </w:pPr>
    </w:p>
    <w:p w14:paraId="26C612B4" w14:textId="77777777" w:rsidR="00DC6946" w:rsidRPr="00A544A2" w:rsidRDefault="00DC6946" w:rsidP="00DC6946">
      <w:pPr>
        <w:jc w:val="center"/>
        <w:rPr>
          <w:rFonts w:ascii="Times New Roman" w:hAnsi="Times New Roman" w:cs="Times New Roman"/>
          <w:sz w:val="72"/>
          <w:szCs w:val="72"/>
        </w:rPr>
      </w:pPr>
      <w:r w:rsidRPr="00A544A2">
        <w:rPr>
          <w:rFonts w:ascii="Times New Roman" w:hAnsi="Times New Roman" w:cs="Times New Roman"/>
          <w:noProof/>
          <w:sz w:val="72"/>
          <w:szCs w:val="72"/>
        </w:rPr>
        <w:drawing>
          <wp:anchor distT="0" distB="0" distL="114300" distR="114300" simplePos="0" relativeHeight="251676672" behindDoc="0" locked="0" layoutInCell="1" allowOverlap="1" wp14:anchorId="1A4C0198" wp14:editId="70E5F331">
            <wp:simplePos x="0" y="0"/>
            <wp:positionH relativeFrom="column">
              <wp:posOffset>147955</wp:posOffset>
            </wp:positionH>
            <wp:positionV relativeFrom="paragraph">
              <wp:posOffset>786130</wp:posOffset>
            </wp:positionV>
            <wp:extent cx="5760720" cy="3232785"/>
            <wp:effectExtent l="19050" t="0" r="0" b="0"/>
            <wp:wrapTopAndBottom/>
            <wp:docPr id="7" name="Image 7" descr="http://www.lefigaro.fr/medias/2013/11/29/PHO5188aa58-579b-11e3-a70a-1293f77c4b90-805x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figaro.fr/medias/2013/11/29/PHO5188aa58-579b-11e3-a70a-1293f77c4b90-805x453.jpg"/>
                    <pic:cNvPicPr>
                      <a:picLocks noChangeAspect="1" noChangeArrowheads="1"/>
                    </pic:cNvPicPr>
                  </pic:nvPicPr>
                  <pic:blipFill>
                    <a:blip r:embed="rId10" cstate="print"/>
                    <a:srcRect/>
                    <a:stretch>
                      <a:fillRect/>
                    </a:stretch>
                  </pic:blipFill>
                  <pic:spPr bwMode="auto">
                    <a:xfrm>
                      <a:off x="0" y="0"/>
                      <a:ext cx="5760720" cy="3232785"/>
                    </a:xfrm>
                    <a:prstGeom prst="rect">
                      <a:avLst/>
                    </a:prstGeom>
                    <a:noFill/>
                    <a:ln w="9525">
                      <a:noFill/>
                      <a:miter lim="800000"/>
                      <a:headEnd/>
                      <a:tailEnd/>
                    </a:ln>
                  </pic:spPr>
                </pic:pic>
              </a:graphicData>
            </a:graphic>
          </wp:anchor>
        </w:drawing>
      </w:r>
      <w:r w:rsidRPr="00A544A2">
        <w:rPr>
          <w:rFonts w:ascii="Times New Roman" w:hAnsi="Times New Roman" w:cs="Times New Roman"/>
          <w:sz w:val="72"/>
          <w:szCs w:val="72"/>
        </w:rPr>
        <w:t xml:space="preserve">Rapport de stage </w:t>
      </w:r>
    </w:p>
    <w:p w14:paraId="17C85AFC" w14:textId="77777777" w:rsidR="00DC6946" w:rsidRPr="00A544A2" w:rsidRDefault="00DC6946" w:rsidP="00DC6946">
      <w:pPr>
        <w:jc w:val="center"/>
        <w:rPr>
          <w:rFonts w:ascii="Times New Roman" w:hAnsi="Times New Roman" w:cs="Times New Roman"/>
          <w:sz w:val="48"/>
          <w:szCs w:val="48"/>
        </w:rPr>
      </w:pPr>
      <w:r w:rsidRPr="00A544A2">
        <w:rPr>
          <w:rFonts w:ascii="Times New Roman" w:hAnsi="Times New Roman" w:cs="Times New Roman"/>
          <w:sz w:val="48"/>
          <w:szCs w:val="48"/>
        </w:rPr>
        <w:t>Casablanca Mars- Avril 2014</w:t>
      </w:r>
    </w:p>
    <w:p w14:paraId="7C5735FB" w14:textId="77777777" w:rsidR="00DC6946" w:rsidRPr="00A544A2" w:rsidRDefault="00DC6946" w:rsidP="00DC6946">
      <w:pPr>
        <w:jc w:val="center"/>
        <w:rPr>
          <w:rFonts w:ascii="Times New Roman" w:hAnsi="Times New Roman" w:cs="Times New Roman"/>
          <w:sz w:val="20"/>
          <w:szCs w:val="48"/>
        </w:rPr>
      </w:pPr>
    </w:p>
    <w:p w14:paraId="38BEE67B" w14:textId="77777777" w:rsidR="00DC6946" w:rsidRPr="00A544A2" w:rsidRDefault="00DC6946" w:rsidP="00DC6946">
      <w:pPr>
        <w:jc w:val="center"/>
        <w:rPr>
          <w:rFonts w:ascii="Times New Roman" w:hAnsi="Times New Roman" w:cs="Times New Roman"/>
          <w:sz w:val="36"/>
          <w:szCs w:val="36"/>
        </w:rPr>
      </w:pPr>
      <w:r w:rsidRPr="00A544A2">
        <w:rPr>
          <w:rFonts w:ascii="Times New Roman" w:hAnsi="Times New Roman" w:cs="Times New Roman"/>
          <w:sz w:val="36"/>
          <w:szCs w:val="36"/>
        </w:rPr>
        <w:t xml:space="preserve">Maitre de stage Mohamed </w:t>
      </w:r>
      <w:proofErr w:type="spellStart"/>
      <w:r w:rsidRPr="00A544A2">
        <w:rPr>
          <w:rFonts w:ascii="Times New Roman" w:hAnsi="Times New Roman" w:cs="Times New Roman"/>
          <w:sz w:val="36"/>
          <w:szCs w:val="36"/>
        </w:rPr>
        <w:t>Ayad</w:t>
      </w:r>
      <w:proofErr w:type="spellEnd"/>
      <w:r w:rsidRPr="00A544A2">
        <w:rPr>
          <w:rFonts w:ascii="Times New Roman" w:hAnsi="Times New Roman" w:cs="Times New Roman"/>
          <w:noProof/>
          <w:sz w:val="36"/>
          <w:szCs w:val="36"/>
        </w:rPr>
        <w:drawing>
          <wp:inline distT="0" distB="0" distL="0" distR="0" wp14:anchorId="40AF89E0" wp14:editId="29491F95">
            <wp:extent cx="5760720" cy="1969770"/>
            <wp:effectExtent l="19050" t="0" r="0" b="0"/>
            <wp:docPr id="5" name="Image 1" descr="2_cartes de vi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artes de visite.jpg"/>
                    <pic:cNvPicPr/>
                  </pic:nvPicPr>
                  <pic:blipFill>
                    <a:blip r:embed="rId11" cstate="print"/>
                    <a:stretch>
                      <a:fillRect/>
                    </a:stretch>
                  </pic:blipFill>
                  <pic:spPr>
                    <a:xfrm>
                      <a:off x="0" y="0"/>
                      <a:ext cx="5760720" cy="1969770"/>
                    </a:xfrm>
                    <a:prstGeom prst="rect">
                      <a:avLst/>
                    </a:prstGeom>
                  </pic:spPr>
                </pic:pic>
              </a:graphicData>
            </a:graphic>
          </wp:inline>
        </w:drawing>
      </w:r>
    </w:p>
    <w:p w14:paraId="0E9CBFBF" w14:textId="77777777" w:rsidR="00DF12FE" w:rsidRPr="00A544A2" w:rsidRDefault="00302217" w:rsidP="00232303">
      <w:pPr>
        <w:jc w:val="both"/>
        <w:rPr>
          <w:rFonts w:ascii="Times New Roman" w:hAnsi="Times New Roman" w:cs="Times New Roman"/>
        </w:rPr>
      </w:pPr>
      <w:r>
        <w:rPr>
          <w:rFonts w:ascii="Times New Roman" w:hAnsi="Times New Roman" w:cs="Times New Roman"/>
          <w:noProof/>
          <w:sz w:val="36"/>
          <w:szCs w:val="36"/>
        </w:rPr>
        <w:pict w14:anchorId="754D5C5C">
          <v:rect id="_x0000_s1026" style="position:absolute;left:0;text-align:left;margin-left:92.1pt;margin-top:39.3pt;width:242.1pt;height:68.25pt;z-index:251677696" stroked="f"/>
        </w:pict>
      </w:r>
    </w:p>
    <w:p w14:paraId="2E74CBAB" w14:textId="77777777" w:rsidR="00805AA7" w:rsidRPr="00A544A2" w:rsidRDefault="00805AA7" w:rsidP="00805AA7">
      <w:pPr>
        <w:pStyle w:val="Titre1"/>
        <w:jc w:val="both"/>
        <w:rPr>
          <w:rStyle w:val="titre"/>
        </w:rPr>
      </w:pPr>
    </w:p>
    <w:p w14:paraId="51B62B53" w14:textId="77777777" w:rsidR="00805AA7" w:rsidRPr="00A544A2" w:rsidRDefault="00805AA7" w:rsidP="00805AA7">
      <w:pPr>
        <w:pStyle w:val="Titre1"/>
        <w:jc w:val="both"/>
        <w:rPr>
          <w:rStyle w:val="titre"/>
        </w:rPr>
      </w:pPr>
    </w:p>
    <w:p w14:paraId="54A8DE93" w14:textId="77777777" w:rsidR="00805AA7" w:rsidRPr="00A544A2" w:rsidRDefault="00805AA7" w:rsidP="00805AA7">
      <w:pPr>
        <w:pStyle w:val="Titre1"/>
        <w:jc w:val="both"/>
        <w:rPr>
          <w:rStyle w:val="titre"/>
        </w:rPr>
      </w:pPr>
    </w:p>
    <w:p w14:paraId="6D6F9BEB" w14:textId="77777777" w:rsidR="00805AA7" w:rsidRPr="00A544A2" w:rsidRDefault="00805AA7" w:rsidP="00805AA7">
      <w:pPr>
        <w:pStyle w:val="Titre1"/>
        <w:jc w:val="both"/>
        <w:rPr>
          <w:rStyle w:val="titre"/>
        </w:rPr>
      </w:pPr>
    </w:p>
    <w:p w14:paraId="6DBD8380" w14:textId="77777777" w:rsidR="00805AA7" w:rsidRPr="00A544A2" w:rsidRDefault="00805AA7" w:rsidP="00805AA7">
      <w:pPr>
        <w:pStyle w:val="Titre1"/>
        <w:jc w:val="both"/>
        <w:rPr>
          <w:rStyle w:val="titre"/>
        </w:rPr>
      </w:pPr>
    </w:p>
    <w:p w14:paraId="1A6AAC87" w14:textId="77777777" w:rsidR="00805AA7" w:rsidRPr="00A544A2" w:rsidRDefault="00805AA7" w:rsidP="00805AA7">
      <w:pPr>
        <w:pStyle w:val="Titre1"/>
        <w:jc w:val="both"/>
        <w:rPr>
          <w:rStyle w:val="titre"/>
        </w:rPr>
      </w:pPr>
    </w:p>
    <w:p w14:paraId="09698798" w14:textId="77777777" w:rsidR="00805AA7" w:rsidRPr="00A544A2" w:rsidRDefault="00805AA7" w:rsidP="00805AA7">
      <w:pPr>
        <w:pStyle w:val="Titre1"/>
        <w:jc w:val="both"/>
        <w:rPr>
          <w:rStyle w:val="titre"/>
        </w:rPr>
      </w:pPr>
    </w:p>
    <w:p w14:paraId="30838FD0" w14:textId="77777777" w:rsidR="0014772C" w:rsidRPr="00A544A2" w:rsidRDefault="0014772C" w:rsidP="00B06506">
      <w:pPr>
        <w:pStyle w:val="Titre1"/>
        <w:numPr>
          <w:ilvl w:val="0"/>
          <w:numId w:val="15"/>
        </w:numPr>
        <w:jc w:val="both"/>
        <w:rPr>
          <w:rStyle w:val="titre"/>
        </w:rPr>
      </w:pPr>
      <w:bookmarkStart w:id="0" w:name="_Toc261098539"/>
      <w:r w:rsidRPr="00A544A2">
        <w:rPr>
          <w:rStyle w:val="titre"/>
        </w:rPr>
        <w:t>Remerciements</w:t>
      </w:r>
      <w:bookmarkEnd w:id="0"/>
    </w:p>
    <w:p w14:paraId="4230DDE1" w14:textId="77777777" w:rsidR="00762F1A" w:rsidRPr="00A544A2" w:rsidRDefault="00762F1A" w:rsidP="00232303">
      <w:pPr>
        <w:jc w:val="both"/>
        <w:rPr>
          <w:rStyle w:val="titre"/>
        </w:rPr>
      </w:pPr>
    </w:p>
    <w:p w14:paraId="67BCC6DE" w14:textId="77777777" w:rsidR="0014772C" w:rsidRPr="00A544A2" w:rsidRDefault="0014772C" w:rsidP="00232303">
      <w:pPr>
        <w:jc w:val="both"/>
        <w:rPr>
          <w:rFonts w:ascii="Times New Roman" w:hAnsi="Times New Roman" w:cs="Times New Roman"/>
          <w:sz w:val="20"/>
          <w:szCs w:val="20"/>
        </w:rPr>
      </w:pPr>
      <w:r w:rsidRPr="00A544A2">
        <w:rPr>
          <w:rFonts w:ascii="Times New Roman" w:hAnsi="Times New Roman" w:cs="Times New Roman"/>
          <w:sz w:val="20"/>
          <w:szCs w:val="20"/>
        </w:rPr>
        <w:t>Je tiens à remercier dans un premier temps, tou</w:t>
      </w:r>
      <w:r w:rsidR="004B6C15" w:rsidRPr="00A544A2">
        <w:rPr>
          <w:rFonts w:ascii="Times New Roman" w:hAnsi="Times New Roman" w:cs="Times New Roman"/>
          <w:sz w:val="20"/>
          <w:szCs w:val="20"/>
        </w:rPr>
        <w:t xml:space="preserve">te l’équipe pédagogique du </w:t>
      </w:r>
      <w:proofErr w:type="spellStart"/>
      <w:r w:rsidR="004B6C15" w:rsidRPr="00A544A2">
        <w:rPr>
          <w:rFonts w:ascii="Times New Roman" w:hAnsi="Times New Roman" w:cs="Times New Roman"/>
          <w:sz w:val="20"/>
          <w:szCs w:val="20"/>
        </w:rPr>
        <w:t>Bache</w:t>
      </w:r>
      <w:r w:rsidRPr="00A544A2">
        <w:rPr>
          <w:rFonts w:ascii="Times New Roman" w:hAnsi="Times New Roman" w:cs="Times New Roman"/>
          <w:sz w:val="20"/>
          <w:szCs w:val="20"/>
        </w:rPr>
        <w:t>lor</w:t>
      </w:r>
      <w:proofErr w:type="spellEnd"/>
      <w:r w:rsidRPr="00A544A2">
        <w:rPr>
          <w:rFonts w:ascii="Times New Roman" w:hAnsi="Times New Roman" w:cs="Times New Roman"/>
          <w:sz w:val="20"/>
          <w:szCs w:val="20"/>
        </w:rPr>
        <w:t xml:space="preserve"> Business &amp; Management et les intervenants professionnels responsables de la formation, pour avoir assuré la partie théorique de celle-ci.</w:t>
      </w:r>
      <w:r w:rsidR="00351D9B" w:rsidRPr="00A544A2">
        <w:rPr>
          <w:rFonts w:ascii="Times New Roman" w:hAnsi="Times New Roman" w:cs="Times New Roman"/>
          <w:sz w:val="20"/>
          <w:szCs w:val="20"/>
        </w:rPr>
        <w:t xml:space="preserve"> </w:t>
      </w:r>
      <w:r w:rsidRPr="00A544A2">
        <w:rPr>
          <w:rFonts w:ascii="Times New Roman" w:hAnsi="Times New Roman" w:cs="Times New Roman"/>
          <w:sz w:val="20"/>
          <w:szCs w:val="20"/>
        </w:rPr>
        <w:t xml:space="preserve">Je remercie également Monsieur </w:t>
      </w:r>
      <w:proofErr w:type="spellStart"/>
      <w:r w:rsidRPr="00A544A2">
        <w:rPr>
          <w:rFonts w:ascii="Times New Roman" w:hAnsi="Times New Roman" w:cs="Times New Roman"/>
          <w:sz w:val="20"/>
          <w:szCs w:val="20"/>
        </w:rPr>
        <w:t>Ayad</w:t>
      </w:r>
      <w:proofErr w:type="spellEnd"/>
      <w:r w:rsidRPr="00A544A2">
        <w:rPr>
          <w:rFonts w:ascii="Times New Roman" w:hAnsi="Times New Roman" w:cs="Times New Roman"/>
          <w:sz w:val="20"/>
          <w:szCs w:val="20"/>
        </w:rPr>
        <w:t xml:space="preserve"> directeur, tuteur, et chef de l’entreprise SECTRA pour ses conseils, sa bienveillance, et pour toutes les connaissances qu’il a pu me transmettre durant ce stage.</w:t>
      </w:r>
      <w:r w:rsidR="00351D9B" w:rsidRPr="00A544A2">
        <w:rPr>
          <w:rFonts w:ascii="Times New Roman" w:hAnsi="Times New Roman" w:cs="Times New Roman"/>
          <w:sz w:val="20"/>
          <w:szCs w:val="20"/>
        </w:rPr>
        <w:t xml:space="preserve"> </w:t>
      </w:r>
      <w:r w:rsidRPr="00A544A2">
        <w:rPr>
          <w:rFonts w:ascii="Times New Roman" w:hAnsi="Times New Roman" w:cs="Times New Roman"/>
          <w:sz w:val="20"/>
          <w:szCs w:val="20"/>
        </w:rPr>
        <w:t>Je tiens à remercier tout particulièrement et à témoigner toute ma reconnaissanc</w:t>
      </w:r>
      <w:r w:rsidR="00351D9B" w:rsidRPr="00A544A2">
        <w:rPr>
          <w:rFonts w:ascii="Times New Roman" w:hAnsi="Times New Roman" w:cs="Times New Roman"/>
          <w:sz w:val="20"/>
          <w:szCs w:val="20"/>
        </w:rPr>
        <w:t xml:space="preserve">e aux personnes suivantes, pour </w:t>
      </w:r>
      <w:r w:rsidRPr="00A544A2">
        <w:rPr>
          <w:rFonts w:ascii="Times New Roman" w:hAnsi="Times New Roman" w:cs="Times New Roman"/>
          <w:sz w:val="20"/>
          <w:szCs w:val="20"/>
        </w:rPr>
        <w:t>l’expérience enrichissante et pleine d’intérêt qu’elles m’ont fai</w:t>
      </w:r>
      <w:r w:rsidR="003227F6">
        <w:rPr>
          <w:rFonts w:ascii="Times New Roman" w:hAnsi="Times New Roman" w:cs="Times New Roman"/>
          <w:sz w:val="20"/>
          <w:szCs w:val="20"/>
        </w:rPr>
        <w:t xml:space="preserve">t vivre durant ces deux mois au </w:t>
      </w:r>
      <w:r w:rsidRPr="00A544A2">
        <w:rPr>
          <w:rFonts w:ascii="Times New Roman" w:hAnsi="Times New Roman" w:cs="Times New Roman"/>
          <w:sz w:val="20"/>
          <w:szCs w:val="20"/>
        </w:rPr>
        <w:t xml:space="preserve">sein de l’Entreprise. </w:t>
      </w:r>
    </w:p>
    <w:p w14:paraId="50263373" w14:textId="77777777" w:rsidR="00762F1A" w:rsidRPr="00A544A2" w:rsidRDefault="0014772C" w:rsidP="00EE5B45">
      <w:pPr>
        <w:jc w:val="both"/>
        <w:rPr>
          <w:rStyle w:val="titre"/>
          <w:sz w:val="24"/>
          <w:szCs w:val="24"/>
        </w:rPr>
      </w:pPr>
      <w:r w:rsidRPr="00A544A2">
        <w:rPr>
          <w:rFonts w:ascii="Times New Roman" w:hAnsi="Times New Roman" w:cs="Times New Roman"/>
        </w:rPr>
        <w:br w:type="page"/>
      </w:r>
    </w:p>
    <w:p w14:paraId="6490A5D5" w14:textId="77777777" w:rsidR="00762F1A" w:rsidRPr="00A544A2" w:rsidRDefault="00762F1A" w:rsidP="00232303">
      <w:pPr>
        <w:widowControl w:val="0"/>
        <w:tabs>
          <w:tab w:val="left" w:pos="2382"/>
        </w:tabs>
        <w:autoSpaceDE w:val="0"/>
        <w:autoSpaceDN w:val="0"/>
        <w:adjustRightInd w:val="0"/>
        <w:spacing w:before="69"/>
        <w:jc w:val="both"/>
        <w:rPr>
          <w:rFonts w:ascii="Times New Roman" w:hAnsi="Times New Roman" w:cs="Times New Roman"/>
          <w:iCs/>
          <w:color w:val="000000"/>
          <w:spacing w:val="-1"/>
          <w:sz w:val="20"/>
          <w:szCs w:val="20"/>
        </w:rPr>
      </w:pPr>
      <w:r w:rsidRPr="00A544A2">
        <w:rPr>
          <w:rFonts w:ascii="Times New Roman" w:hAnsi="Times New Roman" w:cs="Times New Roman"/>
          <w:iCs/>
          <w:color w:val="000000"/>
          <w:spacing w:val="-1"/>
          <w:sz w:val="20"/>
          <w:szCs w:val="20"/>
        </w:rPr>
        <w:lastRenderedPageBreak/>
        <w:tab/>
      </w:r>
    </w:p>
    <w:sdt>
      <w:sdtPr>
        <w:rPr>
          <w:rFonts w:ascii="Times New Roman" w:eastAsiaTheme="minorEastAsia" w:hAnsi="Times New Roman" w:cs="Times New Roman"/>
          <w:b w:val="0"/>
          <w:bCs w:val="0"/>
          <w:color w:val="auto"/>
          <w:sz w:val="24"/>
          <w:szCs w:val="24"/>
          <w:lang w:val="fr-FR"/>
        </w:rPr>
        <w:id w:val="-922031554"/>
        <w:docPartObj>
          <w:docPartGallery w:val="Table of Contents"/>
          <w:docPartUnique/>
        </w:docPartObj>
      </w:sdtPr>
      <w:sdtEndPr>
        <w:rPr>
          <w:noProof/>
        </w:rPr>
      </w:sdtEndPr>
      <w:sdtContent>
        <w:p w14:paraId="1C36BB2A" w14:textId="77777777" w:rsidR="00762F1A" w:rsidRPr="00A544A2" w:rsidRDefault="00762F1A" w:rsidP="00EE5B45">
          <w:pPr>
            <w:pStyle w:val="En-ttedetabledesmatires"/>
            <w:rPr>
              <w:rFonts w:ascii="Times New Roman" w:hAnsi="Times New Roman" w:cs="Times New Roman"/>
              <w:lang w:val="fr-FR"/>
            </w:rPr>
          </w:pPr>
          <w:r w:rsidRPr="00A544A2">
            <w:rPr>
              <w:rFonts w:ascii="Times New Roman" w:hAnsi="Times New Roman" w:cs="Times New Roman"/>
              <w:lang w:val="fr-FR"/>
            </w:rPr>
            <w:t>Table des matières</w:t>
          </w:r>
        </w:p>
        <w:p w14:paraId="7AB70B7A" w14:textId="77777777" w:rsidR="00EE5B45" w:rsidRPr="00A544A2" w:rsidRDefault="00EE5B45" w:rsidP="00EE5B45">
          <w:pPr>
            <w:rPr>
              <w:rFonts w:ascii="Times New Roman" w:hAnsi="Times New Roman" w:cs="Times New Roman"/>
            </w:rPr>
          </w:pPr>
        </w:p>
        <w:p w14:paraId="5B4043A0" w14:textId="77777777" w:rsidR="0027593A" w:rsidRPr="003227F6" w:rsidRDefault="002630D8">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rPr>
            <w:fldChar w:fldCharType="begin"/>
          </w:r>
          <w:r w:rsidR="00762F1A" w:rsidRPr="00A544A2">
            <w:rPr>
              <w:rFonts w:ascii="Times New Roman" w:hAnsi="Times New Roman" w:cs="Times New Roman"/>
            </w:rPr>
            <w:instrText>TOC \o "1-3" \h \z \u</w:instrText>
          </w:r>
          <w:r w:rsidRPr="00A544A2">
            <w:rPr>
              <w:rFonts w:ascii="Times New Roman" w:hAnsi="Times New Roman" w:cs="Times New Roman"/>
            </w:rPr>
            <w:fldChar w:fldCharType="separate"/>
          </w:r>
          <w:r w:rsidR="0027593A" w:rsidRPr="00A544A2">
            <w:rPr>
              <w:rFonts w:ascii="Times New Roman" w:hAnsi="Times New Roman" w:cs="Times New Roman"/>
              <w:noProof/>
            </w:rPr>
            <w:t>1.</w:t>
          </w:r>
          <w:r w:rsidR="0027593A" w:rsidRPr="003227F6">
            <w:rPr>
              <w:rFonts w:ascii="Times New Roman" w:hAnsi="Times New Roman" w:cs="Times New Roman"/>
              <w:b w:val="0"/>
              <w:caps w:val="0"/>
              <w:noProof/>
              <w:sz w:val="24"/>
              <w:szCs w:val="24"/>
              <w:u w:val="none"/>
              <w:lang w:eastAsia="ja-JP"/>
            </w:rPr>
            <w:tab/>
          </w:r>
          <w:r w:rsidR="0027593A" w:rsidRPr="00A544A2">
            <w:rPr>
              <w:rFonts w:ascii="Times New Roman" w:hAnsi="Times New Roman" w:cs="Times New Roman"/>
              <w:noProof/>
            </w:rPr>
            <w:t>Remerciements</w:t>
          </w:r>
          <w:r w:rsidR="0027593A" w:rsidRPr="00A544A2">
            <w:rPr>
              <w:rFonts w:ascii="Times New Roman" w:hAnsi="Times New Roman" w:cs="Times New Roman"/>
              <w:noProof/>
            </w:rPr>
            <w:tab/>
          </w:r>
          <w:r w:rsidRPr="00A544A2">
            <w:rPr>
              <w:rFonts w:ascii="Times New Roman" w:hAnsi="Times New Roman" w:cs="Times New Roman"/>
              <w:noProof/>
            </w:rPr>
            <w:fldChar w:fldCharType="begin"/>
          </w:r>
          <w:r w:rsidR="0027593A" w:rsidRPr="00A544A2">
            <w:rPr>
              <w:rFonts w:ascii="Times New Roman" w:hAnsi="Times New Roman" w:cs="Times New Roman"/>
              <w:noProof/>
            </w:rPr>
            <w:instrText xml:space="preserve"> PAGEREF _Toc261098539 \h </w:instrText>
          </w:r>
          <w:r w:rsidRPr="00A544A2">
            <w:rPr>
              <w:rFonts w:ascii="Times New Roman" w:hAnsi="Times New Roman" w:cs="Times New Roman"/>
              <w:noProof/>
            </w:rPr>
          </w:r>
          <w:r w:rsidRPr="00A544A2">
            <w:rPr>
              <w:rFonts w:ascii="Times New Roman" w:hAnsi="Times New Roman" w:cs="Times New Roman"/>
              <w:noProof/>
            </w:rPr>
            <w:fldChar w:fldCharType="separate"/>
          </w:r>
          <w:r w:rsidR="0027593A" w:rsidRPr="00A544A2">
            <w:rPr>
              <w:rFonts w:ascii="Times New Roman" w:hAnsi="Times New Roman" w:cs="Times New Roman"/>
              <w:noProof/>
            </w:rPr>
            <w:t>2</w:t>
          </w:r>
          <w:r w:rsidRPr="00A544A2">
            <w:rPr>
              <w:rFonts w:ascii="Times New Roman" w:hAnsi="Times New Roman" w:cs="Times New Roman"/>
              <w:noProof/>
            </w:rPr>
            <w:fldChar w:fldCharType="end"/>
          </w:r>
        </w:p>
        <w:p w14:paraId="4B6F3827" w14:textId="77777777" w:rsidR="0027593A" w:rsidRPr="003227F6" w:rsidRDefault="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2.</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Executive summary en français</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4</w:t>
          </w:r>
          <w:r w:rsidR="002630D8" w:rsidRPr="00A544A2">
            <w:rPr>
              <w:rFonts w:ascii="Times New Roman" w:hAnsi="Times New Roman" w:cs="Times New Roman"/>
              <w:noProof/>
            </w:rPr>
            <w:fldChar w:fldCharType="end"/>
          </w:r>
        </w:p>
        <w:p w14:paraId="04CA00A5" w14:textId="77777777" w:rsidR="0027593A" w:rsidRPr="003227F6" w:rsidRDefault="0027593A" w:rsidP="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3.</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English executive summary</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6</w:t>
          </w:r>
          <w:r w:rsidR="002630D8" w:rsidRPr="00A544A2">
            <w:rPr>
              <w:rFonts w:ascii="Times New Roman" w:hAnsi="Times New Roman" w:cs="Times New Roman"/>
              <w:noProof/>
            </w:rPr>
            <w:fldChar w:fldCharType="end"/>
          </w:r>
        </w:p>
        <w:p w14:paraId="54877090" w14:textId="77777777" w:rsidR="0027593A" w:rsidRPr="003227F6" w:rsidRDefault="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4.</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Introduction</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8</w:t>
          </w:r>
          <w:r w:rsidR="002630D8" w:rsidRPr="00A544A2">
            <w:rPr>
              <w:rFonts w:ascii="Times New Roman" w:hAnsi="Times New Roman" w:cs="Times New Roman"/>
              <w:noProof/>
            </w:rPr>
            <w:fldChar w:fldCharType="end"/>
          </w:r>
        </w:p>
        <w:p w14:paraId="6AF62E1C" w14:textId="77777777"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5.</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Présentation et positionnement de l’entreprise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_Toc261098545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9</w:t>
          </w:r>
          <w:r w:rsidR="002630D8" w:rsidRPr="00A544A2">
            <w:rPr>
              <w:rFonts w:ascii="Times New Roman" w:hAnsi="Times New Roman" w:cs="Times New Roman"/>
              <w:noProof/>
            </w:rPr>
            <w:fldChar w:fldCharType="end"/>
          </w:r>
        </w:p>
        <w:p w14:paraId="0153D44C" w14:textId="77777777"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6.</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Marché du bâtiment et de l’immobilier au Maroc</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_Toc261098546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10</w:t>
          </w:r>
          <w:r w:rsidR="002630D8" w:rsidRPr="00A544A2">
            <w:rPr>
              <w:rFonts w:ascii="Times New Roman" w:hAnsi="Times New Roman" w:cs="Times New Roman"/>
              <w:noProof/>
            </w:rPr>
            <w:fldChar w:fldCharType="end"/>
          </w:r>
        </w:p>
        <w:p w14:paraId="08041F49" w14:textId="77777777"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Qu</w:t>
          </w:r>
          <w:r w:rsidRPr="00A544A2">
            <w:rPr>
              <w:rFonts w:ascii="Times New Roman" w:hAnsi="Times New Roman" w:cs="Times New Roman"/>
              <w:noProof/>
              <w:spacing w:val="-1"/>
            </w:rPr>
            <w:t>e</w:t>
          </w:r>
          <w:r w:rsidRPr="00A544A2">
            <w:rPr>
              <w:rFonts w:ascii="Times New Roman" w:hAnsi="Times New Roman" w:cs="Times New Roman"/>
              <w:noProof/>
            </w:rPr>
            <w:t>lle</w:t>
          </w:r>
          <w:r w:rsidRPr="00A544A2">
            <w:rPr>
              <w:rFonts w:ascii="Times New Roman" w:hAnsi="Times New Roman" w:cs="Times New Roman"/>
              <w:noProof/>
              <w:spacing w:val="-3"/>
            </w:rPr>
            <w:t xml:space="preserve"> </w:t>
          </w:r>
          <w:r w:rsidRPr="00A544A2">
            <w:rPr>
              <w:rFonts w:ascii="Times New Roman" w:hAnsi="Times New Roman" w:cs="Times New Roman"/>
              <w:noProof/>
            </w:rPr>
            <w:t>s</w:t>
          </w:r>
          <w:r w:rsidRPr="00A544A2">
            <w:rPr>
              <w:rFonts w:ascii="Times New Roman" w:hAnsi="Times New Roman" w:cs="Times New Roman"/>
              <w:noProof/>
              <w:spacing w:val="-1"/>
            </w:rPr>
            <w:t>tr</w:t>
          </w:r>
          <w:r w:rsidRPr="00A544A2">
            <w:rPr>
              <w:rFonts w:ascii="Times New Roman" w:hAnsi="Times New Roman" w:cs="Times New Roman"/>
              <w:noProof/>
            </w:rPr>
            <w:t>a</w:t>
          </w:r>
          <w:r w:rsidRPr="00A544A2">
            <w:rPr>
              <w:rFonts w:ascii="Times New Roman" w:hAnsi="Times New Roman" w:cs="Times New Roman"/>
              <w:noProof/>
              <w:spacing w:val="-1"/>
            </w:rPr>
            <w:t>té</w:t>
          </w:r>
          <w:r w:rsidRPr="00A544A2">
            <w:rPr>
              <w:rFonts w:ascii="Times New Roman" w:hAnsi="Times New Roman" w:cs="Times New Roman"/>
              <w:noProof/>
            </w:rPr>
            <w:t>gie</w:t>
          </w:r>
          <w:r w:rsidRPr="00A544A2">
            <w:rPr>
              <w:rFonts w:ascii="Times New Roman" w:hAnsi="Times New Roman" w:cs="Times New Roman"/>
              <w:noProof/>
              <w:spacing w:val="-7"/>
            </w:rPr>
            <w:t xml:space="preserve"> </w:t>
          </w:r>
          <w:r w:rsidRPr="00A544A2">
            <w:rPr>
              <w:rFonts w:ascii="Times New Roman" w:hAnsi="Times New Roman" w:cs="Times New Roman"/>
              <w:noProof/>
              <w:spacing w:val="3"/>
            </w:rPr>
            <w:t>i</w:t>
          </w:r>
          <w:r w:rsidRPr="00A544A2">
            <w:rPr>
              <w:rFonts w:ascii="Times New Roman" w:hAnsi="Times New Roman" w:cs="Times New Roman"/>
              <w:noProof/>
              <w:spacing w:val="-1"/>
            </w:rPr>
            <w:t>mm</w:t>
          </w:r>
          <w:r w:rsidRPr="00A544A2">
            <w:rPr>
              <w:rFonts w:ascii="Times New Roman" w:hAnsi="Times New Roman" w:cs="Times New Roman"/>
              <w:noProof/>
            </w:rPr>
            <w:t>obili</w:t>
          </w:r>
          <w:r w:rsidRPr="00A544A2">
            <w:rPr>
              <w:rFonts w:ascii="Times New Roman" w:hAnsi="Times New Roman" w:cs="Times New Roman"/>
              <w:noProof/>
              <w:spacing w:val="-1"/>
            </w:rPr>
            <w:t>èr</w:t>
          </w:r>
          <w:r w:rsidRPr="00A544A2">
            <w:rPr>
              <w:rFonts w:ascii="Times New Roman" w:hAnsi="Times New Roman" w:cs="Times New Roman"/>
              <w:noProof/>
            </w:rPr>
            <w:t>e</w:t>
          </w:r>
          <w:r w:rsidRPr="00A544A2">
            <w:rPr>
              <w:rFonts w:ascii="Times New Roman" w:hAnsi="Times New Roman" w:cs="Times New Roman"/>
              <w:noProof/>
              <w:spacing w:val="-8"/>
            </w:rPr>
            <w:t xml:space="preserve"> </w:t>
          </w:r>
          <w:r w:rsidRPr="00A544A2">
            <w:rPr>
              <w:rFonts w:ascii="Times New Roman" w:hAnsi="Times New Roman" w:cs="Times New Roman"/>
              <w:noProof/>
            </w:rPr>
            <w:t>au</w:t>
          </w:r>
          <w:r w:rsidRPr="00A544A2">
            <w:rPr>
              <w:rFonts w:ascii="Times New Roman" w:hAnsi="Times New Roman" w:cs="Times New Roman"/>
              <w:noProof/>
              <w:spacing w:val="58"/>
            </w:rPr>
            <w:t xml:space="preserve"> </w:t>
          </w:r>
          <w:r w:rsidRPr="00A544A2">
            <w:rPr>
              <w:rFonts w:ascii="Times New Roman" w:hAnsi="Times New Roman" w:cs="Times New Roman"/>
              <w:noProof/>
              <w:spacing w:val="-1"/>
            </w:rPr>
            <w:t>M</w:t>
          </w:r>
          <w:r w:rsidRPr="00A544A2">
            <w:rPr>
              <w:rFonts w:ascii="Times New Roman" w:hAnsi="Times New Roman" w:cs="Times New Roman"/>
              <w:noProof/>
            </w:rPr>
            <w:t>AROC</w:t>
          </w:r>
          <w:r w:rsidRPr="00A544A2">
            <w:rPr>
              <w:rFonts w:ascii="Times New Roman" w:hAnsi="Times New Roman" w:cs="Times New Roman"/>
              <w:noProof/>
              <w:spacing w:val="-6"/>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_Toc261098547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11</w:t>
          </w:r>
          <w:r w:rsidR="002630D8" w:rsidRPr="00A544A2">
            <w:rPr>
              <w:rFonts w:ascii="Times New Roman" w:hAnsi="Times New Roman" w:cs="Times New Roman"/>
              <w:noProof/>
            </w:rPr>
            <w:fldChar w:fldCharType="end"/>
          </w:r>
        </w:p>
        <w:p w14:paraId="2130E56D" w14:textId="77777777"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7.</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Présentation de la mission et des résultats</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_Toc261098548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14:paraId="6BDE4486" w14:textId="77777777"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spacing w:val="-1"/>
            </w:rPr>
            <w:t>A</w:t>
          </w:r>
          <w:r w:rsidRPr="00A544A2">
            <w:rPr>
              <w:rFonts w:ascii="Times New Roman" w:hAnsi="Times New Roman" w:cs="Times New Roman"/>
              <w:noProof/>
            </w:rPr>
            <w:t xml:space="preserve"> </w:t>
          </w:r>
          <w:r w:rsidR="003227F6" w:rsidRPr="00A544A2">
            <w:rPr>
              <w:rFonts w:ascii="Times New Roman" w:hAnsi="Times New Roman" w:cs="Times New Roman"/>
              <w:noProof/>
            </w:rPr>
            <w:t xml:space="preserve"> - </w:t>
          </w:r>
          <w:r w:rsidRPr="00A544A2">
            <w:rPr>
              <w:rFonts w:ascii="Times New Roman" w:hAnsi="Times New Roman" w:cs="Times New Roman"/>
              <w:noProof/>
            </w:rPr>
            <w:t>Déma</w:t>
          </w:r>
          <w:r w:rsidRPr="00A544A2">
            <w:rPr>
              <w:rFonts w:ascii="Times New Roman" w:hAnsi="Times New Roman" w:cs="Times New Roman"/>
              <w:noProof/>
              <w:spacing w:val="-1"/>
            </w:rPr>
            <w:t>r</w:t>
          </w:r>
          <w:r w:rsidRPr="00A544A2">
            <w:rPr>
              <w:rFonts w:ascii="Times New Roman" w:hAnsi="Times New Roman" w:cs="Times New Roman"/>
              <w:noProof/>
            </w:rPr>
            <w:t>che</w:t>
          </w:r>
          <w:r w:rsidRPr="00A544A2">
            <w:rPr>
              <w:rFonts w:ascii="Times New Roman" w:hAnsi="Times New Roman" w:cs="Times New Roman"/>
              <w:noProof/>
              <w:spacing w:val="-3"/>
            </w:rPr>
            <w:t xml:space="preserve"> </w:t>
          </w:r>
          <w:r w:rsidRPr="00A544A2">
            <w:rPr>
              <w:rFonts w:ascii="Times New Roman" w:hAnsi="Times New Roman" w:cs="Times New Roman"/>
              <w:noProof/>
              <w:spacing w:val="-1"/>
            </w:rPr>
            <w:t>g</w:t>
          </w:r>
          <w:r w:rsidRPr="00A544A2">
            <w:rPr>
              <w:rFonts w:ascii="Times New Roman" w:hAnsi="Times New Roman" w:cs="Times New Roman"/>
              <w:noProof/>
            </w:rPr>
            <w:t>éné</w:t>
          </w:r>
          <w:r w:rsidRPr="00A544A2">
            <w:rPr>
              <w:rFonts w:ascii="Times New Roman" w:hAnsi="Times New Roman" w:cs="Times New Roman"/>
              <w:noProof/>
              <w:spacing w:val="-1"/>
            </w:rPr>
            <w:t>r</w:t>
          </w:r>
          <w:r w:rsidRPr="00A544A2">
            <w:rPr>
              <w:rFonts w:ascii="Times New Roman" w:hAnsi="Times New Roman" w:cs="Times New Roman"/>
              <w:noProof/>
            </w:rPr>
            <w:t>ale</w:t>
          </w:r>
          <w:r w:rsidRPr="00A544A2">
            <w:rPr>
              <w:rFonts w:ascii="Times New Roman" w:hAnsi="Times New Roman" w:cs="Times New Roman"/>
              <w:noProof/>
              <w:spacing w:val="-1"/>
            </w:rPr>
            <w:t xml:space="preserve"> d</w:t>
          </w:r>
          <w:r w:rsidRPr="00A544A2">
            <w:rPr>
              <w:rFonts w:ascii="Times New Roman" w:hAnsi="Times New Roman" w:cs="Times New Roman"/>
              <w:noProof/>
            </w:rPr>
            <w:t>'élabo</w:t>
          </w:r>
          <w:r w:rsidRPr="00A544A2">
            <w:rPr>
              <w:rFonts w:ascii="Times New Roman" w:hAnsi="Times New Roman" w:cs="Times New Roman"/>
              <w:noProof/>
              <w:spacing w:val="-1"/>
            </w:rPr>
            <w:t>r</w:t>
          </w:r>
          <w:r w:rsidRPr="00A544A2">
            <w:rPr>
              <w:rFonts w:ascii="Times New Roman" w:hAnsi="Times New Roman" w:cs="Times New Roman"/>
              <w:noProof/>
            </w:rPr>
            <w:t>ation</w:t>
          </w:r>
          <w:r w:rsidRPr="00A544A2">
            <w:rPr>
              <w:rFonts w:ascii="Times New Roman" w:hAnsi="Times New Roman" w:cs="Times New Roman"/>
              <w:noProof/>
              <w:spacing w:val="-4"/>
            </w:rPr>
            <w:t xml:space="preserve"> </w:t>
          </w:r>
          <w:r w:rsidRPr="00A544A2">
            <w:rPr>
              <w:rFonts w:ascii="Times New Roman" w:hAnsi="Times New Roman" w:cs="Times New Roman"/>
              <w:noProof/>
              <w:spacing w:val="-1"/>
            </w:rPr>
            <w:t>d</w:t>
          </w:r>
          <w:r w:rsidRPr="00A544A2">
            <w:rPr>
              <w:rFonts w:ascii="Times New Roman" w:hAnsi="Times New Roman" w:cs="Times New Roman"/>
              <w:noProof/>
            </w:rPr>
            <w:t>'</w:t>
          </w:r>
          <w:r w:rsidRPr="00A544A2">
            <w:rPr>
              <w:rFonts w:ascii="Times New Roman" w:hAnsi="Times New Roman" w:cs="Times New Roman"/>
              <w:noProof/>
              <w:spacing w:val="-1"/>
            </w:rPr>
            <w:t>u</w:t>
          </w:r>
          <w:r w:rsidRPr="00A544A2">
            <w:rPr>
              <w:rFonts w:ascii="Times New Roman" w:hAnsi="Times New Roman" w:cs="Times New Roman"/>
              <w:noProof/>
            </w:rPr>
            <w:t>n</w:t>
          </w:r>
          <w:r w:rsidRPr="00A544A2">
            <w:rPr>
              <w:rFonts w:ascii="Times New Roman" w:hAnsi="Times New Roman" w:cs="Times New Roman"/>
              <w:noProof/>
              <w:spacing w:val="-3"/>
            </w:rPr>
            <w:t xml:space="preserve"> </w:t>
          </w:r>
          <w:r w:rsidRPr="00A544A2">
            <w:rPr>
              <w:rFonts w:ascii="Times New Roman" w:hAnsi="Times New Roman" w:cs="Times New Roman"/>
              <w:noProof/>
            </w:rPr>
            <w:t>B</w:t>
          </w:r>
          <w:r w:rsidRPr="00A544A2">
            <w:rPr>
              <w:rFonts w:ascii="Times New Roman" w:hAnsi="Times New Roman" w:cs="Times New Roman"/>
              <w:noProof/>
              <w:spacing w:val="-1"/>
            </w:rPr>
            <w:t>u</w:t>
          </w:r>
          <w:r w:rsidRPr="00A544A2">
            <w:rPr>
              <w:rFonts w:ascii="Times New Roman" w:hAnsi="Times New Roman" w:cs="Times New Roman"/>
              <w:noProof/>
            </w:rPr>
            <w:t>siness</w:t>
          </w:r>
          <w:r w:rsidRPr="00A544A2">
            <w:rPr>
              <w:rFonts w:ascii="Times New Roman" w:hAnsi="Times New Roman" w:cs="Times New Roman"/>
              <w:noProof/>
              <w:spacing w:val="-5"/>
            </w:rPr>
            <w:t xml:space="preserve"> </w:t>
          </w:r>
          <w:r w:rsidRPr="00A544A2">
            <w:rPr>
              <w:rFonts w:ascii="Times New Roman" w:hAnsi="Times New Roman" w:cs="Times New Roman"/>
              <w:noProof/>
            </w:rPr>
            <w:t>Plan</w:t>
          </w:r>
          <w:r w:rsidRPr="00A544A2">
            <w:rPr>
              <w:rFonts w:ascii="Times New Roman" w:hAnsi="Times New Roman" w:cs="Times New Roman"/>
              <w:noProof/>
              <w:spacing w:val="-3"/>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_Toc261098549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14:paraId="48F7BA88"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D</w:t>
          </w:r>
          <w:r w:rsidRPr="00A544A2">
            <w:rPr>
              <w:rFonts w:ascii="Times New Roman" w:hAnsi="Times New Roman" w:cs="Times New Roman"/>
              <w:noProof/>
              <w:w w:val="99"/>
            </w:rPr>
            <w:t>é</w:t>
          </w:r>
          <w:r w:rsidRPr="00A544A2">
            <w:rPr>
              <w:rFonts w:ascii="Times New Roman" w:hAnsi="Times New Roman" w:cs="Times New Roman"/>
              <w:noProof/>
              <w:spacing w:val="-1"/>
            </w:rPr>
            <w:t>f</w:t>
          </w:r>
          <w:r w:rsidRPr="00A544A2">
            <w:rPr>
              <w:rFonts w:ascii="Times New Roman" w:hAnsi="Times New Roman" w:cs="Times New Roman"/>
              <w:noProof/>
            </w:rPr>
            <w:t>i</w:t>
          </w:r>
          <w:r w:rsidRPr="00A544A2">
            <w:rPr>
              <w:rFonts w:ascii="Times New Roman" w:hAnsi="Times New Roman" w:cs="Times New Roman"/>
              <w:noProof/>
              <w:w w:val="99"/>
            </w:rPr>
            <w:t>n</w:t>
          </w:r>
          <w:r w:rsidRPr="00A544A2">
            <w:rPr>
              <w:rFonts w:ascii="Times New Roman" w:hAnsi="Times New Roman" w:cs="Times New Roman"/>
              <w:noProof/>
            </w:rPr>
            <w:t>it</w:t>
          </w:r>
          <w:r w:rsidRPr="00A544A2">
            <w:rPr>
              <w:rFonts w:ascii="Times New Roman" w:hAnsi="Times New Roman" w:cs="Times New Roman"/>
              <w:noProof/>
              <w:spacing w:val="-3"/>
            </w:rPr>
            <w:t>i</w:t>
          </w:r>
          <w:r w:rsidRPr="00A544A2">
            <w:rPr>
              <w:rFonts w:ascii="Times New Roman" w:hAnsi="Times New Roman" w:cs="Times New Roman"/>
              <w:noProof/>
            </w:rPr>
            <w:t>o</w:t>
          </w:r>
          <w:r w:rsidRPr="00A544A2">
            <w:rPr>
              <w:rFonts w:ascii="Times New Roman" w:hAnsi="Times New Roman" w:cs="Times New Roman"/>
              <w:noProof/>
              <w:w w:val="99"/>
            </w:rPr>
            <w:t xml:space="preserve">n </w:t>
          </w:r>
          <w:r w:rsidRPr="00A544A2">
            <w:rPr>
              <w:rFonts w:ascii="Times New Roman" w:hAnsi="Times New Roman" w:cs="Times New Roman"/>
              <w:noProof/>
              <w:spacing w:val="-76"/>
            </w:rPr>
            <w:t xml:space="preserve"> </w:t>
          </w:r>
          <w:r w:rsidRPr="00A544A2">
            <w:rPr>
              <w:rFonts w:ascii="Times New Roman" w:hAnsi="Times New Roman" w:cs="Times New Roman"/>
              <w:noProof/>
              <w:spacing w:val="-1"/>
            </w:rPr>
            <w:t>d’</w:t>
          </w:r>
          <w:r w:rsidRPr="00A544A2">
            <w:rPr>
              <w:rFonts w:ascii="Times New Roman" w:hAnsi="Times New Roman" w:cs="Times New Roman"/>
              <w:noProof/>
              <w:w w:val="99"/>
            </w:rPr>
            <w:t xml:space="preserve">un </w:t>
          </w:r>
          <w:r w:rsidRPr="00A544A2">
            <w:rPr>
              <w:rFonts w:ascii="Times New Roman" w:hAnsi="Times New Roman" w:cs="Times New Roman"/>
              <w:noProof/>
              <w:spacing w:val="-78"/>
            </w:rPr>
            <w:t xml:space="preserve"> </w:t>
          </w:r>
          <w:r w:rsidRPr="00A544A2">
            <w:rPr>
              <w:rFonts w:ascii="Times New Roman" w:hAnsi="Times New Roman" w:cs="Times New Roman"/>
              <w:noProof/>
              <w:w w:val="99"/>
            </w:rPr>
            <w:t>Bu</w:t>
          </w:r>
          <w:r w:rsidRPr="00A544A2">
            <w:rPr>
              <w:rFonts w:ascii="Times New Roman" w:hAnsi="Times New Roman" w:cs="Times New Roman"/>
              <w:noProof/>
            </w:rPr>
            <w:t>si</w:t>
          </w:r>
          <w:r w:rsidRPr="00A544A2">
            <w:rPr>
              <w:rFonts w:ascii="Times New Roman" w:hAnsi="Times New Roman" w:cs="Times New Roman"/>
              <w:noProof/>
              <w:spacing w:val="-1"/>
              <w:w w:val="99"/>
            </w:rPr>
            <w:t>n</w:t>
          </w:r>
          <w:r w:rsidRPr="00A544A2">
            <w:rPr>
              <w:rFonts w:ascii="Times New Roman" w:hAnsi="Times New Roman" w:cs="Times New Roman"/>
              <w:noProof/>
              <w:spacing w:val="-2"/>
              <w:w w:val="99"/>
            </w:rPr>
            <w:t>e</w:t>
          </w:r>
          <w:r w:rsidRPr="00A544A2">
            <w:rPr>
              <w:rFonts w:ascii="Times New Roman" w:hAnsi="Times New Roman" w:cs="Times New Roman"/>
              <w:noProof/>
            </w:rPr>
            <w:t xml:space="preserve">ss </w:t>
          </w:r>
          <w:r w:rsidRPr="00A544A2">
            <w:rPr>
              <w:rFonts w:ascii="Times New Roman" w:hAnsi="Times New Roman" w:cs="Times New Roman"/>
              <w:noProof/>
              <w:spacing w:val="-77"/>
            </w:rPr>
            <w:t xml:space="preserve">        </w:t>
          </w:r>
          <w:r w:rsidRPr="00A544A2">
            <w:rPr>
              <w:rFonts w:ascii="Times New Roman" w:hAnsi="Times New Roman" w:cs="Times New Roman"/>
              <w:noProof/>
            </w:rPr>
            <w:t>Plan</w:t>
          </w:r>
          <w:r w:rsidRPr="00A544A2">
            <w:rPr>
              <w:rFonts w:ascii="Times New Roman" w:hAnsi="Times New Roman" w:cs="Times New Roman"/>
              <w:noProof/>
              <w:spacing w:val="-2"/>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14:paraId="62BBE093"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2</w:t>
          </w:r>
          <w:r w:rsidR="003227F6" w:rsidRPr="00A544A2">
            <w:rPr>
              <w:rFonts w:ascii="Times New Roman" w:hAnsi="Times New Roman" w:cs="Times New Roman"/>
              <w:noProof/>
            </w:rPr>
            <w:t xml:space="preserve"> - </w:t>
          </w:r>
          <w:r w:rsidRPr="00A544A2">
            <w:rPr>
              <w:rFonts w:ascii="Times New Roman" w:hAnsi="Times New Roman" w:cs="Times New Roman"/>
              <w:noProof/>
            </w:rPr>
            <w:t>Ob</w:t>
          </w:r>
          <w:r w:rsidRPr="00A544A2">
            <w:rPr>
              <w:rFonts w:ascii="Times New Roman" w:hAnsi="Times New Roman" w:cs="Times New Roman"/>
              <w:noProof/>
              <w:w w:val="99"/>
            </w:rPr>
            <w:t>je</w:t>
          </w:r>
          <w:r w:rsidRPr="00A544A2">
            <w:rPr>
              <w:rFonts w:ascii="Times New Roman" w:hAnsi="Times New Roman" w:cs="Times New Roman"/>
              <w:noProof/>
              <w:spacing w:val="-1"/>
              <w:w w:val="99"/>
            </w:rPr>
            <w:t>c</w:t>
          </w:r>
          <w:r w:rsidRPr="00A544A2">
            <w:rPr>
              <w:rFonts w:ascii="Times New Roman" w:hAnsi="Times New Roman" w:cs="Times New Roman"/>
              <w:noProof/>
            </w:rPr>
            <w:t>ti</w:t>
          </w:r>
          <w:r w:rsidRPr="00A544A2">
            <w:rPr>
              <w:rFonts w:ascii="Times New Roman" w:hAnsi="Times New Roman" w:cs="Times New Roman"/>
              <w:noProof/>
              <w:spacing w:val="-1"/>
            </w:rPr>
            <w:t>f</w:t>
          </w:r>
          <w:r w:rsidRPr="00A544A2">
            <w:rPr>
              <w:rFonts w:ascii="Times New Roman" w:hAnsi="Times New Roman" w:cs="Times New Roman"/>
              <w:noProof/>
            </w:rPr>
            <w:t>s</w:t>
          </w:r>
          <w:r w:rsidRPr="00A544A2">
            <w:rPr>
              <w:rFonts w:ascii="Times New Roman" w:hAnsi="Times New Roman" w:cs="Times New Roman"/>
              <w:noProof/>
              <w:spacing w:val="-1"/>
            </w:rPr>
            <w:t xml:space="preserve"> d’</w:t>
          </w:r>
          <w:r w:rsidRPr="00A544A2">
            <w:rPr>
              <w:rFonts w:ascii="Times New Roman" w:hAnsi="Times New Roman" w:cs="Times New Roman"/>
              <w:noProof/>
              <w:w w:val="99"/>
            </w:rPr>
            <w:t xml:space="preserve">un </w:t>
          </w:r>
          <w:r w:rsidRPr="00A544A2">
            <w:rPr>
              <w:rFonts w:ascii="Times New Roman" w:hAnsi="Times New Roman" w:cs="Times New Roman"/>
              <w:noProof/>
              <w:spacing w:val="-76"/>
            </w:rPr>
            <w:t xml:space="preserve">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si</w:t>
          </w:r>
          <w:r w:rsidRPr="00A544A2">
            <w:rPr>
              <w:rFonts w:ascii="Times New Roman" w:hAnsi="Times New Roman" w:cs="Times New Roman"/>
              <w:noProof/>
              <w:w w:val="99"/>
            </w:rPr>
            <w:t>ne</w:t>
          </w:r>
          <w:r w:rsidRPr="00A544A2">
            <w:rPr>
              <w:rFonts w:ascii="Times New Roman" w:hAnsi="Times New Roman" w:cs="Times New Roman"/>
              <w:noProof/>
              <w:spacing w:val="-3"/>
            </w:rPr>
            <w:t>s</w:t>
          </w:r>
          <w:r w:rsidRPr="00A544A2">
            <w:rPr>
              <w:rFonts w:ascii="Times New Roman" w:hAnsi="Times New Roman" w:cs="Times New Roman"/>
              <w:noProof/>
            </w:rPr>
            <w:t>s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_Toc261098551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14:paraId="5CA35A31"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3</w:t>
          </w:r>
          <w:r w:rsidR="003227F6" w:rsidRPr="00A544A2">
            <w:rPr>
              <w:rFonts w:ascii="Times New Roman" w:hAnsi="Times New Roman" w:cs="Times New Roman"/>
              <w:noProof/>
            </w:rPr>
            <w:t xml:space="preserve"> - </w:t>
          </w:r>
          <w:r w:rsidRPr="00A544A2">
            <w:rPr>
              <w:rFonts w:ascii="Times New Roman" w:hAnsi="Times New Roman" w:cs="Times New Roman"/>
              <w:noProof/>
              <w:spacing w:val="-1"/>
            </w:rPr>
            <w:t>T</w:t>
          </w:r>
          <w:r w:rsidRPr="00A544A2">
            <w:rPr>
              <w:rFonts w:ascii="Times New Roman" w:hAnsi="Times New Roman" w:cs="Times New Roman"/>
              <w:noProof/>
            </w:rPr>
            <w:t>ypolo</w:t>
          </w:r>
          <w:r w:rsidRPr="00A544A2">
            <w:rPr>
              <w:rFonts w:ascii="Times New Roman" w:hAnsi="Times New Roman" w:cs="Times New Roman"/>
              <w:noProof/>
              <w:spacing w:val="-1"/>
            </w:rPr>
            <w:t>g</w:t>
          </w:r>
          <w:r w:rsidRPr="00A544A2">
            <w:rPr>
              <w:rFonts w:ascii="Times New Roman" w:hAnsi="Times New Roman" w:cs="Times New Roman"/>
              <w:noProof/>
            </w:rPr>
            <w:t>i</w:t>
          </w:r>
          <w:r w:rsidRPr="00A544A2">
            <w:rPr>
              <w:rFonts w:ascii="Times New Roman" w:hAnsi="Times New Roman" w:cs="Times New Roman"/>
              <w:noProof/>
              <w:w w:val="99"/>
            </w:rPr>
            <w:t>e</w:t>
          </w:r>
          <w:r w:rsidRPr="00A544A2">
            <w:rPr>
              <w:rFonts w:ascii="Times New Roman" w:hAnsi="Times New Roman" w:cs="Times New Roman"/>
              <w:noProof/>
              <w:spacing w:val="-76"/>
            </w:rPr>
            <w:t xml:space="preserve">     </w:t>
          </w:r>
          <w:r w:rsidRPr="00A544A2">
            <w:rPr>
              <w:rFonts w:ascii="Times New Roman" w:hAnsi="Times New Roman" w:cs="Times New Roman"/>
              <w:noProof/>
              <w:spacing w:val="-1"/>
            </w:rPr>
            <w:t xml:space="preserve"> du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w:t>
          </w:r>
          <w:r w:rsidRPr="00A544A2">
            <w:rPr>
              <w:rFonts w:ascii="Times New Roman" w:hAnsi="Times New Roman" w:cs="Times New Roman"/>
              <w:noProof/>
              <w:spacing w:val="-3"/>
            </w:rPr>
            <w:t>i</w:t>
          </w:r>
          <w:r w:rsidRPr="00A544A2">
            <w:rPr>
              <w:rFonts w:ascii="Times New Roman" w:hAnsi="Times New Roman" w:cs="Times New Roman"/>
              <w:noProof/>
              <w:w w:val="99"/>
            </w:rPr>
            <w:t>ne</w:t>
          </w:r>
          <w:r w:rsidRPr="00A544A2">
            <w:rPr>
              <w:rFonts w:ascii="Times New Roman" w:hAnsi="Times New Roman" w:cs="Times New Roman"/>
              <w:noProof/>
            </w:rPr>
            <w:t>ss</w:t>
          </w:r>
          <w:r w:rsidRPr="00A544A2">
            <w:rPr>
              <w:rFonts w:ascii="Times New Roman" w:hAnsi="Times New Roman" w:cs="Times New Roman"/>
              <w:noProof/>
              <w:spacing w:val="-77"/>
            </w:rPr>
            <w:t xml:space="preserve">    </w:t>
          </w:r>
          <w:r w:rsidRPr="00A544A2">
            <w:rPr>
              <w:rFonts w:ascii="Times New Roman" w:hAnsi="Times New Roman" w:cs="Times New Roman"/>
              <w:noProof/>
            </w:rPr>
            <w:t xml:space="preserve">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14:paraId="01C7EE22"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4</w:t>
          </w:r>
          <w:r w:rsidR="003227F6" w:rsidRPr="00A544A2">
            <w:rPr>
              <w:rFonts w:ascii="Times New Roman" w:hAnsi="Times New Roman" w:cs="Times New Roman"/>
              <w:noProof/>
            </w:rPr>
            <w:t xml:space="preserve"> - </w:t>
          </w:r>
          <w:r w:rsidRPr="00A544A2">
            <w:rPr>
              <w:rFonts w:ascii="Times New Roman" w:hAnsi="Times New Roman" w:cs="Times New Roman"/>
              <w:noProof/>
            </w:rPr>
            <w:t>Ca</w:t>
          </w:r>
          <w:r w:rsidRPr="00A544A2">
            <w:rPr>
              <w:rFonts w:ascii="Times New Roman" w:hAnsi="Times New Roman" w:cs="Times New Roman"/>
              <w:noProof/>
              <w:spacing w:val="-2"/>
              <w:w w:val="99"/>
            </w:rPr>
            <w:t>r</w:t>
          </w:r>
          <w:r w:rsidRPr="00A544A2">
            <w:rPr>
              <w:rFonts w:ascii="Times New Roman" w:hAnsi="Times New Roman" w:cs="Times New Roman"/>
              <w:noProof/>
            </w:rPr>
            <w:t>a</w:t>
          </w:r>
          <w:r w:rsidRPr="00A544A2">
            <w:rPr>
              <w:rFonts w:ascii="Times New Roman" w:hAnsi="Times New Roman" w:cs="Times New Roman"/>
              <w:noProof/>
              <w:spacing w:val="-1"/>
              <w:w w:val="99"/>
            </w:rPr>
            <w:t>c</w:t>
          </w:r>
          <w:r w:rsidRPr="00A544A2">
            <w:rPr>
              <w:rFonts w:ascii="Times New Roman" w:hAnsi="Times New Roman" w:cs="Times New Roman"/>
              <w:noProof/>
            </w:rPr>
            <w:t>t</w:t>
          </w:r>
          <w:r w:rsidRPr="00A544A2">
            <w:rPr>
              <w:rFonts w:ascii="Times New Roman" w:hAnsi="Times New Roman" w:cs="Times New Roman"/>
              <w:noProof/>
              <w:spacing w:val="-2"/>
              <w:w w:val="99"/>
            </w:rPr>
            <w:t>é</w:t>
          </w:r>
          <w:r w:rsidRPr="00A544A2">
            <w:rPr>
              <w:rFonts w:ascii="Times New Roman" w:hAnsi="Times New Roman" w:cs="Times New Roman"/>
              <w:noProof/>
              <w:w w:val="99"/>
            </w:rPr>
            <w:t>r</w:t>
          </w:r>
          <w:r w:rsidRPr="00A544A2">
            <w:rPr>
              <w:rFonts w:ascii="Times New Roman" w:hAnsi="Times New Roman" w:cs="Times New Roman"/>
              <w:noProof/>
            </w:rPr>
            <w:t>istiq</w:t>
          </w:r>
          <w:r w:rsidRPr="00A544A2">
            <w:rPr>
              <w:rFonts w:ascii="Times New Roman" w:hAnsi="Times New Roman" w:cs="Times New Roman"/>
              <w:noProof/>
              <w:w w:val="99"/>
            </w:rPr>
            <w:t>ue</w:t>
          </w:r>
          <w:r w:rsidRPr="00A544A2">
            <w:rPr>
              <w:rFonts w:ascii="Times New Roman" w:hAnsi="Times New Roman" w:cs="Times New Roman"/>
              <w:noProof/>
            </w:rPr>
            <w:t xml:space="preserve">s </w:t>
          </w:r>
          <w:r w:rsidRPr="00A544A2">
            <w:rPr>
              <w:rFonts w:ascii="Times New Roman" w:hAnsi="Times New Roman" w:cs="Times New Roman"/>
              <w:noProof/>
              <w:spacing w:val="-77"/>
            </w:rPr>
            <w:t xml:space="preserve"> </w:t>
          </w:r>
          <w:r w:rsidRPr="00A544A2">
            <w:rPr>
              <w:rFonts w:ascii="Times New Roman" w:hAnsi="Times New Roman" w:cs="Times New Roman"/>
              <w:noProof/>
              <w:spacing w:val="-2"/>
              <w:w w:val="99"/>
            </w:rPr>
            <w:t>r</w:t>
          </w:r>
          <w:r w:rsidRPr="00A544A2">
            <w:rPr>
              <w:rFonts w:ascii="Times New Roman" w:hAnsi="Times New Roman" w:cs="Times New Roman"/>
              <w:noProof/>
              <w:w w:val="99"/>
            </w:rPr>
            <w:t>e</w:t>
          </w:r>
          <w:r w:rsidRPr="00A544A2">
            <w:rPr>
              <w:rFonts w:ascii="Times New Roman" w:hAnsi="Times New Roman" w:cs="Times New Roman"/>
              <w:noProof/>
            </w:rPr>
            <w:t>q</w:t>
          </w:r>
          <w:r w:rsidRPr="00A544A2">
            <w:rPr>
              <w:rFonts w:ascii="Times New Roman" w:hAnsi="Times New Roman" w:cs="Times New Roman"/>
              <w:noProof/>
              <w:w w:val="99"/>
            </w:rPr>
            <w:t>u</w:t>
          </w:r>
          <w:r w:rsidRPr="00A544A2">
            <w:rPr>
              <w:rFonts w:ascii="Times New Roman" w:hAnsi="Times New Roman" w:cs="Times New Roman"/>
              <w:noProof/>
            </w:rPr>
            <w:t>is</w:t>
          </w:r>
          <w:r w:rsidRPr="00A544A2">
            <w:rPr>
              <w:rFonts w:ascii="Times New Roman" w:hAnsi="Times New Roman" w:cs="Times New Roman"/>
              <w:noProof/>
              <w:w w:val="99"/>
            </w:rPr>
            <w:t>e</w:t>
          </w:r>
          <w:r w:rsidRPr="00A544A2">
            <w:rPr>
              <w:rFonts w:ascii="Times New Roman" w:hAnsi="Times New Roman" w:cs="Times New Roman"/>
              <w:noProof/>
            </w:rPr>
            <w:t>s</w:t>
          </w:r>
          <w:r w:rsidRPr="00A544A2">
            <w:rPr>
              <w:rFonts w:ascii="Times New Roman" w:hAnsi="Times New Roman" w:cs="Times New Roman"/>
              <w:noProof/>
              <w:spacing w:val="-77"/>
            </w:rPr>
            <w:t xml:space="preserve"> </w:t>
          </w:r>
          <w:r w:rsidRPr="00A544A2">
            <w:rPr>
              <w:rFonts w:ascii="Times New Roman" w:hAnsi="Times New Roman" w:cs="Times New Roman"/>
              <w:noProof/>
              <w:spacing w:val="-1"/>
            </w:rPr>
            <w:t xml:space="preserve"> d’</w:t>
          </w:r>
          <w:r w:rsidRPr="00A544A2">
            <w:rPr>
              <w:rFonts w:ascii="Times New Roman" w:hAnsi="Times New Roman" w:cs="Times New Roman"/>
              <w:noProof/>
              <w:w w:val="99"/>
            </w:rPr>
            <w:t xml:space="preserve">un </w:t>
          </w:r>
          <w:r w:rsidRPr="00A544A2">
            <w:rPr>
              <w:rFonts w:ascii="Times New Roman" w:hAnsi="Times New Roman" w:cs="Times New Roman"/>
              <w:noProof/>
              <w:spacing w:val="-76"/>
            </w:rPr>
            <w:t xml:space="preserve">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si</w:t>
          </w:r>
          <w:r w:rsidRPr="00A544A2">
            <w:rPr>
              <w:rFonts w:ascii="Times New Roman" w:hAnsi="Times New Roman" w:cs="Times New Roman"/>
              <w:noProof/>
              <w:w w:val="99"/>
            </w:rPr>
            <w:t>ne</w:t>
          </w:r>
          <w:r w:rsidRPr="00A544A2">
            <w:rPr>
              <w:rFonts w:ascii="Times New Roman" w:hAnsi="Times New Roman" w:cs="Times New Roman"/>
              <w:noProof/>
            </w:rPr>
            <w:t xml:space="preserve">ss </w:t>
          </w:r>
          <w:r w:rsidRPr="00A544A2">
            <w:rPr>
              <w:rFonts w:ascii="Times New Roman" w:hAnsi="Times New Roman" w:cs="Times New Roman"/>
              <w:noProof/>
              <w:spacing w:val="-1"/>
            </w:rPr>
            <w:t>p</w:t>
          </w:r>
          <w:r w:rsidRPr="00A544A2">
            <w:rPr>
              <w:rFonts w:ascii="Times New Roman" w:hAnsi="Times New Roman" w:cs="Times New Roman"/>
              <w:noProof/>
            </w:rPr>
            <w:t>lan</w:t>
          </w:r>
          <w:r w:rsidRPr="00A544A2">
            <w:rPr>
              <w:rFonts w:ascii="Times New Roman" w:hAnsi="Times New Roman" w:cs="Times New Roman"/>
              <w:noProof/>
              <w:spacing w:val="-2"/>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_Toc261098553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13</w:t>
          </w:r>
          <w:r w:rsidR="002630D8" w:rsidRPr="00A544A2">
            <w:rPr>
              <w:rFonts w:ascii="Times New Roman" w:hAnsi="Times New Roman" w:cs="Times New Roman"/>
              <w:noProof/>
            </w:rPr>
            <w:fldChar w:fldCharType="end"/>
          </w:r>
        </w:p>
        <w:p w14:paraId="6E074A24"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5 - Les étapes d’un  business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13</w:t>
          </w:r>
          <w:r w:rsidR="002630D8" w:rsidRPr="00A544A2">
            <w:rPr>
              <w:rFonts w:ascii="Times New Roman" w:hAnsi="Times New Roman" w:cs="Times New Roman"/>
              <w:noProof/>
            </w:rPr>
            <w:fldChar w:fldCharType="end"/>
          </w:r>
        </w:p>
        <w:p w14:paraId="28B44556" w14:textId="77777777"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 xml:space="preserve">B. </w:t>
          </w:r>
          <w:r w:rsidRPr="00A544A2">
            <w:rPr>
              <w:rFonts w:ascii="Times New Roman" w:hAnsi="Times New Roman" w:cs="Times New Roman"/>
              <w:noProof/>
              <w:spacing w:val="-1"/>
            </w:rPr>
            <w:t>P</w:t>
          </w:r>
          <w:r w:rsidRPr="00A544A2">
            <w:rPr>
              <w:rFonts w:ascii="Times New Roman" w:hAnsi="Times New Roman" w:cs="Times New Roman"/>
              <w:noProof/>
            </w:rPr>
            <w:t>r</w:t>
          </w:r>
          <w:r w:rsidRPr="00A544A2">
            <w:rPr>
              <w:rFonts w:ascii="Times New Roman" w:hAnsi="Times New Roman" w:cs="Times New Roman"/>
              <w:noProof/>
              <w:spacing w:val="-1"/>
            </w:rPr>
            <w:t>é</w:t>
          </w:r>
          <w:r w:rsidRPr="00A544A2">
            <w:rPr>
              <w:rFonts w:ascii="Times New Roman" w:hAnsi="Times New Roman" w:cs="Times New Roman"/>
              <w:noProof/>
            </w:rPr>
            <w:t>s</w:t>
          </w:r>
          <w:r w:rsidRPr="00A544A2">
            <w:rPr>
              <w:rFonts w:ascii="Times New Roman" w:hAnsi="Times New Roman" w:cs="Times New Roman"/>
              <w:noProof/>
              <w:spacing w:val="-1"/>
            </w:rPr>
            <w:t>e</w:t>
          </w:r>
          <w:r w:rsidRPr="00A544A2">
            <w:rPr>
              <w:rFonts w:ascii="Times New Roman" w:hAnsi="Times New Roman" w:cs="Times New Roman"/>
              <w:noProof/>
            </w:rPr>
            <w:t>nt</w:t>
          </w:r>
          <w:r w:rsidRPr="00A544A2">
            <w:rPr>
              <w:rFonts w:ascii="Times New Roman" w:hAnsi="Times New Roman" w:cs="Times New Roman"/>
              <w:noProof/>
              <w:spacing w:val="-1"/>
            </w:rPr>
            <w:t>a</w:t>
          </w:r>
          <w:r w:rsidRPr="00A544A2">
            <w:rPr>
              <w:rFonts w:ascii="Times New Roman" w:hAnsi="Times New Roman" w:cs="Times New Roman"/>
              <w:noProof/>
            </w:rPr>
            <w:t>tion</w:t>
          </w:r>
          <w:r w:rsidRPr="00A544A2">
            <w:rPr>
              <w:rFonts w:ascii="Times New Roman" w:hAnsi="Times New Roman" w:cs="Times New Roman"/>
              <w:noProof/>
              <w:spacing w:val="-74"/>
              <w:w w:val="99"/>
            </w:rPr>
            <w:t xml:space="preserve"> </w:t>
          </w:r>
          <w:r w:rsidRPr="00A544A2">
            <w:rPr>
              <w:rFonts w:ascii="Times New Roman" w:hAnsi="Times New Roman" w:cs="Times New Roman"/>
              <w:noProof/>
            </w:rPr>
            <w:t xml:space="preserve"> du</w:t>
          </w:r>
          <w:r w:rsidRPr="00A544A2">
            <w:rPr>
              <w:rFonts w:ascii="Times New Roman" w:hAnsi="Times New Roman" w:cs="Times New Roman"/>
              <w:noProof/>
              <w:spacing w:val="-74"/>
              <w:w w:val="99"/>
            </w:rPr>
            <w:t xml:space="preserve"> </w:t>
          </w:r>
          <w:r w:rsidRPr="00A544A2">
            <w:rPr>
              <w:rFonts w:ascii="Times New Roman" w:hAnsi="Times New Roman" w:cs="Times New Roman"/>
              <w:noProof/>
            </w:rPr>
            <w:t xml:space="preserve"> p</w:t>
          </w:r>
          <w:r w:rsidRPr="00A544A2">
            <w:rPr>
              <w:rFonts w:ascii="Times New Roman" w:hAnsi="Times New Roman" w:cs="Times New Roman"/>
              <w:noProof/>
              <w:spacing w:val="-1"/>
            </w:rPr>
            <w:t>r</w:t>
          </w:r>
          <w:r w:rsidRPr="00A544A2">
            <w:rPr>
              <w:rFonts w:ascii="Times New Roman" w:hAnsi="Times New Roman" w:cs="Times New Roman"/>
              <w:noProof/>
            </w:rPr>
            <w:t>oj</w:t>
          </w:r>
          <w:r w:rsidRPr="00A544A2">
            <w:rPr>
              <w:rFonts w:ascii="Times New Roman" w:hAnsi="Times New Roman" w:cs="Times New Roman"/>
              <w:noProof/>
              <w:spacing w:val="-1"/>
            </w:rPr>
            <w:t>e</w:t>
          </w:r>
          <w:r w:rsidRPr="00A544A2">
            <w:rPr>
              <w:rFonts w:ascii="Times New Roman" w:hAnsi="Times New Roman" w:cs="Times New Roman"/>
              <w:noProof/>
            </w:rPr>
            <w:t>t</w:t>
          </w:r>
          <w:r w:rsidRPr="00A544A2">
            <w:rPr>
              <w:rFonts w:ascii="Times New Roman" w:hAnsi="Times New Roman" w:cs="Times New Roman"/>
              <w:noProof/>
              <w:spacing w:val="-74"/>
              <w:w w:val="99"/>
            </w:rPr>
            <w:t xml:space="preserve"> </w:t>
          </w:r>
          <w:r w:rsidRPr="00A544A2">
            <w:rPr>
              <w:rFonts w:ascii="Times New Roman" w:hAnsi="Times New Roman" w:cs="Times New Roman"/>
              <w:noProof/>
              <w:spacing w:val="-1"/>
            </w:rPr>
            <w:t xml:space="preserve"> d’é</w:t>
          </w:r>
          <w:r w:rsidRPr="00A544A2">
            <w:rPr>
              <w:rFonts w:ascii="Times New Roman" w:hAnsi="Times New Roman" w:cs="Times New Roman"/>
              <w:noProof/>
            </w:rPr>
            <w:t>tude</w:t>
          </w:r>
          <w:r w:rsidRPr="00A544A2">
            <w:rPr>
              <w:rFonts w:ascii="Times New Roman" w:hAnsi="Times New Roman" w:cs="Times New Roman"/>
              <w:noProof/>
              <w:spacing w:val="-76"/>
              <w:w w:val="99"/>
            </w:rPr>
            <w:t xml:space="preserve"> </w:t>
          </w:r>
          <w:r w:rsidRPr="00A544A2">
            <w:rPr>
              <w:rFonts w:ascii="Times New Roman" w:hAnsi="Times New Roman" w:cs="Times New Roman"/>
              <w:noProof/>
            </w:rPr>
            <w:t xml:space="preserve"> de </w:t>
          </w:r>
          <w:r w:rsidRPr="00A544A2">
            <w:rPr>
              <w:rFonts w:ascii="Times New Roman" w:hAnsi="Times New Roman" w:cs="Times New Roman"/>
              <w:noProof/>
              <w:spacing w:val="-71"/>
              <w:w w:val="99"/>
            </w:rPr>
            <w:t xml:space="preserve"> </w:t>
          </w:r>
          <w:r w:rsidRPr="00A544A2">
            <w:rPr>
              <w:rFonts w:ascii="Times New Roman" w:hAnsi="Times New Roman" w:cs="Times New Roman"/>
              <w:noProof/>
              <w:spacing w:val="-1"/>
            </w:rPr>
            <w:t>ma</w:t>
          </w:r>
          <w:r w:rsidRPr="00A544A2">
            <w:rPr>
              <w:rFonts w:ascii="Times New Roman" w:hAnsi="Times New Roman" w:cs="Times New Roman"/>
              <w:noProof/>
            </w:rPr>
            <w:t>r</w:t>
          </w:r>
          <w:r w:rsidRPr="00A544A2">
            <w:rPr>
              <w:rFonts w:ascii="Times New Roman" w:hAnsi="Times New Roman" w:cs="Times New Roman"/>
              <w:noProof/>
              <w:spacing w:val="-2"/>
            </w:rPr>
            <w:t>c</w:t>
          </w:r>
          <w:r w:rsidRPr="00A544A2">
            <w:rPr>
              <w:rFonts w:ascii="Times New Roman" w:hAnsi="Times New Roman" w:cs="Times New Roman"/>
              <w:noProof/>
            </w:rPr>
            <w:t>hé</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_Toc261098555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14</w:t>
          </w:r>
          <w:r w:rsidR="002630D8" w:rsidRPr="00A544A2">
            <w:rPr>
              <w:rFonts w:ascii="Times New Roman" w:hAnsi="Times New Roman" w:cs="Times New Roman"/>
              <w:noProof/>
            </w:rPr>
            <w:fldChar w:fldCharType="end"/>
          </w:r>
        </w:p>
        <w:p w14:paraId="26D4C132"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Lo</w:t>
          </w:r>
          <w:r w:rsidRPr="00A544A2">
            <w:rPr>
              <w:rFonts w:ascii="Times New Roman" w:hAnsi="Times New Roman" w:cs="Times New Roman"/>
              <w:noProof/>
              <w:spacing w:val="-1"/>
            </w:rPr>
            <w:t>c</w:t>
          </w:r>
          <w:r w:rsidRPr="00A544A2">
            <w:rPr>
              <w:rFonts w:ascii="Times New Roman" w:hAnsi="Times New Roman" w:cs="Times New Roman"/>
              <w:noProof/>
              <w:w w:val="99"/>
            </w:rPr>
            <w:t>a</w:t>
          </w:r>
          <w:r w:rsidRPr="00A544A2">
            <w:rPr>
              <w:rFonts w:ascii="Times New Roman" w:hAnsi="Times New Roman" w:cs="Times New Roman"/>
              <w:noProof/>
            </w:rPr>
            <w:t>li</w:t>
          </w:r>
          <w:r w:rsidRPr="00A544A2">
            <w:rPr>
              <w:rFonts w:ascii="Times New Roman" w:hAnsi="Times New Roman" w:cs="Times New Roman"/>
              <w:noProof/>
              <w:w w:val="99"/>
            </w:rPr>
            <w:t>sa</w:t>
          </w:r>
          <w:r w:rsidRPr="00A544A2">
            <w:rPr>
              <w:rFonts w:ascii="Times New Roman" w:hAnsi="Times New Roman" w:cs="Times New Roman"/>
              <w:noProof/>
            </w:rPr>
            <w:t>tion</w:t>
          </w:r>
          <w:r w:rsidRPr="00A544A2">
            <w:rPr>
              <w:rFonts w:ascii="Times New Roman" w:hAnsi="Times New Roman" w:cs="Times New Roman"/>
              <w:noProof/>
              <w:spacing w:val="-40"/>
              <w:w w:val="99"/>
            </w:rPr>
            <w:t xml:space="preserve">  </w:t>
          </w:r>
          <w:r w:rsidRPr="00A544A2">
            <w:rPr>
              <w:rFonts w:ascii="Times New Roman" w:hAnsi="Times New Roman" w:cs="Times New Roman"/>
              <w:noProof/>
              <w:spacing w:val="-1"/>
            </w:rPr>
            <w:t>d</w:t>
          </w:r>
          <w:r w:rsidRPr="00A544A2">
            <w:rPr>
              <w:rFonts w:ascii="Times New Roman" w:hAnsi="Times New Roman" w:cs="Times New Roman"/>
              <w:noProof/>
            </w:rPr>
            <w:t>u</w:t>
          </w:r>
          <w:r w:rsidRPr="00A544A2">
            <w:rPr>
              <w:rFonts w:ascii="Times New Roman" w:hAnsi="Times New Roman" w:cs="Times New Roman"/>
              <w:noProof/>
              <w:spacing w:val="-38"/>
              <w:w w:val="99"/>
            </w:rPr>
            <w:t xml:space="preserve">  </w:t>
          </w:r>
          <w:r w:rsidRPr="00A544A2">
            <w:rPr>
              <w:rFonts w:ascii="Times New Roman" w:hAnsi="Times New Roman" w:cs="Times New Roman"/>
              <w:noProof/>
              <w:spacing w:val="-1"/>
            </w:rPr>
            <w:t>P</w:t>
          </w:r>
          <w:r w:rsidRPr="00A544A2">
            <w:rPr>
              <w:rFonts w:ascii="Times New Roman" w:hAnsi="Times New Roman" w:cs="Times New Roman"/>
              <w:noProof/>
            </w:rPr>
            <w:t>roj</w:t>
          </w:r>
          <w:r w:rsidRPr="00A544A2">
            <w:rPr>
              <w:rFonts w:ascii="Times New Roman" w:hAnsi="Times New Roman" w:cs="Times New Roman"/>
              <w:noProof/>
              <w:spacing w:val="-2"/>
            </w:rPr>
            <w:t>e</w:t>
          </w:r>
          <w:r w:rsidRPr="00A544A2">
            <w:rPr>
              <w:rFonts w:ascii="Times New Roman" w:hAnsi="Times New Roman" w:cs="Times New Roman"/>
              <w:noProof/>
            </w:rPr>
            <w:t>t</w:t>
          </w:r>
          <w:r w:rsidRPr="00A544A2">
            <w:rPr>
              <w:rFonts w:ascii="Times New Roman" w:hAnsi="Times New Roman" w:cs="Times New Roman"/>
              <w:noProof/>
              <w:spacing w:val="-37"/>
              <w:w w:val="99"/>
            </w:rPr>
            <w:t xml:space="preserve">  </w:t>
          </w:r>
          <w:r w:rsidRPr="00A544A2">
            <w:rPr>
              <w:rFonts w:ascii="Times New Roman" w:hAnsi="Times New Roman" w:cs="Times New Roman"/>
              <w:noProof/>
              <w:spacing w:val="-1"/>
            </w:rPr>
            <w:t>Q</w:t>
          </w:r>
          <w:r w:rsidRPr="00A544A2">
            <w:rPr>
              <w:rFonts w:ascii="Times New Roman" w:hAnsi="Times New Roman" w:cs="Times New Roman"/>
              <w:noProof/>
            </w:rPr>
            <w:t>1</w:t>
          </w:r>
          <w:r w:rsidRPr="00A544A2">
            <w:rPr>
              <w:rFonts w:ascii="Times New Roman" w:hAnsi="Times New Roman" w:cs="Times New Roman"/>
              <w:noProof/>
              <w:spacing w:val="-40"/>
              <w:w w:val="99"/>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_Toc261098556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14</w:t>
          </w:r>
          <w:r w:rsidR="002630D8" w:rsidRPr="00A544A2">
            <w:rPr>
              <w:rFonts w:ascii="Times New Roman" w:hAnsi="Times New Roman" w:cs="Times New Roman"/>
              <w:noProof/>
            </w:rPr>
            <w:fldChar w:fldCharType="end"/>
          </w:r>
        </w:p>
        <w:p w14:paraId="4B04638B"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w w:val="99"/>
            </w:rPr>
            <w:t>2</w:t>
          </w:r>
          <w:r w:rsidR="003227F6" w:rsidRPr="00A544A2">
            <w:rPr>
              <w:rFonts w:ascii="Times New Roman" w:hAnsi="Times New Roman" w:cs="Times New Roman"/>
              <w:noProof/>
            </w:rPr>
            <w:t xml:space="preserve"> - </w:t>
          </w:r>
          <w:r w:rsidRPr="00A544A2">
            <w:rPr>
              <w:rFonts w:ascii="Times New Roman" w:hAnsi="Times New Roman" w:cs="Times New Roman"/>
              <w:noProof/>
              <w:w w:val="99"/>
            </w:rPr>
            <w:t>T</w:t>
          </w:r>
          <w:r w:rsidRPr="00A544A2">
            <w:rPr>
              <w:rFonts w:ascii="Times New Roman" w:hAnsi="Times New Roman" w:cs="Times New Roman"/>
              <w:noProof/>
              <w:spacing w:val="-1"/>
            </w:rPr>
            <w:t>a</w:t>
          </w:r>
          <w:r w:rsidRPr="00A544A2">
            <w:rPr>
              <w:rFonts w:ascii="Times New Roman" w:hAnsi="Times New Roman" w:cs="Times New Roman"/>
              <w:noProof/>
            </w:rPr>
            <w:t>bl</w:t>
          </w:r>
          <w:r w:rsidRPr="00A544A2">
            <w:rPr>
              <w:rFonts w:ascii="Times New Roman" w:hAnsi="Times New Roman" w:cs="Times New Roman"/>
              <w:noProof/>
              <w:spacing w:val="-1"/>
            </w:rPr>
            <w:t>ea</w:t>
          </w:r>
          <w:r w:rsidRPr="00A544A2">
            <w:rPr>
              <w:rFonts w:ascii="Times New Roman" w:hAnsi="Times New Roman" w:cs="Times New Roman"/>
              <w:noProof/>
            </w:rPr>
            <w:t>u</w:t>
          </w:r>
          <w:r w:rsidRPr="00A544A2">
            <w:rPr>
              <w:rFonts w:ascii="Times New Roman" w:hAnsi="Times New Roman" w:cs="Times New Roman"/>
              <w:noProof/>
              <w:spacing w:val="-71"/>
              <w:w w:val="99"/>
            </w:rPr>
            <w:t xml:space="preserve"> </w:t>
          </w:r>
          <w:r w:rsidRPr="00A544A2">
            <w:rPr>
              <w:rFonts w:ascii="Times New Roman" w:hAnsi="Times New Roman" w:cs="Times New Roman"/>
              <w:noProof/>
            </w:rPr>
            <w:t xml:space="preserve"> de surface Mohammedia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_Toc261098557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15</w:t>
          </w:r>
          <w:r w:rsidR="002630D8" w:rsidRPr="00A544A2">
            <w:rPr>
              <w:rFonts w:ascii="Times New Roman" w:hAnsi="Times New Roman" w:cs="Times New Roman"/>
              <w:noProof/>
            </w:rPr>
            <w:fldChar w:fldCharType="end"/>
          </w:r>
        </w:p>
        <w:p w14:paraId="026BB72C" w14:textId="77777777"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C - An</w:t>
          </w:r>
          <w:r w:rsidRPr="00A544A2">
            <w:rPr>
              <w:rFonts w:ascii="Times New Roman" w:hAnsi="Times New Roman" w:cs="Times New Roman"/>
              <w:noProof/>
              <w:spacing w:val="-1"/>
            </w:rPr>
            <w:t>a</w:t>
          </w:r>
          <w:r w:rsidRPr="00A544A2">
            <w:rPr>
              <w:rFonts w:ascii="Times New Roman" w:hAnsi="Times New Roman" w:cs="Times New Roman"/>
              <w:noProof/>
            </w:rPr>
            <w:t>l</w:t>
          </w:r>
          <w:r w:rsidRPr="00A544A2">
            <w:rPr>
              <w:rFonts w:ascii="Times New Roman" w:hAnsi="Times New Roman" w:cs="Times New Roman"/>
              <w:noProof/>
              <w:spacing w:val="-1"/>
            </w:rPr>
            <w:t>y</w:t>
          </w:r>
          <w:r w:rsidRPr="00A544A2">
            <w:rPr>
              <w:rFonts w:ascii="Times New Roman" w:hAnsi="Times New Roman" w:cs="Times New Roman"/>
              <w:noProof/>
            </w:rPr>
            <w:t xml:space="preserve">se </w:t>
          </w:r>
          <w:r w:rsidRPr="00A544A2">
            <w:rPr>
              <w:rFonts w:ascii="Times New Roman" w:hAnsi="Times New Roman" w:cs="Times New Roman"/>
              <w:noProof/>
              <w:spacing w:val="-73"/>
              <w:w w:val="99"/>
            </w:rPr>
            <w:t xml:space="preserve"> </w:t>
          </w:r>
          <w:r w:rsidRPr="00A544A2">
            <w:rPr>
              <w:rFonts w:ascii="Times New Roman" w:hAnsi="Times New Roman" w:cs="Times New Roman"/>
              <w:noProof/>
            </w:rPr>
            <w:t xml:space="preserve">de </w:t>
          </w:r>
          <w:r w:rsidRPr="00A544A2">
            <w:rPr>
              <w:rFonts w:ascii="Times New Roman" w:hAnsi="Times New Roman" w:cs="Times New Roman"/>
              <w:noProof/>
              <w:spacing w:val="-73"/>
              <w:w w:val="99"/>
            </w:rPr>
            <w:t xml:space="preserve"> </w:t>
          </w:r>
          <w:r w:rsidRPr="00A544A2">
            <w:rPr>
              <w:rFonts w:ascii="Times New Roman" w:hAnsi="Times New Roman" w:cs="Times New Roman"/>
              <w:noProof/>
              <w:spacing w:val="-1"/>
            </w:rPr>
            <w:t>l</w:t>
          </w:r>
          <w:r w:rsidRPr="00A544A2">
            <w:rPr>
              <w:rFonts w:ascii="Times New Roman" w:hAnsi="Times New Roman" w:cs="Times New Roman"/>
              <w:noProof/>
            </w:rPr>
            <w:t>’</w:t>
          </w:r>
          <w:r w:rsidRPr="00A544A2">
            <w:rPr>
              <w:rFonts w:ascii="Times New Roman" w:hAnsi="Times New Roman" w:cs="Times New Roman"/>
              <w:noProof/>
              <w:spacing w:val="-1"/>
            </w:rPr>
            <w:t>e</w:t>
          </w:r>
          <w:r w:rsidRPr="00A544A2">
            <w:rPr>
              <w:rFonts w:ascii="Times New Roman" w:hAnsi="Times New Roman" w:cs="Times New Roman"/>
              <w:noProof/>
            </w:rPr>
            <w:t>n</w:t>
          </w:r>
          <w:r w:rsidRPr="00A544A2">
            <w:rPr>
              <w:rFonts w:ascii="Times New Roman" w:hAnsi="Times New Roman" w:cs="Times New Roman"/>
              <w:noProof/>
              <w:spacing w:val="-1"/>
              <w:w w:val="99"/>
            </w:rPr>
            <w:t>v</w:t>
          </w:r>
          <w:r w:rsidRPr="00A544A2">
            <w:rPr>
              <w:rFonts w:ascii="Times New Roman" w:hAnsi="Times New Roman" w:cs="Times New Roman"/>
              <w:noProof/>
            </w:rPr>
            <w:t>ir</w:t>
          </w:r>
          <w:r w:rsidRPr="00A544A2">
            <w:rPr>
              <w:rFonts w:ascii="Times New Roman" w:hAnsi="Times New Roman" w:cs="Times New Roman"/>
              <w:noProof/>
              <w:spacing w:val="-2"/>
            </w:rPr>
            <w:t>o</w:t>
          </w:r>
          <w:r w:rsidRPr="00A544A2">
            <w:rPr>
              <w:rFonts w:ascii="Times New Roman" w:hAnsi="Times New Roman" w:cs="Times New Roman"/>
              <w:noProof/>
            </w:rPr>
            <w:t>nn</w:t>
          </w:r>
          <w:r w:rsidRPr="00A544A2">
            <w:rPr>
              <w:rFonts w:ascii="Times New Roman" w:hAnsi="Times New Roman" w:cs="Times New Roman"/>
              <w:noProof/>
              <w:spacing w:val="-3"/>
            </w:rPr>
            <w:t>e</w:t>
          </w:r>
          <w:r w:rsidRPr="00A544A2">
            <w:rPr>
              <w:rFonts w:ascii="Times New Roman" w:hAnsi="Times New Roman" w:cs="Times New Roman"/>
              <w:noProof/>
              <w:spacing w:val="-1"/>
              <w:w w:val="99"/>
            </w:rPr>
            <w:t>m</w:t>
          </w:r>
          <w:r w:rsidRPr="00A544A2">
            <w:rPr>
              <w:rFonts w:ascii="Times New Roman" w:hAnsi="Times New Roman" w:cs="Times New Roman"/>
              <w:noProof/>
              <w:spacing w:val="-1"/>
            </w:rPr>
            <w:t>e</w:t>
          </w:r>
          <w:r w:rsidRPr="00A544A2">
            <w:rPr>
              <w:rFonts w:ascii="Times New Roman" w:hAnsi="Times New Roman" w:cs="Times New Roman"/>
              <w:noProof/>
            </w:rPr>
            <w:t>nt i</w:t>
          </w:r>
          <w:r w:rsidRPr="00A544A2">
            <w:rPr>
              <w:rFonts w:ascii="Times New Roman" w:hAnsi="Times New Roman" w:cs="Times New Roman"/>
              <w:noProof/>
              <w:spacing w:val="-1"/>
              <w:w w:val="99"/>
            </w:rPr>
            <w:t>mm</w:t>
          </w:r>
          <w:r w:rsidRPr="00A544A2">
            <w:rPr>
              <w:rFonts w:ascii="Times New Roman" w:hAnsi="Times New Roman" w:cs="Times New Roman"/>
              <w:noProof/>
              <w:spacing w:val="-1"/>
            </w:rPr>
            <w:t>é</w:t>
          </w:r>
          <w:r w:rsidRPr="00A544A2">
            <w:rPr>
              <w:rFonts w:ascii="Times New Roman" w:hAnsi="Times New Roman" w:cs="Times New Roman"/>
              <w:noProof/>
            </w:rPr>
            <w:t>di</w:t>
          </w:r>
          <w:r w:rsidRPr="00A544A2">
            <w:rPr>
              <w:rFonts w:ascii="Times New Roman" w:hAnsi="Times New Roman" w:cs="Times New Roman"/>
              <w:noProof/>
              <w:spacing w:val="-1"/>
            </w:rPr>
            <w:t>at d</w:t>
          </w:r>
          <w:r w:rsidRPr="00A544A2">
            <w:rPr>
              <w:rFonts w:ascii="Times New Roman" w:hAnsi="Times New Roman" w:cs="Times New Roman"/>
              <w:noProof/>
            </w:rPr>
            <w:t xml:space="preserve">u </w:t>
          </w:r>
          <w:r w:rsidRPr="00A544A2">
            <w:rPr>
              <w:rFonts w:ascii="Times New Roman" w:hAnsi="Times New Roman" w:cs="Times New Roman"/>
              <w:noProof/>
              <w:spacing w:val="-71"/>
              <w:w w:val="99"/>
            </w:rPr>
            <w:t xml:space="preserve"> </w:t>
          </w:r>
          <w:r w:rsidRPr="00A544A2">
            <w:rPr>
              <w:rFonts w:ascii="Times New Roman" w:hAnsi="Times New Roman" w:cs="Times New Roman"/>
              <w:noProof/>
              <w:spacing w:val="-1"/>
            </w:rPr>
            <w:t>p</w:t>
          </w:r>
          <w:r w:rsidRPr="00A544A2">
            <w:rPr>
              <w:rFonts w:ascii="Times New Roman" w:hAnsi="Times New Roman" w:cs="Times New Roman"/>
              <w:noProof/>
            </w:rPr>
            <w:t>roj</w:t>
          </w:r>
          <w:r w:rsidRPr="00A544A2">
            <w:rPr>
              <w:rFonts w:ascii="Times New Roman" w:hAnsi="Times New Roman" w:cs="Times New Roman"/>
              <w:noProof/>
              <w:spacing w:val="-3"/>
            </w:rPr>
            <w:t>e</w:t>
          </w:r>
          <w:r w:rsidRPr="00A544A2">
            <w:rPr>
              <w:rFonts w:ascii="Times New Roman" w:hAnsi="Times New Roman" w:cs="Times New Roman"/>
              <w:noProof/>
            </w:rPr>
            <w:t>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_Toc261098558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16</w:t>
          </w:r>
          <w:r w:rsidR="002630D8" w:rsidRPr="00A544A2">
            <w:rPr>
              <w:rFonts w:ascii="Times New Roman" w:hAnsi="Times New Roman" w:cs="Times New Roman"/>
              <w:noProof/>
            </w:rPr>
            <w:fldChar w:fldCharType="end"/>
          </w:r>
        </w:p>
        <w:p w14:paraId="795EC722"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Analyse SWOT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_Toc261098559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16</w:t>
          </w:r>
          <w:r w:rsidR="002630D8" w:rsidRPr="00A544A2">
            <w:rPr>
              <w:rFonts w:ascii="Times New Roman" w:hAnsi="Times New Roman" w:cs="Times New Roman"/>
              <w:noProof/>
            </w:rPr>
            <w:fldChar w:fldCharType="end"/>
          </w:r>
        </w:p>
        <w:p w14:paraId="440A4D61"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2</w:t>
          </w:r>
          <w:r w:rsidR="003227F6" w:rsidRPr="00A544A2">
            <w:rPr>
              <w:rFonts w:ascii="Times New Roman" w:hAnsi="Times New Roman" w:cs="Times New Roman"/>
              <w:noProof/>
            </w:rPr>
            <w:t xml:space="preserve"> - </w:t>
          </w:r>
          <w:r w:rsidRPr="00A544A2">
            <w:rPr>
              <w:rFonts w:ascii="Times New Roman" w:hAnsi="Times New Roman" w:cs="Times New Roman"/>
              <w:noProof/>
            </w:rPr>
            <w:t>An</w:t>
          </w:r>
          <w:r w:rsidRPr="00A544A2">
            <w:rPr>
              <w:rFonts w:ascii="Times New Roman" w:hAnsi="Times New Roman" w:cs="Times New Roman"/>
              <w:noProof/>
              <w:spacing w:val="-1"/>
            </w:rPr>
            <w:t>a</w:t>
          </w:r>
          <w:r w:rsidRPr="00A544A2">
            <w:rPr>
              <w:rFonts w:ascii="Times New Roman" w:hAnsi="Times New Roman" w:cs="Times New Roman"/>
              <w:noProof/>
            </w:rPr>
            <w:t>l</w:t>
          </w:r>
          <w:r w:rsidRPr="00A544A2">
            <w:rPr>
              <w:rFonts w:ascii="Times New Roman" w:hAnsi="Times New Roman" w:cs="Times New Roman"/>
              <w:noProof/>
              <w:spacing w:val="-1"/>
            </w:rPr>
            <w:t>y</w:t>
          </w:r>
          <w:r w:rsidRPr="00A544A2">
            <w:rPr>
              <w:rFonts w:ascii="Times New Roman" w:hAnsi="Times New Roman" w:cs="Times New Roman"/>
              <w:noProof/>
            </w:rPr>
            <w:t xml:space="preserve">se </w:t>
          </w:r>
          <w:r w:rsidRPr="00A544A2">
            <w:rPr>
              <w:rFonts w:ascii="Times New Roman" w:hAnsi="Times New Roman" w:cs="Times New Roman"/>
              <w:noProof/>
              <w:spacing w:val="-73"/>
              <w:w w:val="99"/>
            </w:rPr>
            <w:t xml:space="preserve"> </w:t>
          </w:r>
          <w:r w:rsidRPr="00A544A2">
            <w:rPr>
              <w:rFonts w:ascii="Times New Roman" w:hAnsi="Times New Roman" w:cs="Times New Roman"/>
              <w:noProof/>
            </w:rPr>
            <w:t xml:space="preserve">de la </w:t>
          </w:r>
          <w:r w:rsidRPr="00A544A2">
            <w:rPr>
              <w:rFonts w:ascii="Times New Roman" w:hAnsi="Times New Roman" w:cs="Times New Roman"/>
              <w:noProof/>
              <w:spacing w:val="-76"/>
              <w:w w:val="99"/>
            </w:rPr>
            <w:t xml:space="preserve"> </w:t>
          </w:r>
          <w:r w:rsidRPr="00A544A2">
            <w:rPr>
              <w:rFonts w:ascii="Times New Roman" w:hAnsi="Times New Roman" w:cs="Times New Roman"/>
              <w:noProof/>
            </w:rPr>
            <w:t>con</w:t>
          </w:r>
          <w:r w:rsidRPr="00A544A2">
            <w:rPr>
              <w:rFonts w:ascii="Times New Roman" w:hAnsi="Times New Roman" w:cs="Times New Roman"/>
              <w:noProof/>
              <w:spacing w:val="-2"/>
            </w:rPr>
            <w:t>c</w:t>
          </w:r>
          <w:r w:rsidRPr="00A544A2">
            <w:rPr>
              <w:rFonts w:ascii="Times New Roman" w:hAnsi="Times New Roman" w:cs="Times New Roman"/>
              <w:noProof/>
            </w:rPr>
            <w:t>u</w:t>
          </w:r>
          <w:r w:rsidRPr="00A544A2">
            <w:rPr>
              <w:rFonts w:ascii="Times New Roman" w:hAnsi="Times New Roman" w:cs="Times New Roman"/>
              <w:noProof/>
              <w:spacing w:val="-1"/>
            </w:rPr>
            <w:t>r</w:t>
          </w:r>
          <w:r w:rsidRPr="00A544A2">
            <w:rPr>
              <w:rFonts w:ascii="Times New Roman" w:hAnsi="Times New Roman" w:cs="Times New Roman"/>
              <w:noProof/>
            </w:rPr>
            <w:t>r</w:t>
          </w:r>
          <w:r w:rsidRPr="00A544A2">
            <w:rPr>
              <w:rFonts w:ascii="Times New Roman" w:hAnsi="Times New Roman" w:cs="Times New Roman"/>
              <w:noProof/>
              <w:spacing w:val="-1"/>
            </w:rPr>
            <w:t>en</w:t>
          </w:r>
          <w:r w:rsidRPr="00A544A2">
            <w:rPr>
              <w:rFonts w:ascii="Times New Roman" w:hAnsi="Times New Roman" w:cs="Times New Roman"/>
              <w:noProof/>
            </w:rPr>
            <w:t>ce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19</w:t>
          </w:r>
          <w:r w:rsidR="002630D8" w:rsidRPr="00A544A2">
            <w:rPr>
              <w:rFonts w:ascii="Times New Roman" w:hAnsi="Times New Roman" w:cs="Times New Roman"/>
              <w:noProof/>
            </w:rPr>
            <w:fldChar w:fldCharType="end"/>
          </w:r>
        </w:p>
        <w:p w14:paraId="5A474D8A" w14:textId="77777777" w:rsidR="0027593A" w:rsidRPr="003227F6" w:rsidRDefault="003227F6" w:rsidP="003227F6">
          <w:pPr>
            <w:pStyle w:val="TM3"/>
            <w:tabs>
              <w:tab w:val="right" w:pos="9172"/>
            </w:tabs>
            <w:ind w:left="426"/>
            <w:rPr>
              <w:rFonts w:ascii="Times New Roman" w:hAnsi="Times New Roman" w:cs="Times New Roman"/>
              <w:smallCaps w:val="0"/>
              <w:noProof/>
              <w:sz w:val="24"/>
              <w:szCs w:val="24"/>
              <w:lang w:eastAsia="ja-JP"/>
            </w:rPr>
          </w:pPr>
          <w:r>
            <w:rPr>
              <w:rFonts w:ascii="Times New Roman" w:hAnsi="Times New Roman" w:cs="Times New Roman"/>
              <w:noProof/>
              <w:spacing w:val="-1"/>
            </w:rPr>
            <w:t>a</w:t>
          </w:r>
          <w:r w:rsidR="0027593A" w:rsidRPr="00A544A2">
            <w:rPr>
              <w:rFonts w:ascii="Times New Roman" w:hAnsi="Times New Roman" w:cs="Times New Roman"/>
              <w:noProof/>
            </w:rPr>
            <w:t xml:space="preserve"> -</w:t>
          </w:r>
          <w:r w:rsidR="0027593A" w:rsidRPr="00A544A2">
            <w:rPr>
              <w:rFonts w:ascii="Times New Roman" w:hAnsi="Times New Roman" w:cs="Times New Roman"/>
              <w:noProof/>
              <w:spacing w:val="15"/>
            </w:rPr>
            <w:t xml:space="preserve"> </w:t>
          </w:r>
          <w:r w:rsidR="0027593A" w:rsidRPr="00A544A2">
            <w:rPr>
              <w:rFonts w:ascii="Times New Roman" w:hAnsi="Times New Roman" w:cs="Times New Roman"/>
              <w:noProof/>
            </w:rPr>
            <w:t>Etude</w:t>
          </w:r>
          <w:r w:rsidR="0027593A" w:rsidRPr="00A544A2">
            <w:rPr>
              <w:rFonts w:ascii="Times New Roman" w:hAnsi="Times New Roman" w:cs="Times New Roman"/>
              <w:noProof/>
              <w:spacing w:val="-76"/>
              <w:w w:val="99"/>
            </w:rPr>
            <w:t xml:space="preserve"> </w:t>
          </w:r>
          <w:r w:rsidR="0027593A" w:rsidRPr="00A544A2">
            <w:rPr>
              <w:rFonts w:ascii="Times New Roman" w:hAnsi="Times New Roman" w:cs="Times New Roman"/>
              <w:noProof/>
            </w:rPr>
            <w:t xml:space="preserve"> de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l</w:t>
          </w:r>
          <w:r w:rsidR="0027593A" w:rsidRPr="00A544A2">
            <w:rPr>
              <w:rFonts w:ascii="Times New Roman" w:hAnsi="Times New Roman" w:cs="Times New Roman"/>
              <w:noProof/>
              <w:spacing w:val="-2"/>
            </w:rPr>
            <w:t>’</w:t>
          </w:r>
          <w:r w:rsidR="0027593A" w:rsidRPr="00A544A2">
            <w:rPr>
              <w:rFonts w:ascii="Times New Roman" w:hAnsi="Times New Roman" w:cs="Times New Roman"/>
              <w:noProof/>
            </w:rPr>
            <w:t>of</w:t>
          </w:r>
          <w:r w:rsidR="0027593A" w:rsidRPr="00A544A2">
            <w:rPr>
              <w:rFonts w:ascii="Times New Roman" w:hAnsi="Times New Roman" w:cs="Times New Roman"/>
              <w:noProof/>
              <w:spacing w:val="-2"/>
            </w:rPr>
            <w:t>f</w:t>
          </w:r>
          <w:r w:rsidR="0027593A" w:rsidRPr="00A544A2">
            <w:rPr>
              <w:rFonts w:ascii="Times New Roman" w:hAnsi="Times New Roman" w:cs="Times New Roman"/>
              <w:noProof/>
            </w:rPr>
            <w:t>re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i</w:t>
          </w:r>
          <w:r w:rsidR="0027593A" w:rsidRPr="00A544A2">
            <w:rPr>
              <w:rFonts w:ascii="Times New Roman" w:hAnsi="Times New Roman" w:cs="Times New Roman"/>
              <w:noProof/>
              <w:spacing w:val="-1"/>
              <w:w w:val="99"/>
            </w:rPr>
            <w:t>mm</w:t>
          </w:r>
          <w:r w:rsidR="0027593A" w:rsidRPr="00A544A2">
            <w:rPr>
              <w:rFonts w:ascii="Times New Roman" w:hAnsi="Times New Roman" w:cs="Times New Roman"/>
              <w:noProof/>
            </w:rPr>
            <w:t>ob</w:t>
          </w:r>
          <w:r w:rsidR="0027593A" w:rsidRPr="00A544A2">
            <w:rPr>
              <w:rFonts w:ascii="Times New Roman" w:hAnsi="Times New Roman" w:cs="Times New Roman"/>
              <w:noProof/>
              <w:spacing w:val="-1"/>
            </w:rPr>
            <w:t>il</w:t>
          </w:r>
          <w:r w:rsidR="0027593A" w:rsidRPr="00A544A2">
            <w:rPr>
              <w:rFonts w:ascii="Times New Roman" w:hAnsi="Times New Roman" w:cs="Times New Roman"/>
              <w:noProof/>
            </w:rPr>
            <w:t>i</w:t>
          </w:r>
          <w:r w:rsidR="0027593A" w:rsidRPr="00A544A2">
            <w:rPr>
              <w:rFonts w:ascii="Times New Roman" w:hAnsi="Times New Roman" w:cs="Times New Roman"/>
              <w:noProof/>
              <w:spacing w:val="-1"/>
            </w:rPr>
            <w:t>è</w:t>
          </w:r>
          <w:r w:rsidR="0027593A" w:rsidRPr="00A544A2">
            <w:rPr>
              <w:rFonts w:ascii="Times New Roman" w:hAnsi="Times New Roman" w:cs="Times New Roman"/>
              <w:noProof/>
            </w:rPr>
            <w:t>re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d</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s</w:t>
          </w:r>
          <w:r w:rsidR="0027593A" w:rsidRPr="00A544A2">
            <w:rPr>
              <w:rFonts w:ascii="Times New Roman" w:hAnsi="Times New Roman" w:cs="Times New Roman"/>
              <w:noProof/>
              <w:spacing w:val="-74"/>
              <w:w w:val="99"/>
            </w:rPr>
            <w:t xml:space="preserve"> </w:t>
          </w:r>
          <w:r w:rsidR="0027593A" w:rsidRPr="00A544A2">
            <w:rPr>
              <w:rFonts w:ascii="Times New Roman" w:hAnsi="Times New Roman" w:cs="Times New Roman"/>
              <w:noProof/>
            </w:rPr>
            <w:t xml:space="preserve"> r</w:t>
          </w:r>
          <w:r w:rsidR="0027593A" w:rsidRPr="00A544A2">
            <w:rPr>
              <w:rFonts w:ascii="Times New Roman" w:hAnsi="Times New Roman" w:cs="Times New Roman"/>
              <w:noProof/>
              <w:spacing w:val="-1"/>
            </w:rPr>
            <w:t>é</w:t>
          </w:r>
          <w:r w:rsidR="0027593A" w:rsidRPr="00A544A2">
            <w:rPr>
              <w:rFonts w:ascii="Times New Roman" w:hAnsi="Times New Roman" w:cs="Times New Roman"/>
              <w:noProof/>
            </w:rPr>
            <w:t>sid</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nc</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s</w:t>
          </w:r>
          <w:r w:rsidR="0027593A" w:rsidRPr="00A544A2">
            <w:rPr>
              <w:rFonts w:ascii="Times New Roman" w:hAnsi="Times New Roman" w:cs="Times New Roman"/>
              <w:noProof/>
              <w:spacing w:val="-74"/>
              <w:w w:val="99"/>
            </w:rPr>
            <w:t xml:space="preserve"> </w:t>
          </w:r>
          <w:r w:rsidR="0027593A" w:rsidRPr="00A544A2">
            <w:rPr>
              <w:rFonts w:ascii="Times New Roman" w:hAnsi="Times New Roman" w:cs="Times New Roman"/>
              <w:noProof/>
            </w:rPr>
            <w:t xml:space="preserve"> de s</w:t>
          </w:r>
          <w:r w:rsidR="0027593A" w:rsidRPr="00A544A2">
            <w:rPr>
              <w:rFonts w:ascii="Times New Roman" w:hAnsi="Times New Roman" w:cs="Times New Roman"/>
              <w:noProof/>
              <w:spacing w:val="-1"/>
            </w:rPr>
            <w:t>ta</w:t>
          </w:r>
          <w:r w:rsidR="0027593A" w:rsidRPr="00A544A2">
            <w:rPr>
              <w:rFonts w:ascii="Times New Roman" w:hAnsi="Times New Roman" w:cs="Times New Roman"/>
              <w:noProof/>
            </w:rPr>
            <w:t>ndin</w:t>
          </w:r>
          <w:r w:rsidR="0027593A" w:rsidRPr="00A544A2">
            <w:rPr>
              <w:rFonts w:ascii="Times New Roman" w:hAnsi="Times New Roman" w:cs="Times New Roman"/>
              <w:noProof/>
              <w:w w:val="99"/>
            </w:rPr>
            <w:t xml:space="preserve">g </w:t>
          </w:r>
          <w:r w:rsidR="0027593A" w:rsidRPr="00A544A2">
            <w:rPr>
              <w:rFonts w:ascii="Times New Roman" w:hAnsi="Times New Roman" w:cs="Times New Roman"/>
              <w:noProof/>
            </w:rPr>
            <w:t xml:space="preserve">de </w:t>
          </w:r>
          <w:r w:rsidR="0027593A" w:rsidRPr="00A544A2">
            <w:rPr>
              <w:rFonts w:ascii="Times New Roman" w:hAnsi="Times New Roman" w:cs="Times New Roman"/>
              <w:noProof/>
              <w:spacing w:val="-76"/>
              <w:w w:val="99"/>
            </w:rPr>
            <w:t xml:space="preserve"> </w:t>
          </w:r>
          <w:r w:rsidR="0027593A" w:rsidRPr="00A544A2">
            <w:rPr>
              <w:rFonts w:ascii="Times New Roman" w:hAnsi="Times New Roman" w:cs="Times New Roman"/>
              <w:noProof/>
            </w:rPr>
            <w:t xml:space="preserve">la </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r</w:t>
          </w:r>
          <w:r w:rsidR="0027593A" w:rsidRPr="00A544A2">
            <w:rPr>
              <w:rFonts w:ascii="Times New Roman" w:hAnsi="Times New Roman" w:cs="Times New Roman"/>
              <w:noProof/>
              <w:spacing w:val="-1"/>
            </w:rPr>
            <w:t>ég</w:t>
          </w:r>
          <w:r w:rsidR="0027593A" w:rsidRPr="00A544A2">
            <w:rPr>
              <w:rFonts w:ascii="Times New Roman" w:hAnsi="Times New Roman" w:cs="Times New Roman"/>
              <w:noProof/>
            </w:rPr>
            <w:t>i</w:t>
          </w:r>
          <w:r w:rsidR="0027593A" w:rsidRPr="00A544A2">
            <w:rPr>
              <w:rFonts w:ascii="Times New Roman" w:hAnsi="Times New Roman" w:cs="Times New Roman"/>
              <w:noProof/>
              <w:spacing w:val="-2"/>
            </w:rPr>
            <w:t>o</w:t>
          </w:r>
          <w:r w:rsidR="0027593A" w:rsidRPr="00A544A2">
            <w:rPr>
              <w:rFonts w:ascii="Times New Roman" w:hAnsi="Times New Roman" w:cs="Times New Roman"/>
              <w:noProof/>
            </w:rPr>
            <w:t>n</w:t>
          </w:r>
          <w:r w:rsidR="0027593A"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0027593A" w:rsidRPr="00A544A2">
            <w:rPr>
              <w:rFonts w:ascii="Times New Roman" w:hAnsi="Times New Roman" w:cs="Times New Roman"/>
              <w:noProof/>
            </w:rPr>
            <w:instrText xml:space="preserve"> PAGEREF _Toc261098561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0027593A" w:rsidRPr="00A544A2">
            <w:rPr>
              <w:rFonts w:ascii="Times New Roman" w:hAnsi="Times New Roman" w:cs="Times New Roman"/>
              <w:noProof/>
            </w:rPr>
            <w:t>19</w:t>
          </w:r>
          <w:r w:rsidR="002630D8" w:rsidRPr="00A544A2">
            <w:rPr>
              <w:rFonts w:ascii="Times New Roman" w:hAnsi="Times New Roman" w:cs="Times New Roman"/>
              <w:noProof/>
            </w:rPr>
            <w:fldChar w:fldCharType="end"/>
          </w:r>
        </w:p>
        <w:p w14:paraId="7C769606" w14:textId="77777777" w:rsidR="0027593A" w:rsidRPr="003227F6" w:rsidRDefault="0027593A" w:rsidP="003227F6">
          <w:pPr>
            <w:pStyle w:val="TM3"/>
            <w:tabs>
              <w:tab w:val="right" w:pos="9172"/>
            </w:tabs>
            <w:ind w:left="426"/>
            <w:rPr>
              <w:rFonts w:ascii="Times New Roman" w:hAnsi="Times New Roman" w:cs="Times New Roman"/>
              <w:smallCaps w:val="0"/>
              <w:noProof/>
              <w:sz w:val="24"/>
              <w:szCs w:val="24"/>
              <w:lang w:eastAsia="ja-JP"/>
            </w:rPr>
          </w:pPr>
          <w:r w:rsidRPr="00A544A2">
            <w:rPr>
              <w:rFonts w:ascii="Times New Roman" w:hAnsi="Times New Roman" w:cs="Times New Roman"/>
              <w:noProof/>
            </w:rPr>
            <w:t>b</w:t>
          </w:r>
          <w:r w:rsidR="003227F6" w:rsidRPr="00A544A2">
            <w:rPr>
              <w:rFonts w:ascii="Times New Roman" w:hAnsi="Times New Roman" w:cs="Times New Roman"/>
              <w:noProof/>
            </w:rPr>
            <w:t xml:space="preserve"> - </w:t>
          </w:r>
          <w:r w:rsidRPr="00A544A2">
            <w:rPr>
              <w:rFonts w:ascii="Times New Roman" w:hAnsi="Times New Roman" w:cs="Times New Roman"/>
              <w:noProof/>
            </w:rPr>
            <w:t>El</w:t>
          </w:r>
          <w:r w:rsidRPr="00A544A2">
            <w:rPr>
              <w:rFonts w:ascii="Times New Roman" w:hAnsi="Times New Roman" w:cs="Times New Roman"/>
              <w:noProof/>
              <w:w w:val="99"/>
            </w:rPr>
            <w:t>a</w:t>
          </w:r>
          <w:r w:rsidRPr="00A544A2">
            <w:rPr>
              <w:rFonts w:ascii="Times New Roman" w:hAnsi="Times New Roman" w:cs="Times New Roman"/>
              <w:noProof/>
            </w:rPr>
            <w:t>bor</w:t>
          </w:r>
          <w:r w:rsidRPr="00A544A2">
            <w:rPr>
              <w:rFonts w:ascii="Times New Roman" w:hAnsi="Times New Roman" w:cs="Times New Roman"/>
              <w:noProof/>
              <w:spacing w:val="-2"/>
              <w:w w:val="99"/>
            </w:rPr>
            <w:t>a</w:t>
          </w:r>
          <w:r w:rsidRPr="00A544A2">
            <w:rPr>
              <w:rFonts w:ascii="Times New Roman" w:hAnsi="Times New Roman" w:cs="Times New Roman"/>
              <w:noProof/>
            </w:rPr>
            <w:t>ti</w:t>
          </w:r>
          <w:r w:rsidRPr="00A544A2">
            <w:rPr>
              <w:rFonts w:ascii="Times New Roman" w:hAnsi="Times New Roman" w:cs="Times New Roman"/>
              <w:noProof/>
              <w:spacing w:val="-2"/>
            </w:rPr>
            <w:t>o</w:t>
          </w:r>
          <w:r w:rsidRPr="00A544A2">
            <w:rPr>
              <w:rFonts w:ascii="Times New Roman" w:hAnsi="Times New Roman" w:cs="Times New Roman"/>
              <w:noProof/>
            </w:rPr>
            <w:t>n d</w:t>
          </w:r>
          <w:r w:rsidRPr="00A544A2">
            <w:rPr>
              <w:rFonts w:ascii="Times New Roman" w:hAnsi="Times New Roman" w:cs="Times New Roman"/>
              <w:noProof/>
              <w:spacing w:val="-2"/>
            </w:rPr>
            <w:t>’</w:t>
          </w:r>
          <w:r w:rsidRPr="00A544A2">
            <w:rPr>
              <w:rFonts w:ascii="Times New Roman" w:hAnsi="Times New Roman" w:cs="Times New Roman"/>
              <w:noProof/>
            </w:rPr>
            <w:t>un b</w:t>
          </w:r>
          <w:r w:rsidRPr="00A544A2">
            <w:rPr>
              <w:rFonts w:ascii="Times New Roman" w:hAnsi="Times New Roman" w:cs="Times New Roman"/>
              <w:noProof/>
              <w:spacing w:val="-2"/>
            </w:rPr>
            <w:t>e</w:t>
          </w:r>
          <w:r w:rsidRPr="00A544A2">
            <w:rPr>
              <w:rFonts w:ascii="Times New Roman" w:hAnsi="Times New Roman" w:cs="Times New Roman"/>
              <w:noProof/>
            </w:rPr>
            <w:t>n</w:t>
          </w:r>
          <w:r w:rsidRPr="00A544A2">
            <w:rPr>
              <w:rFonts w:ascii="Times New Roman" w:hAnsi="Times New Roman" w:cs="Times New Roman"/>
              <w:noProof/>
              <w:spacing w:val="-1"/>
            </w:rPr>
            <w:t>ch</w:t>
          </w:r>
          <w:r w:rsidRPr="00A544A2">
            <w:rPr>
              <w:rFonts w:ascii="Times New Roman" w:hAnsi="Times New Roman" w:cs="Times New Roman"/>
              <w:noProof/>
            </w:rPr>
            <w:t>m</w:t>
          </w:r>
          <w:r w:rsidRPr="00A544A2">
            <w:rPr>
              <w:rFonts w:ascii="Times New Roman" w:hAnsi="Times New Roman" w:cs="Times New Roman"/>
              <w:noProof/>
              <w:w w:val="99"/>
            </w:rPr>
            <w:t>a</w:t>
          </w:r>
          <w:r w:rsidRPr="00A544A2">
            <w:rPr>
              <w:rFonts w:ascii="Times New Roman" w:hAnsi="Times New Roman" w:cs="Times New Roman"/>
              <w:noProof/>
            </w:rPr>
            <w:t>rk de pos</w:t>
          </w:r>
          <w:r w:rsidRPr="00A544A2">
            <w:rPr>
              <w:rFonts w:ascii="Times New Roman" w:hAnsi="Times New Roman" w:cs="Times New Roman"/>
              <w:noProof/>
              <w:spacing w:val="-2"/>
            </w:rPr>
            <w:t>i</w:t>
          </w:r>
          <w:r w:rsidRPr="00A544A2">
            <w:rPr>
              <w:rFonts w:ascii="Times New Roman" w:hAnsi="Times New Roman" w:cs="Times New Roman"/>
              <w:noProof/>
            </w:rPr>
            <w:t>tio</w:t>
          </w:r>
          <w:r w:rsidRPr="00A544A2">
            <w:rPr>
              <w:rFonts w:ascii="Times New Roman" w:hAnsi="Times New Roman" w:cs="Times New Roman"/>
              <w:noProof/>
              <w:spacing w:val="-1"/>
            </w:rPr>
            <w:t>n</w:t>
          </w:r>
          <w:r w:rsidRPr="00A544A2">
            <w:rPr>
              <w:rFonts w:ascii="Times New Roman" w:hAnsi="Times New Roman" w:cs="Times New Roman"/>
              <w:noProof/>
            </w:rPr>
            <w:t>nem</w:t>
          </w:r>
          <w:r w:rsidRPr="00A544A2">
            <w:rPr>
              <w:rFonts w:ascii="Times New Roman" w:hAnsi="Times New Roman" w:cs="Times New Roman"/>
              <w:noProof/>
              <w:spacing w:val="-2"/>
            </w:rPr>
            <w:t>e</w:t>
          </w:r>
          <w:r w:rsidRPr="00A544A2">
            <w:rPr>
              <w:rFonts w:ascii="Times New Roman" w:hAnsi="Times New Roman" w:cs="Times New Roman"/>
              <w:noProof/>
            </w:rPr>
            <w:t>nt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20</w:t>
          </w:r>
          <w:r w:rsidR="002630D8" w:rsidRPr="00A544A2">
            <w:rPr>
              <w:rFonts w:ascii="Times New Roman" w:hAnsi="Times New Roman" w:cs="Times New Roman"/>
              <w:noProof/>
            </w:rPr>
            <w:fldChar w:fldCharType="end"/>
          </w:r>
        </w:p>
        <w:p w14:paraId="6C665DC9" w14:textId="77777777"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8.</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Recommandations à l’issue de l’étude comparative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_Toc261098563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23</w:t>
          </w:r>
          <w:r w:rsidR="002630D8" w:rsidRPr="00A544A2">
            <w:rPr>
              <w:rFonts w:ascii="Times New Roman" w:hAnsi="Times New Roman" w:cs="Times New Roman"/>
              <w:noProof/>
            </w:rPr>
            <w:fldChar w:fldCharType="end"/>
          </w:r>
        </w:p>
        <w:p w14:paraId="2E28E0BB" w14:textId="77777777" w:rsidR="0027593A" w:rsidRPr="00A544A2" w:rsidRDefault="0027593A">
          <w:pPr>
            <w:pStyle w:val="TM1"/>
            <w:tabs>
              <w:tab w:val="clear" w:pos="405"/>
              <w:tab w:val="left" w:pos="421"/>
            </w:tabs>
            <w:rPr>
              <w:rFonts w:ascii="Times New Roman" w:hAnsi="Times New Roman" w:cs="Times New Roman"/>
              <w:b w:val="0"/>
              <w:caps w:val="0"/>
              <w:noProof/>
              <w:sz w:val="24"/>
              <w:szCs w:val="24"/>
              <w:u w:val="none"/>
              <w:lang w:val="en-GB" w:eastAsia="ja-JP"/>
            </w:rPr>
          </w:pPr>
          <w:r w:rsidRPr="00A544A2">
            <w:rPr>
              <w:rFonts w:ascii="Times New Roman" w:hAnsi="Times New Roman" w:cs="Times New Roman"/>
              <w:noProof/>
            </w:rPr>
            <w:t>9.</w:t>
          </w:r>
          <w:r w:rsidRPr="00A544A2">
            <w:rPr>
              <w:rFonts w:ascii="Times New Roman" w:hAnsi="Times New Roman" w:cs="Times New Roman"/>
              <w:b w:val="0"/>
              <w:caps w:val="0"/>
              <w:noProof/>
              <w:sz w:val="24"/>
              <w:szCs w:val="24"/>
              <w:u w:val="none"/>
              <w:lang w:val="en-GB" w:eastAsia="ja-JP"/>
            </w:rPr>
            <w:tab/>
          </w:r>
          <w:r w:rsidRPr="00A544A2">
            <w:rPr>
              <w:rFonts w:ascii="Times New Roman" w:hAnsi="Times New Roman" w:cs="Times New Roman"/>
              <w:noProof/>
            </w:rPr>
            <w:t>Conclusion</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24</w:t>
          </w:r>
          <w:r w:rsidR="002630D8" w:rsidRPr="00A544A2">
            <w:rPr>
              <w:rFonts w:ascii="Times New Roman" w:hAnsi="Times New Roman" w:cs="Times New Roman"/>
              <w:noProof/>
            </w:rPr>
            <w:fldChar w:fldCharType="end"/>
          </w:r>
        </w:p>
        <w:p w14:paraId="71423162" w14:textId="77777777" w:rsidR="00762F1A" w:rsidRPr="00A544A2" w:rsidRDefault="002630D8" w:rsidP="00232303">
          <w:pPr>
            <w:jc w:val="both"/>
            <w:rPr>
              <w:rFonts w:ascii="Times New Roman" w:hAnsi="Times New Roman" w:cs="Times New Roman"/>
            </w:rPr>
          </w:pPr>
          <w:r w:rsidRPr="00A544A2">
            <w:rPr>
              <w:rFonts w:ascii="Times New Roman" w:hAnsi="Times New Roman" w:cs="Times New Roman"/>
              <w:b/>
              <w:bCs/>
              <w:noProof/>
            </w:rPr>
            <w:fldChar w:fldCharType="end"/>
          </w:r>
        </w:p>
      </w:sdtContent>
    </w:sdt>
    <w:p w14:paraId="136D796F" w14:textId="77777777" w:rsidR="00473364" w:rsidRPr="00A544A2" w:rsidRDefault="00473364" w:rsidP="00232303">
      <w:pPr>
        <w:jc w:val="both"/>
        <w:rPr>
          <w:rFonts w:ascii="Times New Roman" w:hAnsi="Times New Roman" w:cs="Times New Roman"/>
        </w:rPr>
      </w:pPr>
    </w:p>
    <w:p w14:paraId="69D8627A" w14:textId="77777777" w:rsidR="00762F1A" w:rsidRPr="00A544A2" w:rsidRDefault="00762F1A" w:rsidP="00232303">
      <w:pPr>
        <w:jc w:val="both"/>
        <w:rPr>
          <w:rFonts w:ascii="Times New Roman" w:hAnsi="Times New Roman" w:cs="Times New Roman"/>
        </w:rPr>
      </w:pPr>
      <w:r w:rsidRPr="00A544A2">
        <w:rPr>
          <w:rFonts w:ascii="Times New Roman" w:hAnsi="Times New Roman" w:cs="Times New Roman"/>
        </w:rPr>
        <w:br w:type="page"/>
      </w:r>
    </w:p>
    <w:p w14:paraId="2D46C347" w14:textId="77777777" w:rsidR="00762F1A" w:rsidRPr="00A544A2" w:rsidRDefault="00762F1A" w:rsidP="00B06506">
      <w:pPr>
        <w:pStyle w:val="Titre1"/>
        <w:numPr>
          <w:ilvl w:val="0"/>
          <w:numId w:val="15"/>
        </w:numPr>
        <w:jc w:val="both"/>
        <w:rPr>
          <w:rStyle w:val="titre"/>
        </w:rPr>
      </w:pPr>
      <w:bookmarkStart w:id="1" w:name="_Toc261098540"/>
      <w:proofErr w:type="spellStart"/>
      <w:r w:rsidRPr="00A544A2">
        <w:rPr>
          <w:rStyle w:val="titre"/>
        </w:rPr>
        <w:lastRenderedPageBreak/>
        <w:t>Executive</w:t>
      </w:r>
      <w:proofErr w:type="spellEnd"/>
      <w:r w:rsidRPr="00A544A2">
        <w:rPr>
          <w:rStyle w:val="titre"/>
        </w:rPr>
        <w:t xml:space="preserve"> </w:t>
      </w:r>
      <w:proofErr w:type="spellStart"/>
      <w:r w:rsidRPr="00A544A2">
        <w:rPr>
          <w:rStyle w:val="titre"/>
        </w:rPr>
        <w:t>summary</w:t>
      </w:r>
      <w:proofErr w:type="spellEnd"/>
      <w:r w:rsidRPr="00A544A2">
        <w:rPr>
          <w:rStyle w:val="titre"/>
        </w:rPr>
        <w:t xml:space="preserve"> en français</w:t>
      </w:r>
      <w:bookmarkEnd w:id="1"/>
    </w:p>
    <w:p w14:paraId="0EBE5649" w14:textId="77777777" w:rsidR="00762F1A" w:rsidRPr="00A544A2" w:rsidRDefault="00762F1A" w:rsidP="00232303">
      <w:pPr>
        <w:widowControl w:val="0"/>
        <w:autoSpaceDE w:val="0"/>
        <w:autoSpaceDN w:val="0"/>
        <w:adjustRightInd w:val="0"/>
        <w:spacing w:before="69"/>
        <w:jc w:val="both"/>
        <w:rPr>
          <w:rFonts w:ascii="Times New Roman" w:hAnsi="Times New Roman" w:cs="Times New Roman"/>
          <w:iCs/>
          <w:color w:val="000000"/>
          <w:spacing w:val="-1"/>
          <w:sz w:val="20"/>
          <w:szCs w:val="20"/>
        </w:rPr>
      </w:pPr>
    </w:p>
    <w:p w14:paraId="3700D9AE" w14:textId="77777777" w:rsidR="00DB045B" w:rsidRPr="00A544A2" w:rsidRDefault="00DB045B" w:rsidP="00A661A2">
      <w:pPr>
        <w:tabs>
          <w:tab w:val="left" w:pos="6945"/>
        </w:tabs>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Le rapport décrit en détail mon stage effectué au sein de l’entreprise </w:t>
      </w:r>
      <w:r w:rsidR="00D9283C" w:rsidRPr="00A544A2">
        <w:rPr>
          <w:rFonts w:ascii="Times New Roman" w:hAnsi="Times New Roman" w:cs="Times New Roman"/>
          <w:color w:val="000000"/>
          <w:sz w:val="20"/>
          <w:szCs w:val="20"/>
        </w:rPr>
        <w:t>SECTRA</w:t>
      </w:r>
      <w:r w:rsidRPr="00A544A2">
        <w:rPr>
          <w:rFonts w:ascii="Times New Roman" w:hAnsi="Times New Roman" w:cs="Times New Roman"/>
          <w:color w:val="000000"/>
          <w:sz w:val="20"/>
          <w:szCs w:val="20"/>
        </w:rPr>
        <w:t xml:space="preserve">, lors des deux mois </w:t>
      </w:r>
      <w:r w:rsidR="00D9283C" w:rsidRPr="00A544A2">
        <w:rPr>
          <w:rFonts w:ascii="Times New Roman" w:hAnsi="Times New Roman" w:cs="Times New Roman"/>
          <w:color w:val="000000"/>
          <w:sz w:val="20"/>
          <w:szCs w:val="20"/>
        </w:rPr>
        <w:t>Mars-Avril</w:t>
      </w:r>
      <w:r w:rsidRPr="00A544A2">
        <w:rPr>
          <w:rFonts w:ascii="Times New Roman" w:hAnsi="Times New Roman" w:cs="Times New Roman"/>
          <w:color w:val="000000"/>
          <w:sz w:val="20"/>
          <w:szCs w:val="20"/>
        </w:rPr>
        <w:t>. Il enveloppe un descriptif du secteur du bâtiment travaux public, ainsi qu’une description de l’entreprise dans laquelle j’ai eu l’honneur de réaliser mon stage.</w:t>
      </w:r>
    </w:p>
    <w:p w14:paraId="36ABB3AA" w14:textId="77777777" w:rsidR="00DB045B" w:rsidRPr="00A544A2" w:rsidRDefault="00DB045B" w:rsidP="00DB045B">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Ce rapport est le résultat de mon travail au sein de ma première année </w:t>
      </w:r>
      <w:r w:rsidR="005459B4" w:rsidRPr="00A544A2">
        <w:rPr>
          <w:rFonts w:ascii="Times New Roman" w:hAnsi="Times New Roman" w:cs="Times New Roman"/>
          <w:color w:val="000000"/>
          <w:sz w:val="20"/>
          <w:szCs w:val="20"/>
        </w:rPr>
        <w:t>de</w:t>
      </w:r>
      <w:r w:rsidR="00E91D5E" w:rsidRPr="00A544A2">
        <w:rPr>
          <w:rFonts w:ascii="Times New Roman" w:hAnsi="Times New Roman" w:cs="Times New Roman"/>
          <w:color w:val="000000"/>
          <w:sz w:val="20"/>
          <w:szCs w:val="20"/>
        </w:rPr>
        <w:t xml:space="preserve"> </w:t>
      </w:r>
      <w:proofErr w:type="spellStart"/>
      <w:r w:rsidR="00E91D5E" w:rsidRPr="00A544A2">
        <w:rPr>
          <w:rFonts w:ascii="Times New Roman" w:hAnsi="Times New Roman" w:cs="Times New Roman"/>
          <w:color w:val="000000"/>
          <w:sz w:val="20"/>
          <w:szCs w:val="20"/>
        </w:rPr>
        <w:t>Bachelor</w:t>
      </w:r>
      <w:proofErr w:type="spellEnd"/>
      <w:r w:rsidR="00E91D5E" w:rsidRPr="00A544A2">
        <w:rPr>
          <w:rFonts w:ascii="Times New Roman" w:hAnsi="Times New Roman" w:cs="Times New Roman"/>
          <w:color w:val="000000"/>
          <w:sz w:val="20"/>
          <w:szCs w:val="20"/>
        </w:rPr>
        <w:t xml:space="preserve"> Business &amp; Management</w:t>
      </w:r>
      <w:r w:rsidRPr="00A544A2">
        <w:rPr>
          <w:rFonts w:ascii="Times New Roman" w:hAnsi="Times New Roman" w:cs="Times New Roman"/>
          <w:color w:val="000000"/>
          <w:sz w:val="20"/>
          <w:szCs w:val="20"/>
        </w:rPr>
        <w:t>, ainsi que mon expérience lors de mon stage. C’est le fruit d’un mix entre le théorique et l’empirique.</w:t>
      </w:r>
    </w:p>
    <w:p w14:paraId="74185739" w14:textId="77777777" w:rsidR="00DB045B" w:rsidRPr="003227F6" w:rsidRDefault="00DB045B" w:rsidP="00DB045B">
      <w:pPr>
        <w:tabs>
          <w:tab w:val="left" w:pos="6945"/>
        </w:tabs>
        <w:jc w:val="both"/>
        <w:rPr>
          <w:rFonts w:ascii="Times New Roman" w:hAnsi="Times New Roman" w:cs="Times New Roman"/>
          <w:color w:val="000000"/>
          <w:sz w:val="20"/>
          <w:szCs w:val="20"/>
        </w:rPr>
      </w:pPr>
    </w:p>
    <w:p w14:paraId="64D71712" w14:textId="77777777" w:rsidR="00C116F4" w:rsidRPr="00A544A2" w:rsidRDefault="00C116F4" w:rsidP="00346C31">
      <w:pPr>
        <w:rPr>
          <w:rStyle w:val="titre"/>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3298"/>
        <w:gridCol w:w="671"/>
        <w:gridCol w:w="1698"/>
        <w:gridCol w:w="900"/>
        <w:gridCol w:w="2221"/>
      </w:tblGrid>
      <w:tr w:rsidR="00C116F4" w:rsidRPr="00A544A2" w14:paraId="70C0BE0F" w14:textId="77777777" w:rsidTr="00C116F4">
        <w:trPr>
          <w:cantSplit/>
          <w:trHeight w:val="629"/>
        </w:trPr>
        <w:tc>
          <w:tcPr>
            <w:tcW w:w="8280" w:type="dxa"/>
            <w:gridSpan w:val="5"/>
            <w:shd w:val="solid" w:color="FFFFFF" w:fill="auto"/>
          </w:tcPr>
          <w:p w14:paraId="2A9D0700" w14:textId="77777777" w:rsidR="00C116F4" w:rsidRPr="00A544A2" w:rsidRDefault="00C116F4" w:rsidP="001E6E00">
            <w:pPr>
              <w:rPr>
                <w:rFonts w:ascii="Times New Roman" w:hAnsi="Times New Roman" w:cs="Times New Roman"/>
              </w:rPr>
            </w:pPr>
            <w:bookmarkStart w:id="2" w:name="_Toc261094084"/>
            <w:r w:rsidRPr="00A544A2">
              <w:rPr>
                <w:rFonts w:ascii="Times New Roman" w:hAnsi="Times New Roman" w:cs="Times New Roman"/>
              </w:rPr>
              <w:t>Dossier Société SECTRA</w:t>
            </w:r>
            <w:bookmarkEnd w:id="2"/>
          </w:p>
        </w:tc>
        <w:tc>
          <w:tcPr>
            <w:tcW w:w="2221" w:type="dxa"/>
            <w:shd w:val="solid" w:color="FFFFFF" w:fill="auto"/>
          </w:tcPr>
          <w:p w14:paraId="65224F55" w14:textId="77777777" w:rsidR="00C116F4" w:rsidRPr="00A544A2" w:rsidRDefault="00C116F4" w:rsidP="00C116F4">
            <w:pPr>
              <w:autoSpaceDE w:val="0"/>
              <w:autoSpaceDN w:val="0"/>
              <w:adjustRightInd w:val="0"/>
              <w:spacing w:before="60"/>
              <w:jc w:val="center"/>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05 / 05 / 2014  </w:t>
            </w:r>
          </w:p>
          <w:p w14:paraId="704A62E4" w14:textId="77777777" w:rsidR="00C116F4" w:rsidRPr="00A544A2" w:rsidRDefault="00C116F4" w:rsidP="00C116F4">
            <w:pPr>
              <w:autoSpaceDE w:val="0"/>
              <w:autoSpaceDN w:val="0"/>
              <w:adjustRightInd w:val="0"/>
              <w:jc w:val="center"/>
              <w:rPr>
                <w:rFonts w:ascii="Times New Roman" w:hAnsi="Times New Roman" w:cs="Times New Roman"/>
                <w:color w:val="000000"/>
                <w:sz w:val="20"/>
                <w:szCs w:val="20"/>
              </w:rPr>
            </w:pPr>
            <w:r w:rsidRPr="00A544A2">
              <w:rPr>
                <w:rFonts w:ascii="Times New Roman" w:hAnsi="Times New Roman" w:cs="Times New Roman"/>
                <w:i/>
                <w:iCs/>
                <w:color w:val="000000"/>
                <w:sz w:val="20"/>
                <w:szCs w:val="20"/>
              </w:rPr>
              <w:t>(date de rédaction du dossier)</w:t>
            </w:r>
          </w:p>
        </w:tc>
      </w:tr>
      <w:tr w:rsidR="00C116F4" w:rsidRPr="00A544A2" w14:paraId="2E6C2F36" w14:textId="77777777" w:rsidTr="00C116F4">
        <w:trPr>
          <w:cantSplit/>
          <w:trHeight w:val="408"/>
        </w:trPr>
        <w:tc>
          <w:tcPr>
            <w:tcW w:w="5011" w:type="dxa"/>
            <w:gridSpan w:val="2"/>
            <w:shd w:val="solid" w:color="002060" w:fill="auto"/>
          </w:tcPr>
          <w:p w14:paraId="2D4841C2"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r w:rsidRPr="00A544A2">
              <w:rPr>
                <w:rFonts w:ascii="Times New Roman" w:hAnsi="Times New Roman" w:cs="Times New Roman"/>
                <w:b/>
                <w:bCs/>
                <w:color w:val="FFFFFF"/>
                <w:sz w:val="20"/>
                <w:szCs w:val="20"/>
              </w:rPr>
              <w:t>Interlocuteur</w:t>
            </w:r>
          </w:p>
        </w:tc>
        <w:tc>
          <w:tcPr>
            <w:tcW w:w="671" w:type="dxa"/>
            <w:vMerge w:val="restart"/>
            <w:shd w:val="solid" w:color="FFFFFF" w:fill="auto"/>
          </w:tcPr>
          <w:p w14:paraId="480F7024"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4819" w:type="dxa"/>
            <w:gridSpan w:val="3"/>
            <w:shd w:val="solid" w:color="002060" w:fill="auto"/>
          </w:tcPr>
          <w:p w14:paraId="134DE58E" w14:textId="77777777" w:rsidR="00C116F4" w:rsidRPr="00A544A2" w:rsidRDefault="00C116F4" w:rsidP="00C116F4">
            <w:pPr>
              <w:autoSpaceDE w:val="0"/>
              <w:autoSpaceDN w:val="0"/>
              <w:adjustRightInd w:val="0"/>
              <w:spacing w:before="40"/>
              <w:jc w:val="center"/>
              <w:rPr>
                <w:rFonts w:ascii="Times New Roman" w:hAnsi="Times New Roman" w:cs="Times New Roman"/>
                <w:b/>
                <w:bCs/>
                <w:color w:val="FFFFFF"/>
                <w:sz w:val="20"/>
                <w:szCs w:val="20"/>
              </w:rPr>
            </w:pPr>
            <w:r w:rsidRPr="00A544A2">
              <w:rPr>
                <w:rFonts w:ascii="Times New Roman" w:hAnsi="Times New Roman" w:cs="Times New Roman"/>
                <w:b/>
                <w:bCs/>
                <w:color w:val="FFFFFF"/>
                <w:sz w:val="20"/>
                <w:szCs w:val="20"/>
              </w:rPr>
              <w:t xml:space="preserve">Identité de l'entreprise </w:t>
            </w:r>
          </w:p>
        </w:tc>
      </w:tr>
      <w:tr w:rsidR="00C116F4" w:rsidRPr="00A544A2" w14:paraId="4A74B014" w14:textId="77777777" w:rsidTr="00C116F4">
        <w:trPr>
          <w:cantSplit/>
          <w:trHeight w:hRule="exact" w:val="312"/>
        </w:trPr>
        <w:tc>
          <w:tcPr>
            <w:tcW w:w="1713" w:type="dxa"/>
            <w:shd w:val="solid" w:color="FFFFFF" w:fill="auto"/>
          </w:tcPr>
          <w:p w14:paraId="075BEE0E"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Nom </w:t>
            </w:r>
          </w:p>
        </w:tc>
        <w:tc>
          <w:tcPr>
            <w:tcW w:w="3298" w:type="dxa"/>
            <w:shd w:val="solid" w:color="FFFFFF" w:fill="auto"/>
          </w:tcPr>
          <w:p w14:paraId="6CC854D7" w14:textId="77777777" w:rsidR="00C116F4" w:rsidRPr="00A544A2" w:rsidRDefault="004F6D36" w:rsidP="00C116F4">
            <w:pPr>
              <w:autoSpaceDE w:val="0"/>
              <w:autoSpaceDN w:val="0"/>
              <w:adjustRightInd w:val="0"/>
              <w:spacing w:before="40"/>
              <w:rPr>
                <w:rFonts w:ascii="Times New Roman" w:hAnsi="Times New Roman" w:cs="Times New Roman"/>
                <w:color w:val="000000"/>
                <w:sz w:val="20"/>
                <w:szCs w:val="20"/>
              </w:rPr>
            </w:pPr>
            <w:r>
              <w:rPr>
                <w:rFonts w:ascii="Times New Roman" w:hAnsi="Times New Roman" w:cs="Times New Roman"/>
                <w:color w:val="000000"/>
                <w:sz w:val="20"/>
                <w:szCs w:val="20"/>
              </w:rPr>
              <w:t>DALAOUI</w:t>
            </w:r>
          </w:p>
        </w:tc>
        <w:tc>
          <w:tcPr>
            <w:tcW w:w="671" w:type="dxa"/>
            <w:vMerge/>
            <w:shd w:val="solid" w:color="FFFFFF" w:fill="auto"/>
          </w:tcPr>
          <w:p w14:paraId="5C6BC06D"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14:paraId="2CC20D69"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Raison sociale  </w:t>
            </w:r>
          </w:p>
        </w:tc>
        <w:tc>
          <w:tcPr>
            <w:tcW w:w="3121" w:type="dxa"/>
            <w:gridSpan w:val="2"/>
            <w:shd w:val="solid" w:color="FFFFFF" w:fill="auto"/>
          </w:tcPr>
          <w:p w14:paraId="2B8939A1"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Société SECTRA</w:t>
            </w:r>
          </w:p>
        </w:tc>
      </w:tr>
      <w:tr w:rsidR="00C116F4" w:rsidRPr="00A544A2" w14:paraId="186C3933" w14:textId="77777777" w:rsidTr="00C116F4">
        <w:trPr>
          <w:cantSplit/>
          <w:trHeight w:hRule="exact" w:val="312"/>
        </w:trPr>
        <w:tc>
          <w:tcPr>
            <w:tcW w:w="1713" w:type="dxa"/>
            <w:shd w:val="solid" w:color="FFFFFF" w:fill="auto"/>
          </w:tcPr>
          <w:p w14:paraId="7993B9E4"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Prénom </w:t>
            </w:r>
          </w:p>
        </w:tc>
        <w:tc>
          <w:tcPr>
            <w:tcW w:w="3298" w:type="dxa"/>
            <w:shd w:val="solid" w:color="FFFFFF" w:fill="auto"/>
          </w:tcPr>
          <w:p w14:paraId="334F5CBC" w14:textId="77777777" w:rsidR="00C116F4" w:rsidRPr="00A544A2" w:rsidRDefault="004F6D36" w:rsidP="00C116F4">
            <w:pPr>
              <w:autoSpaceDE w:val="0"/>
              <w:autoSpaceDN w:val="0"/>
              <w:adjustRightInd w:val="0"/>
              <w:spacing w:before="4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Ayoun</w:t>
            </w:r>
            <w:proofErr w:type="spellEnd"/>
          </w:p>
        </w:tc>
        <w:tc>
          <w:tcPr>
            <w:tcW w:w="671" w:type="dxa"/>
            <w:vMerge/>
            <w:shd w:val="solid" w:color="FFFFFF" w:fill="auto"/>
          </w:tcPr>
          <w:p w14:paraId="06A56A59"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14:paraId="12ED87D7"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Forme juridique </w:t>
            </w:r>
          </w:p>
        </w:tc>
        <w:tc>
          <w:tcPr>
            <w:tcW w:w="3121" w:type="dxa"/>
            <w:gridSpan w:val="2"/>
            <w:shd w:val="solid" w:color="FFFFFF" w:fill="auto"/>
          </w:tcPr>
          <w:p w14:paraId="3D80FCBA"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SARL</w:t>
            </w:r>
          </w:p>
        </w:tc>
      </w:tr>
      <w:tr w:rsidR="00C116F4" w:rsidRPr="00A544A2" w14:paraId="6421C652" w14:textId="77777777" w:rsidTr="00C116F4">
        <w:trPr>
          <w:cantSplit/>
          <w:trHeight w:hRule="exact" w:val="312"/>
        </w:trPr>
        <w:tc>
          <w:tcPr>
            <w:tcW w:w="1713" w:type="dxa"/>
            <w:shd w:val="solid" w:color="FFFFFF" w:fill="auto"/>
          </w:tcPr>
          <w:p w14:paraId="0ADB13E6"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Fonction</w:t>
            </w:r>
          </w:p>
        </w:tc>
        <w:tc>
          <w:tcPr>
            <w:tcW w:w="3298" w:type="dxa"/>
            <w:shd w:val="solid" w:color="FFFFFF" w:fill="auto"/>
          </w:tcPr>
          <w:p w14:paraId="11972524" w14:textId="77777777" w:rsidR="00C116F4" w:rsidRPr="00A544A2" w:rsidRDefault="00A544A2"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Stagiaire</w:t>
            </w:r>
            <w:r w:rsidR="00C116F4" w:rsidRPr="00A544A2">
              <w:rPr>
                <w:rFonts w:ascii="Times New Roman" w:hAnsi="Times New Roman" w:cs="Times New Roman"/>
                <w:color w:val="000000"/>
                <w:sz w:val="20"/>
                <w:szCs w:val="20"/>
              </w:rPr>
              <w:t xml:space="preserve"> BBM - IGS</w:t>
            </w:r>
          </w:p>
        </w:tc>
        <w:tc>
          <w:tcPr>
            <w:tcW w:w="671" w:type="dxa"/>
            <w:vMerge/>
            <w:shd w:val="solid" w:color="FFFFFF" w:fill="auto"/>
          </w:tcPr>
          <w:p w14:paraId="6E788D99"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14:paraId="21DD1747"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Date de création</w:t>
            </w:r>
          </w:p>
        </w:tc>
        <w:tc>
          <w:tcPr>
            <w:tcW w:w="3121" w:type="dxa"/>
            <w:gridSpan w:val="2"/>
            <w:shd w:val="solid" w:color="FFFFFF" w:fill="auto"/>
          </w:tcPr>
          <w:p w14:paraId="39D2B976"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1999</w:t>
            </w:r>
          </w:p>
        </w:tc>
      </w:tr>
      <w:tr w:rsidR="00C116F4" w:rsidRPr="00A544A2" w14:paraId="282F9779" w14:textId="77777777" w:rsidTr="00C116F4">
        <w:trPr>
          <w:cantSplit/>
          <w:trHeight w:val="307"/>
        </w:trPr>
        <w:tc>
          <w:tcPr>
            <w:tcW w:w="1713" w:type="dxa"/>
            <w:shd w:val="solid" w:color="FFFFFF" w:fill="auto"/>
          </w:tcPr>
          <w:p w14:paraId="7EC22B8D"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Téléphone / GSM</w:t>
            </w:r>
          </w:p>
        </w:tc>
        <w:tc>
          <w:tcPr>
            <w:tcW w:w="3298" w:type="dxa"/>
            <w:shd w:val="solid" w:color="FFFFFF" w:fill="auto"/>
          </w:tcPr>
          <w:p w14:paraId="7A0DB269" w14:textId="77777777" w:rsidR="00C116F4" w:rsidRPr="00A544A2" w:rsidRDefault="004F6D36" w:rsidP="00C116F4">
            <w:pPr>
              <w:autoSpaceDE w:val="0"/>
              <w:autoSpaceDN w:val="0"/>
              <w:adjustRightInd w:val="0"/>
              <w:spacing w:before="40"/>
              <w:rPr>
                <w:rFonts w:ascii="Times New Roman" w:hAnsi="Times New Roman" w:cs="Times New Roman"/>
                <w:color w:val="000000"/>
                <w:sz w:val="20"/>
                <w:szCs w:val="20"/>
              </w:rPr>
            </w:pPr>
            <w:r>
              <w:rPr>
                <w:rFonts w:ascii="Times New Roman" w:hAnsi="Times New Roman" w:cs="Times New Roman"/>
                <w:color w:val="000000"/>
                <w:sz w:val="20"/>
                <w:szCs w:val="20"/>
              </w:rPr>
              <w:t>06 47 79 98 71</w:t>
            </w:r>
          </w:p>
        </w:tc>
        <w:tc>
          <w:tcPr>
            <w:tcW w:w="671" w:type="dxa"/>
            <w:vMerge/>
            <w:shd w:val="solid" w:color="FFFFFF" w:fill="auto"/>
          </w:tcPr>
          <w:p w14:paraId="7A825F73"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14:paraId="7694C1F9"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Adresse </w:t>
            </w:r>
          </w:p>
          <w:p w14:paraId="43E26FC2"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p>
        </w:tc>
        <w:tc>
          <w:tcPr>
            <w:tcW w:w="3121" w:type="dxa"/>
            <w:gridSpan w:val="2"/>
            <w:shd w:val="solid" w:color="FFFFFF" w:fill="auto"/>
          </w:tcPr>
          <w:p w14:paraId="60E63A85"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15 rue des Tourterelles </w:t>
            </w:r>
            <w:proofErr w:type="spellStart"/>
            <w:r w:rsidRPr="00A544A2">
              <w:rPr>
                <w:rFonts w:ascii="Times New Roman" w:hAnsi="Times New Roman" w:cs="Times New Roman"/>
                <w:color w:val="000000"/>
                <w:sz w:val="20"/>
                <w:szCs w:val="20"/>
              </w:rPr>
              <w:t>Riveira</w:t>
            </w:r>
            <w:proofErr w:type="spellEnd"/>
          </w:p>
          <w:p w14:paraId="7B5FE05F"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Casablanca - Maroc</w:t>
            </w:r>
          </w:p>
        </w:tc>
      </w:tr>
      <w:tr w:rsidR="00C116F4" w:rsidRPr="00A544A2" w14:paraId="279ABE37" w14:textId="77777777" w:rsidTr="00C116F4">
        <w:trPr>
          <w:cantSplit/>
          <w:trHeight w:val="307"/>
        </w:trPr>
        <w:tc>
          <w:tcPr>
            <w:tcW w:w="1713" w:type="dxa"/>
            <w:shd w:val="solid" w:color="FFFFFF" w:fill="auto"/>
          </w:tcPr>
          <w:p w14:paraId="44D2B348"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Fax</w:t>
            </w:r>
          </w:p>
        </w:tc>
        <w:tc>
          <w:tcPr>
            <w:tcW w:w="3298" w:type="dxa"/>
            <w:shd w:val="solid" w:color="FFFFFF" w:fill="auto"/>
          </w:tcPr>
          <w:p w14:paraId="62349F14"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p>
        </w:tc>
        <w:tc>
          <w:tcPr>
            <w:tcW w:w="671" w:type="dxa"/>
            <w:shd w:val="solid" w:color="FFFFFF" w:fill="auto"/>
          </w:tcPr>
          <w:p w14:paraId="17C7BEE0"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14:paraId="64F24D79"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Capital social </w:t>
            </w:r>
          </w:p>
        </w:tc>
        <w:tc>
          <w:tcPr>
            <w:tcW w:w="3121" w:type="dxa"/>
            <w:gridSpan w:val="2"/>
            <w:shd w:val="solid" w:color="FFFFFF" w:fill="auto"/>
          </w:tcPr>
          <w:p w14:paraId="3E92FA57"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2 M Dirhams</w:t>
            </w:r>
          </w:p>
        </w:tc>
      </w:tr>
      <w:tr w:rsidR="00C116F4" w:rsidRPr="00A544A2" w14:paraId="20A9D2DC" w14:textId="77777777" w:rsidTr="00C116F4">
        <w:trPr>
          <w:cantSplit/>
          <w:trHeight w:val="307"/>
        </w:trPr>
        <w:tc>
          <w:tcPr>
            <w:tcW w:w="1713" w:type="dxa"/>
            <w:shd w:val="solid" w:color="FFFFFF" w:fill="auto"/>
          </w:tcPr>
          <w:p w14:paraId="767FF8F4"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Email</w:t>
            </w:r>
          </w:p>
        </w:tc>
        <w:tc>
          <w:tcPr>
            <w:tcW w:w="3298" w:type="dxa"/>
            <w:shd w:val="solid" w:color="FFFFFF" w:fill="auto"/>
          </w:tcPr>
          <w:p w14:paraId="267E9297" w14:textId="77777777" w:rsidR="00C116F4" w:rsidRPr="00A544A2" w:rsidRDefault="004F6D36" w:rsidP="00C116F4">
            <w:pPr>
              <w:autoSpaceDE w:val="0"/>
              <w:autoSpaceDN w:val="0"/>
              <w:adjustRightInd w:val="0"/>
              <w:spacing w:before="40"/>
              <w:rPr>
                <w:rFonts w:ascii="Times New Roman" w:hAnsi="Times New Roman" w:cs="Times New Roman"/>
                <w:color w:val="000000"/>
                <w:sz w:val="20"/>
                <w:szCs w:val="20"/>
              </w:rPr>
            </w:pPr>
            <w:r>
              <w:rPr>
                <w:rFonts w:ascii="Times New Roman" w:hAnsi="Times New Roman" w:cs="Times New Roman"/>
                <w:color w:val="000000"/>
                <w:sz w:val="20"/>
                <w:szCs w:val="20"/>
              </w:rPr>
              <w:t>a.youb78@hotmail.fr</w:t>
            </w:r>
          </w:p>
        </w:tc>
        <w:tc>
          <w:tcPr>
            <w:tcW w:w="671" w:type="dxa"/>
            <w:vMerge w:val="restart"/>
            <w:shd w:val="solid" w:color="FFFFFF" w:fill="auto"/>
          </w:tcPr>
          <w:p w14:paraId="60CA7EB3"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vMerge w:val="restart"/>
            <w:shd w:val="solid" w:color="FFFFFF" w:fill="auto"/>
          </w:tcPr>
          <w:p w14:paraId="536B7CAE"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Secteur d’activité</w:t>
            </w:r>
          </w:p>
        </w:tc>
        <w:tc>
          <w:tcPr>
            <w:tcW w:w="3121" w:type="dxa"/>
            <w:gridSpan w:val="2"/>
            <w:vMerge w:val="restart"/>
            <w:shd w:val="solid" w:color="FFFFFF" w:fill="auto"/>
          </w:tcPr>
          <w:p w14:paraId="5D9B0F61"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BTP</w:t>
            </w:r>
          </w:p>
        </w:tc>
      </w:tr>
      <w:tr w:rsidR="00C116F4" w:rsidRPr="00A544A2" w14:paraId="448A3352" w14:textId="77777777" w:rsidTr="00C116F4">
        <w:trPr>
          <w:cantSplit/>
          <w:trHeight w:val="312"/>
        </w:trPr>
        <w:tc>
          <w:tcPr>
            <w:tcW w:w="1713" w:type="dxa"/>
            <w:shd w:val="solid" w:color="FFFFFF" w:fill="auto"/>
          </w:tcPr>
          <w:p w14:paraId="2E0AF480"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Site Web</w:t>
            </w:r>
          </w:p>
        </w:tc>
        <w:tc>
          <w:tcPr>
            <w:tcW w:w="3298" w:type="dxa"/>
            <w:shd w:val="solid" w:color="FFFFFF" w:fill="auto"/>
          </w:tcPr>
          <w:p w14:paraId="75529D47"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p>
        </w:tc>
        <w:tc>
          <w:tcPr>
            <w:tcW w:w="671" w:type="dxa"/>
            <w:vMerge/>
            <w:shd w:val="solid" w:color="FFFFFF" w:fill="auto"/>
          </w:tcPr>
          <w:p w14:paraId="7D689145"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vMerge/>
            <w:shd w:val="solid" w:color="FFFFFF" w:fill="auto"/>
          </w:tcPr>
          <w:p w14:paraId="2F99F43C"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p>
        </w:tc>
        <w:tc>
          <w:tcPr>
            <w:tcW w:w="3121" w:type="dxa"/>
            <w:gridSpan w:val="2"/>
            <w:vMerge/>
            <w:shd w:val="solid" w:color="FFFFFF" w:fill="auto"/>
          </w:tcPr>
          <w:p w14:paraId="403B787D"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r>
      <w:tr w:rsidR="00C116F4" w:rsidRPr="00A544A2" w14:paraId="10C1D545" w14:textId="77777777" w:rsidTr="00C116F4">
        <w:trPr>
          <w:cantSplit/>
          <w:trHeight w:val="350"/>
        </w:trPr>
        <w:tc>
          <w:tcPr>
            <w:tcW w:w="10501" w:type="dxa"/>
            <w:gridSpan w:val="6"/>
            <w:shd w:val="solid" w:color="002060" w:fill="auto"/>
          </w:tcPr>
          <w:p w14:paraId="04DF9773" w14:textId="77777777" w:rsidR="00C116F4" w:rsidRPr="00A544A2" w:rsidRDefault="00C116F4" w:rsidP="00C116F4">
            <w:pPr>
              <w:pStyle w:val="Titre2"/>
              <w:autoSpaceDE w:val="0"/>
              <w:autoSpaceDN w:val="0"/>
              <w:adjustRightInd w:val="0"/>
              <w:spacing w:before="40" w:after="0"/>
              <w:jc w:val="center"/>
              <w:rPr>
                <w:rFonts w:ascii="Times New Roman" w:hAnsi="Times New Roman" w:cs="Times New Roman"/>
                <w:i w:val="0"/>
                <w:iCs w:val="0"/>
                <w:color w:val="FFFFFF"/>
                <w:sz w:val="20"/>
                <w:szCs w:val="20"/>
              </w:rPr>
            </w:pPr>
            <w:bookmarkStart w:id="3" w:name="_Toc261094085"/>
            <w:bookmarkStart w:id="4" w:name="_Toc261098541"/>
            <w:r w:rsidRPr="00A544A2">
              <w:rPr>
                <w:rFonts w:ascii="Times New Roman" w:hAnsi="Times New Roman" w:cs="Times New Roman"/>
                <w:i w:val="0"/>
                <w:iCs w:val="0"/>
                <w:color w:val="FFFFFF"/>
                <w:sz w:val="20"/>
                <w:szCs w:val="20"/>
              </w:rPr>
              <w:t xml:space="preserve">I – </w:t>
            </w:r>
            <w:r w:rsidRPr="00A544A2">
              <w:rPr>
                <w:rFonts w:ascii="Times New Roman" w:hAnsi="Times New Roman" w:cs="Times New Roman"/>
                <w:b w:val="0"/>
                <w:i w:val="0"/>
                <w:sz w:val="24"/>
                <w:szCs w:val="24"/>
              </w:rPr>
              <w:t>PRESENTATION</w:t>
            </w:r>
            <w:bookmarkEnd w:id="3"/>
            <w:bookmarkEnd w:id="4"/>
          </w:p>
        </w:tc>
      </w:tr>
      <w:tr w:rsidR="00C116F4" w:rsidRPr="00A544A2" w14:paraId="2AC01F70" w14:textId="77777777" w:rsidTr="00C116F4">
        <w:trPr>
          <w:cantSplit/>
          <w:trHeight w:val="250"/>
        </w:trPr>
        <w:tc>
          <w:tcPr>
            <w:tcW w:w="1713" w:type="dxa"/>
            <w:shd w:val="solid" w:color="FFFFFF" w:fill="auto"/>
          </w:tcPr>
          <w:p w14:paraId="771F7E45"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0E3C24D7"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ORIGINE</w:t>
            </w:r>
          </w:p>
        </w:tc>
        <w:tc>
          <w:tcPr>
            <w:tcW w:w="8788" w:type="dxa"/>
            <w:gridSpan w:val="5"/>
            <w:shd w:val="solid" w:color="FFFFFF" w:fill="auto"/>
          </w:tcPr>
          <w:p w14:paraId="345E04AD"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Monsieur AYAD Mohamed</w:t>
            </w:r>
            <w:r w:rsidRPr="00A544A2">
              <w:rPr>
                <w:rFonts w:ascii="Times New Roman" w:hAnsi="Times New Roman" w:cs="Times New Roman"/>
                <w:color w:val="000000"/>
                <w:sz w:val="20"/>
                <w:szCs w:val="20"/>
              </w:rPr>
              <w:t>, Dirigeant et fondateur de la Société.</w:t>
            </w:r>
          </w:p>
          <w:p w14:paraId="15E64002"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p w14:paraId="3D325A6D"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p w14:paraId="4FC3EF4C"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14:paraId="6E4DE8C1" w14:textId="77777777" w:rsidTr="00C116F4">
        <w:trPr>
          <w:cantSplit/>
          <w:trHeight w:val="250"/>
        </w:trPr>
        <w:tc>
          <w:tcPr>
            <w:tcW w:w="1713" w:type="dxa"/>
            <w:shd w:val="solid" w:color="FFFFFF" w:fill="auto"/>
          </w:tcPr>
          <w:p w14:paraId="2782C396"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5E96184C"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CONCEPT</w:t>
            </w:r>
          </w:p>
        </w:tc>
        <w:tc>
          <w:tcPr>
            <w:tcW w:w="8788" w:type="dxa"/>
            <w:gridSpan w:val="5"/>
            <w:shd w:val="solid" w:color="FFFFFF" w:fill="auto"/>
          </w:tcPr>
          <w:p w14:paraId="3F2F0E66"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Société fondée en 1999, spécialisée dans la construction de bâtiments pour le logement d'habitat, les résidences touristiques, Villas, Ecoles et la promotion des ventes immobilières. Maîtrise la chaîne de valeur : maîtrise d'ouvrage, développement, promotion, commercialisation, gestion.</w:t>
            </w:r>
          </w:p>
          <w:p w14:paraId="0B484363"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14:paraId="431EEBCB" w14:textId="77777777" w:rsidTr="00C116F4">
        <w:trPr>
          <w:cantSplit/>
          <w:trHeight w:val="250"/>
        </w:trPr>
        <w:tc>
          <w:tcPr>
            <w:tcW w:w="1713" w:type="dxa"/>
            <w:shd w:val="solid" w:color="FFFFFF" w:fill="auto"/>
          </w:tcPr>
          <w:p w14:paraId="3DE7325E"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69841C88"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CONTEXTE</w:t>
            </w:r>
          </w:p>
        </w:tc>
        <w:tc>
          <w:tcPr>
            <w:tcW w:w="8788" w:type="dxa"/>
            <w:gridSpan w:val="5"/>
            <w:shd w:val="solid" w:color="FFFFFF" w:fill="auto"/>
          </w:tcPr>
          <w:p w14:paraId="0C478C30"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 xml:space="preserve">Société, spécialisée à ses débuts uniquement dans la construction, a évolué vers la commercialisation et la revente de biens immobiliers de sociétés partenaires. La crise de 2008 a incité le dirigeant à prendre cette orientation, sa trésorerie et son BFR ne lui permettant plus de construire et vendre assez vite pour assurer la rentabilité de l'entreprise </w:t>
            </w:r>
            <w:r w:rsidRPr="00A544A2">
              <w:rPr>
                <w:rFonts w:ascii="Times New Roman" w:hAnsi="Times New Roman" w:cs="Times New Roman"/>
                <w:iCs/>
                <w:color w:val="000000"/>
                <w:sz w:val="20"/>
                <w:szCs w:val="20"/>
              </w:rPr>
              <w:sym w:font="Wingdings" w:char="F0E8"/>
            </w:r>
            <w:r w:rsidRPr="00A544A2">
              <w:rPr>
                <w:rFonts w:ascii="Times New Roman" w:hAnsi="Times New Roman" w:cs="Times New Roman"/>
                <w:iCs/>
                <w:color w:val="000000"/>
                <w:sz w:val="20"/>
                <w:szCs w:val="20"/>
              </w:rPr>
              <w:t xml:space="preserve"> rendement insuffisant.</w:t>
            </w:r>
          </w:p>
          <w:p w14:paraId="2FD9CDCD"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En 2008, la société est passée de 90 salariés à 20 salariés. Elle a tenté de continuer son activité de construction grâce à la sous-traitance, ce qui n'a fait que précipiter son déclin ; 2012 a été la pire des années avant de connaître un nouvel essor avec la commercialisation de biens réalisés par des partenaires. L'action du Gouvernement marocain "Vision 2020" permet une consolidation et </w:t>
            </w:r>
            <w:proofErr w:type="gramStart"/>
            <w:r w:rsidRPr="00A544A2">
              <w:rPr>
                <w:rFonts w:ascii="Times New Roman" w:hAnsi="Times New Roman" w:cs="Times New Roman"/>
                <w:color w:val="000000"/>
                <w:sz w:val="20"/>
                <w:szCs w:val="20"/>
              </w:rPr>
              <w:t>une</w:t>
            </w:r>
            <w:proofErr w:type="gramEnd"/>
            <w:r w:rsidRPr="00A544A2">
              <w:rPr>
                <w:rFonts w:ascii="Times New Roman" w:hAnsi="Times New Roman" w:cs="Times New Roman"/>
                <w:color w:val="000000"/>
                <w:sz w:val="20"/>
                <w:szCs w:val="20"/>
              </w:rPr>
              <w:t xml:space="preserve"> inter professionnalisation plus fluide et efficace entre la chaîne des acteurs.</w:t>
            </w:r>
          </w:p>
          <w:p w14:paraId="51B90C6F"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14:paraId="56DD6560" w14:textId="77777777" w:rsidTr="005409E7">
        <w:trPr>
          <w:cantSplit/>
          <w:trHeight w:val="1918"/>
        </w:trPr>
        <w:tc>
          <w:tcPr>
            <w:tcW w:w="1713" w:type="dxa"/>
            <w:shd w:val="solid" w:color="FFFFFF" w:fill="auto"/>
          </w:tcPr>
          <w:p w14:paraId="1448B30D"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4409A734"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VISION</w:t>
            </w:r>
          </w:p>
        </w:tc>
        <w:tc>
          <w:tcPr>
            <w:tcW w:w="8788" w:type="dxa"/>
            <w:gridSpan w:val="5"/>
            <w:shd w:val="solid" w:color="FFFFFF" w:fill="auto"/>
          </w:tcPr>
          <w:p w14:paraId="4160598C" w14:textId="77777777" w:rsidR="0030733B"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SECTRA deviendra, par sa nouvelle position stratégique avec ses nouveaux partenaires, gros constructeurs sur le marché du bâtiment au Maroc et ses compétences commerciales, un acteur clé du financement, de la vente et de la gestion locative de l'immobilier à Casablanca et à El Jadida. Elle pourra doubler son chiffre d'affaires en 3 ans selon son dirigeant. Dans sa vision, ce dernier conserve son entité de production.</w:t>
            </w:r>
          </w:p>
          <w:p w14:paraId="285819AA" w14:textId="77777777" w:rsidR="005409E7" w:rsidRPr="00A544A2" w:rsidRDefault="005409E7" w:rsidP="00C116F4">
            <w:pPr>
              <w:autoSpaceDE w:val="0"/>
              <w:autoSpaceDN w:val="0"/>
              <w:adjustRightInd w:val="0"/>
              <w:rPr>
                <w:rFonts w:ascii="Times New Roman" w:hAnsi="Times New Roman" w:cs="Times New Roman"/>
                <w:color w:val="000000"/>
                <w:sz w:val="20"/>
                <w:szCs w:val="20"/>
              </w:rPr>
            </w:pPr>
          </w:p>
        </w:tc>
      </w:tr>
    </w:tbl>
    <w:p w14:paraId="0686ECD2" w14:textId="77777777" w:rsidR="005409E7" w:rsidRPr="00A544A2" w:rsidRDefault="005409E7">
      <w:pPr>
        <w:rPr>
          <w:rFonts w:ascii="Times New Roman" w:hAnsi="Times New Roman" w:cs="Times New Roman"/>
        </w:rPr>
      </w:pPr>
      <w:r w:rsidRPr="00A544A2">
        <w:rPr>
          <w:rFonts w:ascii="Times New Roman" w:hAnsi="Times New Roman" w:cs="Times New Roman"/>
        </w:rPr>
        <w:br w:type="page"/>
      </w:r>
    </w:p>
    <w:p w14:paraId="0137D8B5" w14:textId="77777777" w:rsidR="005409E7" w:rsidRPr="00A544A2" w:rsidRDefault="005409E7">
      <w:pPr>
        <w:rPr>
          <w:rFonts w:ascii="Times New Roman" w:hAnsi="Times New Roman" w:cs="Times New Roman"/>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C116F4" w:rsidRPr="00A544A2" w14:paraId="3AC815BE" w14:textId="77777777" w:rsidTr="00C116F4">
        <w:trPr>
          <w:cantSplit/>
          <w:trHeight w:val="350"/>
        </w:trPr>
        <w:tc>
          <w:tcPr>
            <w:tcW w:w="10501" w:type="dxa"/>
            <w:gridSpan w:val="2"/>
            <w:shd w:val="solid" w:color="002060" w:fill="auto"/>
          </w:tcPr>
          <w:p w14:paraId="568155DE" w14:textId="77777777" w:rsidR="00C116F4" w:rsidRPr="00A544A2" w:rsidRDefault="00C116F4" w:rsidP="00C116F4">
            <w:pPr>
              <w:autoSpaceDE w:val="0"/>
              <w:autoSpaceDN w:val="0"/>
              <w:adjustRightInd w:val="0"/>
              <w:jc w:val="center"/>
              <w:rPr>
                <w:rFonts w:ascii="Times New Roman" w:hAnsi="Times New Roman" w:cs="Times New Roman"/>
                <w:b/>
                <w:bCs/>
                <w:color w:val="FFFFFF"/>
                <w:sz w:val="20"/>
                <w:szCs w:val="20"/>
              </w:rPr>
            </w:pPr>
            <w:r w:rsidRPr="00A544A2">
              <w:rPr>
                <w:rFonts w:ascii="Times New Roman" w:hAnsi="Times New Roman" w:cs="Times New Roman"/>
                <w:b/>
                <w:bCs/>
                <w:color w:val="FFFFFF"/>
                <w:sz w:val="20"/>
                <w:szCs w:val="20"/>
              </w:rPr>
              <w:t>II - OFFRE &amp; MARCHE</w:t>
            </w:r>
          </w:p>
        </w:tc>
      </w:tr>
      <w:tr w:rsidR="00C116F4" w:rsidRPr="00A544A2" w14:paraId="39E3D768" w14:textId="77777777" w:rsidTr="00C116F4">
        <w:trPr>
          <w:cantSplit/>
          <w:trHeight w:val="250"/>
        </w:trPr>
        <w:tc>
          <w:tcPr>
            <w:tcW w:w="1713" w:type="dxa"/>
            <w:shd w:val="solid" w:color="FFFFFF" w:fill="auto"/>
          </w:tcPr>
          <w:p w14:paraId="28F6F523" w14:textId="77777777"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p>
          <w:p w14:paraId="252714C3" w14:textId="77777777"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p>
          <w:p w14:paraId="67543688" w14:textId="77777777"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r w:rsidRPr="00A544A2">
              <w:rPr>
                <w:rFonts w:ascii="Times New Roman" w:hAnsi="Times New Roman" w:cs="Times New Roman"/>
                <w:b/>
                <w:color w:val="000000"/>
                <w:sz w:val="20"/>
                <w:szCs w:val="20"/>
              </w:rPr>
              <w:t>OFFRE</w:t>
            </w:r>
          </w:p>
        </w:tc>
        <w:tc>
          <w:tcPr>
            <w:tcW w:w="8788" w:type="dxa"/>
            <w:shd w:val="solid" w:color="FFFFFF" w:fill="auto"/>
          </w:tcPr>
          <w:p w14:paraId="24BCFA5E" w14:textId="77777777" w:rsidR="00C116F4" w:rsidRPr="00A544A2" w:rsidRDefault="004B6C15" w:rsidP="00C116F4">
            <w:pPr>
              <w:autoSpaceDE w:val="0"/>
              <w:autoSpaceDN w:val="0"/>
              <w:adjustRightInd w:val="0"/>
              <w:rPr>
                <w:rFonts w:ascii="Times New Roman" w:hAnsi="Times New Roman" w:cs="Times New Roman"/>
                <w:b/>
                <w:iCs/>
                <w:color w:val="000000"/>
                <w:sz w:val="20"/>
                <w:szCs w:val="20"/>
              </w:rPr>
            </w:pPr>
            <w:r w:rsidRPr="00A544A2">
              <w:rPr>
                <w:rFonts w:ascii="Times New Roman" w:hAnsi="Times New Roman" w:cs="Times New Roman"/>
                <w:b/>
                <w:iCs/>
                <w:color w:val="000000"/>
                <w:sz w:val="20"/>
                <w:szCs w:val="20"/>
              </w:rPr>
              <w:t>L'</w:t>
            </w:r>
            <w:r w:rsidR="00C116F4" w:rsidRPr="00A544A2">
              <w:rPr>
                <w:rFonts w:ascii="Times New Roman" w:hAnsi="Times New Roman" w:cs="Times New Roman"/>
                <w:b/>
                <w:iCs/>
                <w:color w:val="000000"/>
                <w:sz w:val="20"/>
                <w:szCs w:val="20"/>
              </w:rPr>
              <w:t xml:space="preserve">Offre SECTRA : </w:t>
            </w:r>
          </w:p>
          <w:p w14:paraId="00DD9E67"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-Location et services immob</w:t>
            </w:r>
            <w:r w:rsidRPr="00A544A2">
              <w:rPr>
                <w:rFonts w:ascii="Times New Roman" w:hAnsi="Times New Roman" w:cs="Times New Roman"/>
                <w:color w:val="000000"/>
                <w:sz w:val="20"/>
                <w:szCs w:val="20"/>
              </w:rPr>
              <w:t>iliers destinés au tourisme et au PME-PMI étrangères qui viennent s'implanter de plus en plus nombreuses au Maroc.</w:t>
            </w:r>
          </w:p>
          <w:p w14:paraId="51127603"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-Vente de produits immobiliers de standing pour les chaînes hôtelières, de bâtiments professionnels et industriels.</w:t>
            </w:r>
          </w:p>
          <w:p w14:paraId="4C462B74"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p w14:paraId="3AFDE8B1"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b/>
                <w:color w:val="000000"/>
                <w:sz w:val="20"/>
                <w:szCs w:val="20"/>
              </w:rPr>
              <w:t>Bénéfices pour SECTRA :</w:t>
            </w:r>
            <w:r w:rsidRPr="00A544A2">
              <w:rPr>
                <w:rFonts w:ascii="Times New Roman" w:hAnsi="Times New Roman" w:cs="Times New Roman"/>
                <w:color w:val="000000"/>
                <w:sz w:val="20"/>
                <w:szCs w:val="20"/>
              </w:rPr>
              <w:t xml:space="preserve"> </w:t>
            </w:r>
          </w:p>
          <w:p w14:paraId="39D4A931"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-une diversification de son activité,</w:t>
            </w:r>
          </w:p>
          <w:p w14:paraId="2E6B7CF1"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-une rentabilité à cours terme,</w:t>
            </w:r>
          </w:p>
          <w:p w14:paraId="6CA4EF9B"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roofErr w:type="gramStart"/>
            <w:r w:rsidRPr="00A544A2">
              <w:rPr>
                <w:rFonts w:ascii="Times New Roman" w:hAnsi="Times New Roman" w:cs="Times New Roman"/>
                <w:color w:val="000000"/>
                <w:sz w:val="20"/>
                <w:szCs w:val="20"/>
              </w:rPr>
              <w:t>-un</w:t>
            </w:r>
            <w:proofErr w:type="gramEnd"/>
            <w:r w:rsidRPr="00A544A2">
              <w:rPr>
                <w:rFonts w:ascii="Times New Roman" w:hAnsi="Times New Roman" w:cs="Times New Roman"/>
                <w:color w:val="000000"/>
                <w:sz w:val="20"/>
                <w:szCs w:val="20"/>
              </w:rPr>
              <w:t xml:space="preserve"> activité de gestion récurrente.</w:t>
            </w:r>
          </w:p>
          <w:p w14:paraId="0E890725"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tc>
      </w:tr>
    </w:tbl>
    <w:p w14:paraId="74CB76C3" w14:textId="77777777" w:rsidR="00C116F4" w:rsidRPr="00A544A2" w:rsidRDefault="00C116F4" w:rsidP="00C116F4">
      <w:pPr>
        <w:rPr>
          <w:rFonts w:ascii="Times New Roman" w:hAnsi="Times New Roman" w:cs="Times New Roman"/>
          <w:sz w:val="20"/>
          <w:szCs w:val="20"/>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C116F4" w:rsidRPr="00A544A2" w14:paraId="4B189028" w14:textId="77777777" w:rsidTr="00C116F4">
        <w:trPr>
          <w:cantSplit/>
          <w:trHeight w:val="1418"/>
        </w:trPr>
        <w:tc>
          <w:tcPr>
            <w:tcW w:w="1713" w:type="dxa"/>
            <w:shd w:val="solid" w:color="FFFFFF" w:fill="auto"/>
          </w:tcPr>
          <w:p w14:paraId="3C9809B5"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2FB929C4"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6D8402D7"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SITUATION ACTUELLE</w:t>
            </w:r>
          </w:p>
          <w:p w14:paraId="7C6DEC9C"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tc>
        <w:tc>
          <w:tcPr>
            <w:tcW w:w="8788" w:type="dxa"/>
            <w:shd w:val="solid" w:color="FFFFFF" w:fill="auto"/>
          </w:tcPr>
          <w:p w14:paraId="201B1C47"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2 contrats sont à l'étude pour une prochaine signature, et s'oriente notamment le projet Palmeraie qui devrait rapporter un CA de 6,3 M de dirhams répartis entre les 2 partenaires.</w:t>
            </w:r>
          </w:p>
        </w:tc>
      </w:tr>
      <w:tr w:rsidR="00C116F4" w:rsidRPr="00A544A2" w14:paraId="195A96D4" w14:textId="77777777" w:rsidTr="00C116F4">
        <w:trPr>
          <w:cantSplit/>
          <w:trHeight w:val="1539"/>
        </w:trPr>
        <w:tc>
          <w:tcPr>
            <w:tcW w:w="1713" w:type="dxa"/>
            <w:shd w:val="solid" w:color="FFFFFF" w:fill="auto"/>
          </w:tcPr>
          <w:p w14:paraId="085F297F" w14:textId="77777777" w:rsidR="00C116F4" w:rsidRPr="00A544A2" w:rsidRDefault="00346C31" w:rsidP="00C116F4">
            <w:pPr>
              <w:autoSpaceDE w:val="0"/>
              <w:autoSpaceDN w:val="0"/>
              <w:adjustRightInd w:val="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TYPE</w:t>
            </w:r>
            <w:r w:rsidR="00C116F4" w:rsidRPr="00A544A2">
              <w:rPr>
                <w:rFonts w:ascii="Times New Roman" w:hAnsi="Times New Roman" w:cs="Times New Roman"/>
                <w:b/>
                <w:bCs/>
                <w:color w:val="000000"/>
                <w:sz w:val="20"/>
                <w:szCs w:val="20"/>
              </w:rPr>
              <w:t>E PARTENARIAT</w:t>
            </w:r>
          </w:p>
        </w:tc>
        <w:tc>
          <w:tcPr>
            <w:tcW w:w="8788" w:type="dxa"/>
            <w:shd w:val="solid" w:color="FFFFFF" w:fill="auto"/>
          </w:tcPr>
          <w:p w14:paraId="45C7B43E"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Partenariat commercial et financier avec des opérateurs de la construction immobilière.</w:t>
            </w:r>
          </w:p>
        </w:tc>
      </w:tr>
    </w:tbl>
    <w:p w14:paraId="4358F07F" w14:textId="77777777" w:rsidR="00C116F4" w:rsidRPr="00A544A2" w:rsidRDefault="00C116F4" w:rsidP="00C116F4">
      <w:pPr>
        <w:rPr>
          <w:rFonts w:ascii="Times New Roman" w:hAnsi="Times New Roman" w:cs="Times New Roman"/>
          <w:sz w:val="20"/>
          <w:szCs w:val="20"/>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C116F4" w:rsidRPr="00A544A2" w14:paraId="4CAA048D" w14:textId="77777777" w:rsidTr="00C116F4">
        <w:trPr>
          <w:cantSplit/>
          <w:trHeight w:val="350"/>
        </w:trPr>
        <w:tc>
          <w:tcPr>
            <w:tcW w:w="10501" w:type="dxa"/>
            <w:gridSpan w:val="2"/>
            <w:shd w:val="solid" w:color="002060" w:fill="auto"/>
          </w:tcPr>
          <w:p w14:paraId="460F1BCB" w14:textId="77777777" w:rsidR="00C116F4" w:rsidRPr="00A544A2" w:rsidRDefault="00C116F4" w:rsidP="00C116F4">
            <w:pPr>
              <w:autoSpaceDE w:val="0"/>
              <w:autoSpaceDN w:val="0"/>
              <w:adjustRightInd w:val="0"/>
              <w:jc w:val="center"/>
              <w:rPr>
                <w:rFonts w:ascii="Times New Roman" w:hAnsi="Times New Roman" w:cs="Times New Roman"/>
                <w:sz w:val="20"/>
                <w:szCs w:val="20"/>
              </w:rPr>
            </w:pPr>
            <w:r w:rsidRPr="00A544A2">
              <w:rPr>
                <w:rFonts w:ascii="Times New Roman" w:hAnsi="Times New Roman" w:cs="Times New Roman"/>
                <w:b/>
                <w:bCs/>
                <w:color w:val="FFFFFF"/>
                <w:sz w:val="20"/>
                <w:szCs w:val="20"/>
              </w:rPr>
              <w:t>III - EQUIPE</w:t>
            </w:r>
          </w:p>
        </w:tc>
      </w:tr>
      <w:tr w:rsidR="00C116F4" w:rsidRPr="00A544A2" w14:paraId="3679F9F4" w14:textId="77777777" w:rsidTr="00C116F4">
        <w:trPr>
          <w:cantSplit/>
          <w:trHeight w:val="2031"/>
        </w:trPr>
        <w:tc>
          <w:tcPr>
            <w:tcW w:w="1713" w:type="dxa"/>
            <w:shd w:val="solid" w:color="FFFFFF" w:fill="auto"/>
          </w:tcPr>
          <w:p w14:paraId="317D6BD7"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339EF00C"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736BC723"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EQUIPE ACTUELLE</w:t>
            </w:r>
          </w:p>
        </w:tc>
        <w:tc>
          <w:tcPr>
            <w:tcW w:w="8788" w:type="dxa"/>
            <w:shd w:val="solid" w:color="FFFFFF" w:fill="auto"/>
          </w:tcPr>
          <w:p w14:paraId="08C36E33"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20 collaborateurs, dont le dirigeant, et :</w:t>
            </w:r>
          </w:p>
          <w:p w14:paraId="4C673DF8" w14:textId="77777777" w:rsidR="004B6C15" w:rsidRPr="00A544A2" w:rsidRDefault="004B6C15"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Directeur financier,</w:t>
            </w:r>
          </w:p>
          <w:p w14:paraId="2FC129B6"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 xml:space="preserve">1 assistante administrative, </w:t>
            </w:r>
          </w:p>
          <w:p w14:paraId="206A040F"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 xml:space="preserve">15 ouvriers, </w:t>
            </w:r>
          </w:p>
          <w:p w14:paraId="1E2A7E3B"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chef de chantier,</w:t>
            </w:r>
          </w:p>
          <w:p w14:paraId="5F395B8C"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commercial pour les réalisations SECTRA.</w:t>
            </w:r>
          </w:p>
        </w:tc>
      </w:tr>
      <w:tr w:rsidR="00C116F4" w:rsidRPr="00A544A2" w14:paraId="18F4516A" w14:textId="77777777" w:rsidTr="00C116F4">
        <w:trPr>
          <w:cantSplit/>
          <w:trHeight w:val="1608"/>
        </w:trPr>
        <w:tc>
          <w:tcPr>
            <w:tcW w:w="1713" w:type="dxa"/>
            <w:shd w:val="solid" w:color="FFFFFF" w:fill="auto"/>
          </w:tcPr>
          <w:p w14:paraId="0076D54B"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69E154F1"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RECRUTEMENT A VENIR</w:t>
            </w:r>
          </w:p>
        </w:tc>
        <w:tc>
          <w:tcPr>
            <w:tcW w:w="8788" w:type="dxa"/>
            <w:shd w:val="solid" w:color="FFFFFF" w:fill="auto"/>
          </w:tcPr>
          <w:p w14:paraId="04849253"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2 commerciaux vente produits nouveaux,</w:t>
            </w:r>
          </w:p>
          <w:p w14:paraId="6CEE20E3"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gestionnaire de biens locatifs,</w:t>
            </w:r>
          </w:p>
          <w:p w14:paraId="0670A126"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1 agent immobilier.</w:t>
            </w:r>
          </w:p>
          <w:p w14:paraId="29E2EBDF"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p w14:paraId="017FA547"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tc>
      </w:tr>
    </w:tbl>
    <w:p w14:paraId="6FE400F6" w14:textId="77777777" w:rsidR="00C116F4" w:rsidRPr="00A544A2" w:rsidRDefault="00C116F4" w:rsidP="00C116F4">
      <w:pPr>
        <w:rPr>
          <w:rFonts w:ascii="Times New Roman" w:hAnsi="Times New Roman" w:cs="Times New Roman"/>
          <w:sz w:val="20"/>
          <w:szCs w:val="20"/>
        </w:rPr>
      </w:pPr>
    </w:p>
    <w:p w14:paraId="1905BE37" w14:textId="77777777" w:rsidR="00762F1A" w:rsidRPr="00A544A2" w:rsidRDefault="00762F1A" w:rsidP="00232303">
      <w:pPr>
        <w:jc w:val="both"/>
        <w:rPr>
          <w:rStyle w:val="titre"/>
        </w:rPr>
      </w:pPr>
    </w:p>
    <w:p w14:paraId="0C5F01F3" w14:textId="77777777" w:rsidR="00C116F4" w:rsidRPr="00A544A2" w:rsidRDefault="00C116F4">
      <w:pPr>
        <w:rPr>
          <w:rStyle w:val="titre"/>
          <w:rFonts w:eastAsiaTheme="majorEastAsia"/>
          <w:b/>
          <w:bCs/>
          <w:color w:val="345A8A" w:themeColor="accent1" w:themeShade="B5"/>
        </w:rPr>
      </w:pPr>
      <w:r w:rsidRPr="00A544A2">
        <w:rPr>
          <w:rStyle w:val="titre"/>
        </w:rPr>
        <w:br w:type="page"/>
      </w:r>
    </w:p>
    <w:p w14:paraId="33DA8312" w14:textId="77777777" w:rsidR="00762F1A" w:rsidRPr="00A544A2" w:rsidRDefault="005420A2" w:rsidP="00B06506">
      <w:pPr>
        <w:pStyle w:val="Titre1"/>
        <w:numPr>
          <w:ilvl w:val="0"/>
          <w:numId w:val="15"/>
        </w:numPr>
        <w:jc w:val="both"/>
        <w:rPr>
          <w:rStyle w:val="titre"/>
        </w:rPr>
      </w:pPr>
      <w:bookmarkStart w:id="5" w:name="_Toc261098542"/>
      <w:r w:rsidRPr="00A544A2">
        <w:rPr>
          <w:rStyle w:val="titre"/>
        </w:rPr>
        <w:lastRenderedPageBreak/>
        <w:t xml:space="preserve">English </w:t>
      </w:r>
      <w:proofErr w:type="spellStart"/>
      <w:r w:rsidRPr="00A544A2">
        <w:rPr>
          <w:rStyle w:val="titre"/>
        </w:rPr>
        <w:t>executive</w:t>
      </w:r>
      <w:proofErr w:type="spellEnd"/>
      <w:r w:rsidRPr="00A544A2">
        <w:rPr>
          <w:rStyle w:val="titre"/>
        </w:rPr>
        <w:t xml:space="preserve"> </w:t>
      </w:r>
      <w:proofErr w:type="spellStart"/>
      <w:r w:rsidRPr="00A544A2">
        <w:rPr>
          <w:rStyle w:val="titre"/>
        </w:rPr>
        <w:t>s</w:t>
      </w:r>
      <w:r w:rsidR="00762F1A" w:rsidRPr="00A544A2">
        <w:rPr>
          <w:rStyle w:val="titre"/>
        </w:rPr>
        <w:t>ummary</w:t>
      </w:r>
      <w:bookmarkEnd w:id="5"/>
      <w:proofErr w:type="spellEnd"/>
      <w:r w:rsidR="00762F1A" w:rsidRPr="00A544A2">
        <w:rPr>
          <w:rStyle w:val="titre"/>
        </w:rPr>
        <w:t xml:space="preserve"> </w:t>
      </w:r>
    </w:p>
    <w:p w14:paraId="60E3216E" w14:textId="77777777" w:rsidR="00346C31" w:rsidRPr="00A544A2" w:rsidRDefault="00346C31" w:rsidP="00346C31">
      <w:pPr>
        <w:rPr>
          <w:rFonts w:ascii="Times New Roman" w:hAnsi="Times New Roman" w:cs="Times New Roman"/>
        </w:rPr>
      </w:pPr>
    </w:p>
    <w:p w14:paraId="04865547" w14:textId="77777777" w:rsidR="00346C31" w:rsidRPr="00A544A2" w:rsidRDefault="00346C31" w:rsidP="00346C31">
      <w:pPr>
        <w:tabs>
          <w:tab w:val="left" w:pos="6945"/>
        </w:tabs>
        <w:jc w:val="both"/>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This report describes in </w:t>
      </w:r>
      <w:proofErr w:type="spellStart"/>
      <w:r w:rsidRPr="00A544A2">
        <w:rPr>
          <w:rFonts w:ascii="Times New Roman" w:hAnsi="Times New Roman" w:cs="Times New Roman"/>
          <w:color w:val="000000"/>
          <w:sz w:val="20"/>
          <w:szCs w:val="20"/>
          <w:lang w:val="en-US"/>
        </w:rPr>
        <w:t>détail</w:t>
      </w:r>
      <w:proofErr w:type="spellEnd"/>
      <w:r w:rsidRPr="00A544A2">
        <w:rPr>
          <w:rFonts w:ascii="Times New Roman" w:hAnsi="Times New Roman" w:cs="Times New Roman"/>
          <w:color w:val="000000"/>
          <w:sz w:val="20"/>
          <w:szCs w:val="20"/>
          <w:lang w:val="en-US"/>
        </w:rPr>
        <w:t xml:space="preserve"> my internship in the firm SECTRA. The internship lasted two months of March-April. It encloses a description of the construction industry, as well as a description of the business in which I had the honor to perform my internship. </w:t>
      </w:r>
    </w:p>
    <w:p w14:paraId="30822FE1" w14:textId="77777777" w:rsidR="007C36C0" w:rsidRPr="00A544A2" w:rsidRDefault="00346C31" w:rsidP="007C36C0">
      <w:pPr>
        <w:tabs>
          <w:tab w:val="left" w:pos="6945"/>
        </w:tabs>
        <w:jc w:val="both"/>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This report is the result of my work in my first year at </w:t>
      </w:r>
      <w:r w:rsidRPr="003227F6">
        <w:rPr>
          <w:rFonts w:ascii="Times New Roman" w:hAnsi="Times New Roman" w:cs="Times New Roman"/>
          <w:color w:val="000000"/>
          <w:sz w:val="20"/>
          <w:szCs w:val="20"/>
          <w:lang w:val="en-US"/>
        </w:rPr>
        <w:t>Bachelor Business &amp; Management,</w:t>
      </w:r>
      <w:r w:rsidRPr="00A544A2">
        <w:rPr>
          <w:rFonts w:ascii="Times New Roman" w:hAnsi="Times New Roman" w:cs="Times New Roman"/>
          <w:color w:val="000000"/>
          <w:sz w:val="20"/>
          <w:szCs w:val="20"/>
          <w:lang w:val="en-US"/>
        </w:rPr>
        <w:t xml:space="preserve"> as well as my experience during my internship. This is the result of a mix between theoretical and empirical concepts.</w:t>
      </w:r>
      <w:bookmarkStart w:id="6" w:name="_Toc339116468"/>
    </w:p>
    <w:p w14:paraId="0D738F3A" w14:textId="77777777" w:rsidR="007C36C0" w:rsidRPr="003227F6" w:rsidRDefault="007C36C0" w:rsidP="007C36C0">
      <w:pPr>
        <w:rPr>
          <w:rFonts w:ascii="Times New Roman" w:hAnsi="Times New Roman" w:cs="Times New Roman"/>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3298"/>
        <w:gridCol w:w="671"/>
        <w:gridCol w:w="1698"/>
        <w:gridCol w:w="900"/>
        <w:gridCol w:w="2221"/>
      </w:tblGrid>
      <w:tr w:rsidR="007C36C0" w:rsidRPr="003227F6" w14:paraId="7E65735C" w14:textId="77777777" w:rsidTr="007C36C0">
        <w:trPr>
          <w:cantSplit/>
          <w:trHeight w:val="629"/>
        </w:trPr>
        <w:tc>
          <w:tcPr>
            <w:tcW w:w="8280" w:type="dxa"/>
            <w:gridSpan w:val="5"/>
            <w:shd w:val="solid" w:color="FFFFFF" w:fill="auto"/>
          </w:tcPr>
          <w:p w14:paraId="254A584C" w14:textId="77777777" w:rsidR="007C36C0" w:rsidRPr="00A544A2" w:rsidRDefault="007C36C0" w:rsidP="001E6E00">
            <w:pPr>
              <w:rPr>
                <w:rFonts w:ascii="Times New Roman" w:hAnsi="Times New Roman" w:cs="Times New Roman"/>
                <w:lang w:val="en-US"/>
              </w:rPr>
            </w:pPr>
            <w:bookmarkStart w:id="7" w:name="_Toc261094087"/>
            <w:r w:rsidRPr="00A544A2">
              <w:rPr>
                <w:rFonts w:ascii="Times New Roman" w:hAnsi="Times New Roman" w:cs="Times New Roman"/>
                <w:lang w:val="en-US"/>
              </w:rPr>
              <w:t>COMPANY FILE “SECTRA”</w:t>
            </w:r>
            <w:bookmarkEnd w:id="7"/>
          </w:p>
        </w:tc>
        <w:tc>
          <w:tcPr>
            <w:tcW w:w="2221" w:type="dxa"/>
            <w:shd w:val="solid" w:color="FFFFFF" w:fill="auto"/>
          </w:tcPr>
          <w:p w14:paraId="302A263D" w14:textId="77777777" w:rsidR="007C36C0" w:rsidRPr="00A544A2" w:rsidRDefault="007C36C0" w:rsidP="007C36C0">
            <w:pPr>
              <w:autoSpaceDE w:val="0"/>
              <w:autoSpaceDN w:val="0"/>
              <w:adjustRightInd w:val="0"/>
              <w:spacing w:before="60"/>
              <w:jc w:val="center"/>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05 / 05 / 2014  </w:t>
            </w:r>
          </w:p>
          <w:p w14:paraId="5C09C8B3" w14:textId="77777777" w:rsidR="007C36C0" w:rsidRPr="00A544A2" w:rsidRDefault="007C36C0" w:rsidP="007C36C0">
            <w:pPr>
              <w:autoSpaceDE w:val="0"/>
              <w:autoSpaceDN w:val="0"/>
              <w:adjustRightInd w:val="0"/>
              <w:jc w:val="center"/>
              <w:rPr>
                <w:rFonts w:ascii="Times New Roman" w:hAnsi="Times New Roman" w:cs="Times New Roman"/>
                <w:color w:val="000000"/>
                <w:sz w:val="20"/>
                <w:szCs w:val="20"/>
                <w:lang w:val="en-US"/>
              </w:rPr>
            </w:pPr>
            <w:r w:rsidRPr="00A544A2">
              <w:rPr>
                <w:rFonts w:ascii="Times New Roman" w:hAnsi="Times New Roman" w:cs="Times New Roman"/>
                <w:i/>
                <w:iCs/>
                <w:color w:val="000000"/>
                <w:sz w:val="20"/>
                <w:szCs w:val="20"/>
                <w:lang w:val="en-US"/>
              </w:rPr>
              <w:t>(time of writing the file)</w:t>
            </w:r>
          </w:p>
        </w:tc>
      </w:tr>
      <w:tr w:rsidR="007C36C0" w:rsidRPr="00A544A2" w14:paraId="68F0BB02" w14:textId="77777777" w:rsidTr="007C36C0">
        <w:trPr>
          <w:cantSplit/>
          <w:trHeight w:val="408"/>
        </w:trPr>
        <w:tc>
          <w:tcPr>
            <w:tcW w:w="5011" w:type="dxa"/>
            <w:gridSpan w:val="2"/>
            <w:shd w:val="solid" w:color="002060" w:fill="auto"/>
          </w:tcPr>
          <w:p w14:paraId="150785B0"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r w:rsidRPr="00A544A2">
              <w:rPr>
                <w:rFonts w:ascii="Times New Roman" w:hAnsi="Times New Roman" w:cs="Times New Roman"/>
                <w:b/>
                <w:bCs/>
                <w:color w:val="FFFFFF"/>
                <w:sz w:val="20"/>
                <w:szCs w:val="20"/>
                <w:lang w:val="en-US"/>
              </w:rPr>
              <w:t>INTERLOCUTOR</w:t>
            </w:r>
          </w:p>
        </w:tc>
        <w:tc>
          <w:tcPr>
            <w:tcW w:w="671" w:type="dxa"/>
            <w:vMerge w:val="restart"/>
            <w:shd w:val="solid" w:color="FFFFFF" w:fill="auto"/>
          </w:tcPr>
          <w:p w14:paraId="5CA06EC0"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4819" w:type="dxa"/>
            <w:gridSpan w:val="3"/>
            <w:shd w:val="solid" w:color="002060" w:fill="auto"/>
          </w:tcPr>
          <w:p w14:paraId="11C5B656" w14:textId="77777777" w:rsidR="007C36C0" w:rsidRPr="00A544A2" w:rsidRDefault="007C36C0" w:rsidP="007C36C0">
            <w:pPr>
              <w:autoSpaceDE w:val="0"/>
              <w:autoSpaceDN w:val="0"/>
              <w:adjustRightInd w:val="0"/>
              <w:spacing w:before="40"/>
              <w:jc w:val="center"/>
              <w:rPr>
                <w:rFonts w:ascii="Times New Roman" w:hAnsi="Times New Roman" w:cs="Times New Roman"/>
                <w:b/>
                <w:bCs/>
                <w:color w:val="FFFFFF"/>
                <w:sz w:val="20"/>
                <w:szCs w:val="20"/>
                <w:lang w:val="en-US"/>
              </w:rPr>
            </w:pPr>
            <w:r w:rsidRPr="00A544A2">
              <w:rPr>
                <w:rFonts w:ascii="Times New Roman" w:hAnsi="Times New Roman" w:cs="Times New Roman"/>
                <w:b/>
                <w:bCs/>
                <w:color w:val="FFFFFF"/>
                <w:sz w:val="20"/>
                <w:szCs w:val="20"/>
                <w:lang w:val="en-US"/>
              </w:rPr>
              <w:t>CORPORATE IDENTITY</w:t>
            </w:r>
          </w:p>
        </w:tc>
      </w:tr>
      <w:tr w:rsidR="007C36C0" w:rsidRPr="00A544A2" w14:paraId="67DD8B64" w14:textId="77777777" w:rsidTr="007C36C0">
        <w:trPr>
          <w:cantSplit/>
          <w:trHeight w:hRule="exact" w:val="312"/>
        </w:trPr>
        <w:tc>
          <w:tcPr>
            <w:tcW w:w="1713" w:type="dxa"/>
            <w:shd w:val="solid" w:color="FFFFFF" w:fill="auto"/>
          </w:tcPr>
          <w:p w14:paraId="76433DA6"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Name  </w:t>
            </w:r>
          </w:p>
        </w:tc>
        <w:tc>
          <w:tcPr>
            <w:tcW w:w="3298" w:type="dxa"/>
            <w:shd w:val="solid" w:color="FFFFFF" w:fill="auto"/>
          </w:tcPr>
          <w:p w14:paraId="0CA10829" w14:textId="77777777" w:rsidR="007C36C0" w:rsidRPr="00A544A2" w:rsidRDefault="004F6D36" w:rsidP="007C36C0">
            <w:pPr>
              <w:autoSpaceDE w:val="0"/>
              <w:autoSpaceDN w:val="0"/>
              <w:adjustRightInd w:val="0"/>
              <w:spacing w:before="4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DALAOUI</w:t>
            </w:r>
          </w:p>
        </w:tc>
        <w:tc>
          <w:tcPr>
            <w:tcW w:w="671" w:type="dxa"/>
            <w:vMerge/>
            <w:shd w:val="solid" w:color="FFFFFF" w:fill="auto"/>
          </w:tcPr>
          <w:p w14:paraId="18C2D44E"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14:paraId="05576BC9"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Company name   </w:t>
            </w:r>
          </w:p>
        </w:tc>
        <w:tc>
          <w:tcPr>
            <w:tcW w:w="3121" w:type="dxa"/>
            <w:gridSpan w:val="2"/>
            <w:shd w:val="solid" w:color="FFFFFF" w:fill="auto"/>
          </w:tcPr>
          <w:p w14:paraId="05CEC162"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Company  SECTRA</w:t>
            </w:r>
          </w:p>
        </w:tc>
      </w:tr>
      <w:tr w:rsidR="007C36C0" w:rsidRPr="00A544A2" w14:paraId="5C262185" w14:textId="77777777" w:rsidTr="007C36C0">
        <w:trPr>
          <w:cantSplit/>
          <w:trHeight w:hRule="exact" w:val="312"/>
        </w:trPr>
        <w:tc>
          <w:tcPr>
            <w:tcW w:w="1713" w:type="dxa"/>
            <w:shd w:val="solid" w:color="FFFFFF" w:fill="auto"/>
          </w:tcPr>
          <w:p w14:paraId="39395D69"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First Name </w:t>
            </w:r>
          </w:p>
        </w:tc>
        <w:tc>
          <w:tcPr>
            <w:tcW w:w="3298" w:type="dxa"/>
            <w:shd w:val="solid" w:color="FFFFFF" w:fill="auto"/>
          </w:tcPr>
          <w:p w14:paraId="68C15611" w14:textId="77777777" w:rsidR="007C36C0" w:rsidRPr="00A544A2" w:rsidRDefault="004F6D36" w:rsidP="007C36C0">
            <w:pPr>
              <w:autoSpaceDE w:val="0"/>
              <w:autoSpaceDN w:val="0"/>
              <w:adjustRightInd w:val="0"/>
              <w:spacing w:before="40"/>
              <w:rPr>
                <w:rFonts w:ascii="Times New Roman" w:hAnsi="Times New Roman" w:cs="Times New Roman"/>
                <w:color w:val="000000"/>
                <w:sz w:val="20"/>
                <w:szCs w:val="20"/>
                <w:lang w:val="en-US"/>
              </w:rPr>
            </w:pPr>
            <w:proofErr w:type="spellStart"/>
            <w:r>
              <w:rPr>
                <w:rFonts w:ascii="Times New Roman" w:hAnsi="Times New Roman" w:cs="Times New Roman"/>
                <w:color w:val="000000"/>
                <w:sz w:val="20"/>
                <w:szCs w:val="20"/>
                <w:lang w:val="en-US"/>
              </w:rPr>
              <w:t>Ayoub</w:t>
            </w:r>
            <w:proofErr w:type="spellEnd"/>
          </w:p>
        </w:tc>
        <w:tc>
          <w:tcPr>
            <w:tcW w:w="671" w:type="dxa"/>
            <w:vMerge/>
            <w:shd w:val="solid" w:color="FFFFFF" w:fill="auto"/>
          </w:tcPr>
          <w:p w14:paraId="5C0FAA9B"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14:paraId="6010F3BE"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Legal form  </w:t>
            </w:r>
          </w:p>
        </w:tc>
        <w:tc>
          <w:tcPr>
            <w:tcW w:w="3121" w:type="dxa"/>
            <w:gridSpan w:val="2"/>
            <w:shd w:val="solid" w:color="FFFFFF" w:fill="auto"/>
          </w:tcPr>
          <w:p w14:paraId="0563AE66"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SARL</w:t>
            </w:r>
          </w:p>
        </w:tc>
      </w:tr>
      <w:tr w:rsidR="007C36C0" w:rsidRPr="00A544A2" w14:paraId="20247E5C" w14:textId="77777777" w:rsidTr="007C36C0">
        <w:trPr>
          <w:cantSplit/>
          <w:trHeight w:hRule="exact" w:val="312"/>
        </w:trPr>
        <w:tc>
          <w:tcPr>
            <w:tcW w:w="1713" w:type="dxa"/>
            <w:shd w:val="solid" w:color="FFFFFF" w:fill="auto"/>
          </w:tcPr>
          <w:p w14:paraId="3DE0DA6F"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Function</w:t>
            </w:r>
          </w:p>
        </w:tc>
        <w:tc>
          <w:tcPr>
            <w:tcW w:w="3298" w:type="dxa"/>
            <w:shd w:val="solid" w:color="FFFFFF" w:fill="auto"/>
          </w:tcPr>
          <w:p w14:paraId="7628BC79" w14:textId="77777777" w:rsidR="007C36C0" w:rsidRPr="00A544A2" w:rsidRDefault="00A544A2"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trainee</w:t>
            </w:r>
            <w:r w:rsidR="007C36C0" w:rsidRPr="00A544A2">
              <w:rPr>
                <w:rFonts w:ascii="Times New Roman" w:hAnsi="Times New Roman" w:cs="Times New Roman"/>
                <w:color w:val="000000"/>
                <w:sz w:val="20"/>
                <w:szCs w:val="20"/>
                <w:lang w:val="en-US"/>
              </w:rPr>
              <w:t xml:space="preserve"> BBM - IGS</w:t>
            </w:r>
          </w:p>
        </w:tc>
        <w:tc>
          <w:tcPr>
            <w:tcW w:w="671" w:type="dxa"/>
            <w:vMerge/>
            <w:shd w:val="solid" w:color="FFFFFF" w:fill="auto"/>
          </w:tcPr>
          <w:p w14:paraId="13D35A3B"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14:paraId="2E394F0B"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Date of creation </w:t>
            </w:r>
          </w:p>
        </w:tc>
        <w:tc>
          <w:tcPr>
            <w:tcW w:w="3121" w:type="dxa"/>
            <w:gridSpan w:val="2"/>
            <w:shd w:val="solid" w:color="FFFFFF" w:fill="auto"/>
          </w:tcPr>
          <w:p w14:paraId="679A2904"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1999</w:t>
            </w:r>
          </w:p>
        </w:tc>
      </w:tr>
      <w:tr w:rsidR="007C36C0" w:rsidRPr="00A544A2" w14:paraId="6ED094E3" w14:textId="77777777" w:rsidTr="007C36C0">
        <w:trPr>
          <w:cantSplit/>
          <w:trHeight w:val="307"/>
        </w:trPr>
        <w:tc>
          <w:tcPr>
            <w:tcW w:w="1713" w:type="dxa"/>
            <w:shd w:val="solid" w:color="FFFFFF" w:fill="auto"/>
          </w:tcPr>
          <w:p w14:paraId="33104539"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Phone / GSM</w:t>
            </w:r>
          </w:p>
        </w:tc>
        <w:tc>
          <w:tcPr>
            <w:tcW w:w="3298" w:type="dxa"/>
            <w:shd w:val="solid" w:color="FFFFFF" w:fill="auto"/>
          </w:tcPr>
          <w:p w14:paraId="123C5F38" w14:textId="77777777" w:rsidR="007C36C0" w:rsidRPr="00A544A2" w:rsidRDefault="004F6D36" w:rsidP="007C36C0">
            <w:pPr>
              <w:autoSpaceDE w:val="0"/>
              <w:autoSpaceDN w:val="0"/>
              <w:adjustRightInd w:val="0"/>
              <w:spacing w:before="4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06 47 79 98 71</w:t>
            </w:r>
          </w:p>
        </w:tc>
        <w:tc>
          <w:tcPr>
            <w:tcW w:w="671" w:type="dxa"/>
            <w:vMerge/>
            <w:shd w:val="solid" w:color="FFFFFF" w:fill="auto"/>
          </w:tcPr>
          <w:p w14:paraId="311DB412"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14:paraId="5B91F060"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Address</w:t>
            </w:r>
          </w:p>
          <w:p w14:paraId="08BF8AEA"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p>
        </w:tc>
        <w:tc>
          <w:tcPr>
            <w:tcW w:w="3121" w:type="dxa"/>
            <w:gridSpan w:val="2"/>
            <w:shd w:val="solid" w:color="FFFFFF" w:fill="auto"/>
          </w:tcPr>
          <w:p w14:paraId="3740E609" w14:textId="77777777" w:rsidR="007C36C0" w:rsidRPr="003227F6" w:rsidRDefault="007C36C0" w:rsidP="007C36C0">
            <w:pPr>
              <w:autoSpaceDE w:val="0"/>
              <w:autoSpaceDN w:val="0"/>
              <w:adjustRightInd w:val="0"/>
              <w:spacing w:before="40"/>
              <w:rPr>
                <w:rFonts w:ascii="Times New Roman" w:hAnsi="Times New Roman" w:cs="Times New Roman"/>
                <w:color w:val="000000"/>
                <w:sz w:val="20"/>
                <w:szCs w:val="20"/>
              </w:rPr>
            </w:pPr>
            <w:r w:rsidRPr="003227F6">
              <w:rPr>
                <w:rFonts w:ascii="Times New Roman" w:hAnsi="Times New Roman" w:cs="Times New Roman"/>
                <w:color w:val="000000"/>
                <w:sz w:val="20"/>
                <w:szCs w:val="20"/>
              </w:rPr>
              <w:t xml:space="preserve">15 rue des Tourterelles </w:t>
            </w:r>
            <w:proofErr w:type="spellStart"/>
            <w:r w:rsidRPr="003227F6">
              <w:rPr>
                <w:rFonts w:ascii="Times New Roman" w:hAnsi="Times New Roman" w:cs="Times New Roman"/>
                <w:color w:val="000000"/>
                <w:sz w:val="20"/>
                <w:szCs w:val="20"/>
              </w:rPr>
              <w:t>Riveira</w:t>
            </w:r>
            <w:proofErr w:type="spellEnd"/>
          </w:p>
          <w:p w14:paraId="4FC5B57E" w14:textId="77777777" w:rsidR="007C36C0" w:rsidRPr="003227F6" w:rsidRDefault="007C36C0" w:rsidP="007C36C0">
            <w:pPr>
              <w:autoSpaceDE w:val="0"/>
              <w:autoSpaceDN w:val="0"/>
              <w:adjustRightInd w:val="0"/>
              <w:spacing w:before="40"/>
              <w:rPr>
                <w:rFonts w:ascii="Times New Roman" w:hAnsi="Times New Roman" w:cs="Times New Roman"/>
                <w:color w:val="000000"/>
                <w:sz w:val="20"/>
                <w:szCs w:val="20"/>
              </w:rPr>
            </w:pPr>
            <w:r w:rsidRPr="003227F6">
              <w:rPr>
                <w:rFonts w:ascii="Times New Roman" w:hAnsi="Times New Roman" w:cs="Times New Roman"/>
                <w:color w:val="000000"/>
                <w:sz w:val="20"/>
                <w:szCs w:val="20"/>
              </w:rPr>
              <w:t>Casablanca - Maroc</w:t>
            </w:r>
          </w:p>
        </w:tc>
      </w:tr>
      <w:tr w:rsidR="007C36C0" w:rsidRPr="00A544A2" w14:paraId="1084A45D" w14:textId="77777777" w:rsidTr="007C36C0">
        <w:trPr>
          <w:cantSplit/>
          <w:trHeight w:val="307"/>
        </w:trPr>
        <w:tc>
          <w:tcPr>
            <w:tcW w:w="1713" w:type="dxa"/>
            <w:shd w:val="solid" w:color="FFFFFF" w:fill="auto"/>
          </w:tcPr>
          <w:p w14:paraId="52ECBACE"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Fax</w:t>
            </w:r>
          </w:p>
        </w:tc>
        <w:tc>
          <w:tcPr>
            <w:tcW w:w="3298" w:type="dxa"/>
            <w:shd w:val="solid" w:color="FFFFFF" w:fill="auto"/>
          </w:tcPr>
          <w:p w14:paraId="5EC751DE"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p>
        </w:tc>
        <w:tc>
          <w:tcPr>
            <w:tcW w:w="671" w:type="dxa"/>
            <w:shd w:val="solid" w:color="FFFFFF" w:fill="auto"/>
          </w:tcPr>
          <w:p w14:paraId="1F9C941B"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14:paraId="54EA9D35"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Capital </w:t>
            </w:r>
          </w:p>
        </w:tc>
        <w:tc>
          <w:tcPr>
            <w:tcW w:w="3121" w:type="dxa"/>
            <w:gridSpan w:val="2"/>
            <w:shd w:val="solid" w:color="FFFFFF" w:fill="auto"/>
          </w:tcPr>
          <w:p w14:paraId="479DEC72"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2 million Dirhams </w:t>
            </w:r>
          </w:p>
        </w:tc>
      </w:tr>
      <w:tr w:rsidR="007C36C0" w:rsidRPr="00A544A2" w14:paraId="1D3C8363" w14:textId="77777777" w:rsidTr="007C36C0">
        <w:trPr>
          <w:cantSplit/>
          <w:trHeight w:val="307"/>
        </w:trPr>
        <w:tc>
          <w:tcPr>
            <w:tcW w:w="1713" w:type="dxa"/>
            <w:shd w:val="solid" w:color="FFFFFF" w:fill="auto"/>
          </w:tcPr>
          <w:p w14:paraId="4BA23A2F"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Email</w:t>
            </w:r>
          </w:p>
        </w:tc>
        <w:tc>
          <w:tcPr>
            <w:tcW w:w="3298" w:type="dxa"/>
            <w:shd w:val="solid" w:color="FFFFFF" w:fill="auto"/>
          </w:tcPr>
          <w:p w14:paraId="299EF1F8" w14:textId="77777777" w:rsidR="007C36C0" w:rsidRPr="00A544A2" w:rsidRDefault="004F6D36" w:rsidP="007C36C0">
            <w:pPr>
              <w:autoSpaceDE w:val="0"/>
              <w:autoSpaceDN w:val="0"/>
              <w:adjustRightInd w:val="0"/>
              <w:spacing w:before="40"/>
              <w:rPr>
                <w:rFonts w:ascii="Times New Roman" w:hAnsi="Times New Roman" w:cs="Times New Roman"/>
                <w:color w:val="000000"/>
                <w:sz w:val="20"/>
                <w:szCs w:val="20"/>
                <w:lang w:val="en-US"/>
              </w:rPr>
            </w:pPr>
            <w:proofErr w:type="gramStart"/>
            <w:r>
              <w:rPr>
                <w:rFonts w:ascii="Times New Roman" w:hAnsi="Times New Roman" w:cs="Times New Roman"/>
                <w:color w:val="000000"/>
                <w:sz w:val="20"/>
                <w:szCs w:val="20"/>
                <w:lang w:val="en-US"/>
              </w:rPr>
              <w:t>a</w:t>
            </w:r>
            <w:proofErr w:type="gramEnd"/>
            <w:r>
              <w:rPr>
                <w:rFonts w:ascii="Times New Roman" w:hAnsi="Times New Roman" w:cs="Times New Roman"/>
                <w:color w:val="000000"/>
                <w:sz w:val="20"/>
                <w:szCs w:val="20"/>
                <w:lang w:val="en-US"/>
              </w:rPr>
              <w:t>.youb78@hotmail.fr</w:t>
            </w:r>
            <w:bookmarkStart w:id="8" w:name="_GoBack"/>
            <w:bookmarkEnd w:id="8"/>
          </w:p>
        </w:tc>
        <w:tc>
          <w:tcPr>
            <w:tcW w:w="671" w:type="dxa"/>
            <w:vMerge w:val="restart"/>
            <w:shd w:val="solid" w:color="FFFFFF" w:fill="auto"/>
          </w:tcPr>
          <w:p w14:paraId="51B58937"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vMerge w:val="restart"/>
            <w:shd w:val="solid" w:color="FFFFFF" w:fill="auto"/>
          </w:tcPr>
          <w:p w14:paraId="3C5DDFD1"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Industry </w:t>
            </w:r>
          </w:p>
        </w:tc>
        <w:tc>
          <w:tcPr>
            <w:tcW w:w="3121" w:type="dxa"/>
            <w:gridSpan w:val="2"/>
            <w:vMerge w:val="restart"/>
            <w:shd w:val="solid" w:color="FFFFFF" w:fill="auto"/>
          </w:tcPr>
          <w:p w14:paraId="786030C9"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BTP</w:t>
            </w:r>
          </w:p>
        </w:tc>
      </w:tr>
      <w:tr w:rsidR="007C36C0" w:rsidRPr="00A544A2" w14:paraId="614FFF50" w14:textId="77777777" w:rsidTr="007C36C0">
        <w:trPr>
          <w:cantSplit/>
          <w:trHeight w:val="312"/>
        </w:trPr>
        <w:tc>
          <w:tcPr>
            <w:tcW w:w="1713" w:type="dxa"/>
            <w:shd w:val="solid" w:color="FFFFFF" w:fill="auto"/>
          </w:tcPr>
          <w:p w14:paraId="358923E3"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Site Web</w:t>
            </w:r>
          </w:p>
        </w:tc>
        <w:tc>
          <w:tcPr>
            <w:tcW w:w="3298" w:type="dxa"/>
            <w:shd w:val="solid" w:color="FFFFFF" w:fill="auto"/>
          </w:tcPr>
          <w:p w14:paraId="69329AC5"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p>
        </w:tc>
        <w:tc>
          <w:tcPr>
            <w:tcW w:w="671" w:type="dxa"/>
            <w:vMerge/>
            <w:shd w:val="solid" w:color="FFFFFF" w:fill="auto"/>
          </w:tcPr>
          <w:p w14:paraId="55687991"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vMerge/>
            <w:shd w:val="solid" w:color="FFFFFF" w:fill="auto"/>
          </w:tcPr>
          <w:p w14:paraId="240C8F23"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p>
        </w:tc>
        <w:tc>
          <w:tcPr>
            <w:tcW w:w="3121" w:type="dxa"/>
            <w:gridSpan w:val="2"/>
            <w:vMerge/>
            <w:shd w:val="solid" w:color="FFFFFF" w:fill="auto"/>
          </w:tcPr>
          <w:p w14:paraId="10DBF4EE"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r>
      <w:tr w:rsidR="007C36C0" w:rsidRPr="00A544A2" w14:paraId="5D83C823" w14:textId="77777777" w:rsidTr="007C36C0">
        <w:trPr>
          <w:cantSplit/>
          <w:trHeight w:val="350"/>
        </w:trPr>
        <w:tc>
          <w:tcPr>
            <w:tcW w:w="10501" w:type="dxa"/>
            <w:gridSpan w:val="6"/>
            <w:shd w:val="solid" w:color="002060" w:fill="auto"/>
          </w:tcPr>
          <w:p w14:paraId="55028A63" w14:textId="77777777" w:rsidR="007C36C0" w:rsidRPr="00A544A2" w:rsidRDefault="007C36C0" w:rsidP="007C36C0">
            <w:pPr>
              <w:pStyle w:val="Titre2"/>
              <w:autoSpaceDE w:val="0"/>
              <w:autoSpaceDN w:val="0"/>
              <w:adjustRightInd w:val="0"/>
              <w:spacing w:before="40" w:after="0"/>
              <w:jc w:val="center"/>
              <w:rPr>
                <w:rFonts w:ascii="Times New Roman" w:hAnsi="Times New Roman" w:cs="Times New Roman"/>
                <w:i w:val="0"/>
                <w:iCs w:val="0"/>
                <w:color w:val="FFFFFF"/>
                <w:sz w:val="20"/>
                <w:szCs w:val="20"/>
                <w:lang w:val="en-US"/>
              </w:rPr>
            </w:pPr>
            <w:bookmarkStart w:id="9" w:name="_Toc261094088"/>
            <w:bookmarkStart w:id="10" w:name="_Toc261098543"/>
            <w:r w:rsidRPr="00A544A2">
              <w:rPr>
                <w:rFonts w:ascii="Times New Roman" w:hAnsi="Times New Roman" w:cs="Times New Roman"/>
                <w:i w:val="0"/>
                <w:iCs w:val="0"/>
                <w:color w:val="FFFFFF"/>
                <w:sz w:val="20"/>
                <w:szCs w:val="20"/>
                <w:lang w:val="en-US"/>
              </w:rPr>
              <w:t xml:space="preserve">I – </w:t>
            </w:r>
            <w:r w:rsidRPr="00A544A2">
              <w:rPr>
                <w:rFonts w:ascii="Times New Roman" w:hAnsi="Times New Roman" w:cs="Times New Roman"/>
                <w:b w:val="0"/>
                <w:i w:val="0"/>
                <w:sz w:val="24"/>
                <w:szCs w:val="24"/>
              </w:rPr>
              <w:t>PRESENTATION</w:t>
            </w:r>
            <w:bookmarkEnd w:id="9"/>
            <w:bookmarkEnd w:id="10"/>
          </w:p>
        </w:tc>
      </w:tr>
      <w:tr w:rsidR="007C36C0" w:rsidRPr="003227F6" w14:paraId="4598D239" w14:textId="77777777" w:rsidTr="007C36C0">
        <w:trPr>
          <w:cantSplit/>
          <w:trHeight w:val="250"/>
        </w:trPr>
        <w:tc>
          <w:tcPr>
            <w:tcW w:w="1713" w:type="dxa"/>
            <w:shd w:val="solid" w:color="FFFFFF" w:fill="auto"/>
          </w:tcPr>
          <w:p w14:paraId="23A1CE31"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117001B9"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ORIGIN</w:t>
            </w:r>
          </w:p>
        </w:tc>
        <w:tc>
          <w:tcPr>
            <w:tcW w:w="8788" w:type="dxa"/>
            <w:gridSpan w:val="5"/>
            <w:shd w:val="solid" w:color="FFFFFF" w:fill="auto"/>
          </w:tcPr>
          <w:p w14:paraId="10FEDA78"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Mr.  AYAD Mohamed</w:t>
            </w:r>
            <w:r w:rsidRPr="00A544A2">
              <w:rPr>
                <w:rFonts w:ascii="Times New Roman" w:hAnsi="Times New Roman" w:cs="Times New Roman"/>
                <w:color w:val="000000"/>
                <w:sz w:val="20"/>
                <w:szCs w:val="20"/>
                <w:lang w:val="en-US"/>
              </w:rPr>
              <w:t>, CEO and founder of the Society.</w:t>
            </w:r>
          </w:p>
          <w:p w14:paraId="1C0FF348"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p w14:paraId="2AF4C1C9"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p w14:paraId="0ABB1171"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r w:rsidR="007C36C0" w:rsidRPr="003227F6" w14:paraId="38935633" w14:textId="77777777" w:rsidTr="007C36C0">
        <w:trPr>
          <w:cantSplit/>
          <w:trHeight w:val="250"/>
        </w:trPr>
        <w:tc>
          <w:tcPr>
            <w:tcW w:w="1713" w:type="dxa"/>
            <w:shd w:val="solid" w:color="FFFFFF" w:fill="auto"/>
          </w:tcPr>
          <w:p w14:paraId="12C5BB10"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46A60CEF"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CONCEPT</w:t>
            </w:r>
          </w:p>
        </w:tc>
        <w:tc>
          <w:tcPr>
            <w:tcW w:w="8788" w:type="dxa"/>
            <w:gridSpan w:val="5"/>
            <w:shd w:val="solid" w:color="FFFFFF" w:fill="auto"/>
          </w:tcPr>
          <w:p w14:paraId="6B4B0889"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The company was founded in 1999, specializing in the construction of buildings for housing, tourist homes, Villas, Schools and promotion of real estate sales. Control the value chain: project management, development, promotion, marketing, management.</w:t>
            </w:r>
          </w:p>
        </w:tc>
      </w:tr>
      <w:tr w:rsidR="007C36C0" w:rsidRPr="003227F6" w14:paraId="7A145555" w14:textId="77777777" w:rsidTr="007C36C0">
        <w:trPr>
          <w:cantSplit/>
          <w:trHeight w:val="250"/>
        </w:trPr>
        <w:tc>
          <w:tcPr>
            <w:tcW w:w="1713" w:type="dxa"/>
            <w:shd w:val="solid" w:color="FFFFFF" w:fill="auto"/>
          </w:tcPr>
          <w:p w14:paraId="075EA1B2"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546DE1DC"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CONTEXT</w:t>
            </w:r>
          </w:p>
        </w:tc>
        <w:tc>
          <w:tcPr>
            <w:tcW w:w="8788" w:type="dxa"/>
            <w:gridSpan w:val="5"/>
            <w:shd w:val="solid" w:color="FFFFFF" w:fill="auto"/>
          </w:tcPr>
          <w:p w14:paraId="167E979B"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Company specializing in the beginning only in construction, has evolved into the marketing and resale of real estate partner companies. The 2008 crisis has prompted the manager to take this direction, its cash and working capital will enable it to build more and sell fast enough to ensure the profitability of the company </w:t>
            </w:r>
            <w:r w:rsidRPr="00A544A2">
              <w:rPr>
                <w:rFonts w:ascii="Times New Roman" w:hAnsi="Times New Roman" w:cs="Times New Roman"/>
                <w:color w:val="000000"/>
                <w:sz w:val="20"/>
                <w:szCs w:val="20"/>
                <w:lang w:val="en-US"/>
              </w:rPr>
              <w:t xml:space="preserve"> poor performance. </w:t>
            </w:r>
          </w:p>
          <w:p w14:paraId="118AD141"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In 2008, the company decreased the number of employees from 90 to 20 employees. She tried to continue its construction activities through subcontracting, which only hastened its decline; 2012 was the worst year before experiencing a revival with the marketing of goods made ​​by partners. The action of the Moroccan Government «Vision 2020» allows a consolidation and a more fluid and efficient inters professionalization between the chain actors.</w:t>
            </w:r>
          </w:p>
          <w:p w14:paraId="158A6A15"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r w:rsidR="007C36C0" w:rsidRPr="00A544A2" w14:paraId="4746BB4C" w14:textId="77777777" w:rsidTr="007C36C0">
        <w:trPr>
          <w:cantSplit/>
          <w:trHeight w:val="250"/>
        </w:trPr>
        <w:tc>
          <w:tcPr>
            <w:tcW w:w="1713" w:type="dxa"/>
            <w:shd w:val="solid" w:color="FFFFFF" w:fill="auto"/>
          </w:tcPr>
          <w:p w14:paraId="791A966F"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0C0A2A92"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VISION</w:t>
            </w:r>
          </w:p>
        </w:tc>
        <w:tc>
          <w:tcPr>
            <w:tcW w:w="8788" w:type="dxa"/>
            <w:gridSpan w:val="5"/>
            <w:shd w:val="solid" w:color="FFFFFF" w:fill="auto"/>
          </w:tcPr>
          <w:p w14:paraId="7D0FDB75" w14:textId="77777777" w:rsidR="007C36C0"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SECTRA becomes, by its new strategic position with its new partners, big builders on the construction market in Morocco and business skills, a key player in the financing, sale and rental property management in Casablanca and El </w:t>
            </w:r>
            <w:proofErr w:type="spellStart"/>
            <w:r w:rsidRPr="00A544A2">
              <w:rPr>
                <w:rFonts w:ascii="Times New Roman" w:hAnsi="Times New Roman" w:cs="Times New Roman"/>
                <w:color w:val="000000"/>
                <w:sz w:val="20"/>
                <w:szCs w:val="20"/>
                <w:lang w:val="en-US"/>
              </w:rPr>
              <w:t>Jadida</w:t>
            </w:r>
            <w:proofErr w:type="spellEnd"/>
            <w:r w:rsidRPr="00A544A2">
              <w:rPr>
                <w:rFonts w:ascii="Times New Roman" w:hAnsi="Times New Roman" w:cs="Times New Roman"/>
                <w:color w:val="000000"/>
                <w:sz w:val="20"/>
                <w:szCs w:val="20"/>
                <w:lang w:val="en-US"/>
              </w:rPr>
              <w:t>. It may double its turnover in three years according to its leader. In his vision, it retains its production entity.</w:t>
            </w:r>
          </w:p>
          <w:p w14:paraId="64630F16" w14:textId="77777777" w:rsidR="00722265" w:rsidRPr="00A544A2" w:rsidRDefault="00722265" w:rsidP="007C36C0">
            <w:pPr>
              <w:autoSpaceDE w:val="0"/>
              <w:autoSpaceDN w:val="0"/>
              <w:adjustRightInd w:val="0"/>
              <w:rPr>
                <w:rFonts w:ascii="Times New Roman" w:hAnsi="Times New Roman" w:cs="Times New Roman"/>
                <w:color w:val="000000"/>
                <w:sz w:val="20"/>
                <w:szCs w:val="20"/>
                <w:lang w:val="en-US"/>
              </w:rPr>
            </w:pPr>
          </w:p>
        </w:tc>
      </w:tr>
    </w:tbl>
    <w:p w14:paraId="7F8C398F" w14:textId="77777777" w:rsidR="00722265" w:rsidRDefault="00722265">
      <w:r>
        <w:br w:type="page"/>
      </w: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7C36C0" w:rsidRPr="00A544A2" w14:paraId="42A3BD1C" w14:textId="77777777" w:rsidTr="007C36C0">
        <w:trPr>
          <w:cantSplit/>
          <w:trHeight w:val="350"/>
        </w:trPr>
        <w:tc>
          <w:tcPr>
            <w:tcW w:w="10501" w:type="dxa"/>
            <w:gridSpan w:val="2"/>
            <w:shd w:val="solid" w:color="002060" w:fill="auto"/>
          </w:tcPr>
          <w:p w14:paraId="418912D1" w14:textId="77777777" w:rsidR="007C36C0" w:rsidRPr="00A544A2" w:rsidRDefault="007C36C0" w:rsidP="007C36C0">
            <w:pPr>
              <w:autoSpaceDE w:val="0"/>
              <w:autoSpaceDN w:val="0"/>
              <w:adjustRightInd w:val="0"/>
              <w:jc w:val="center"/>
              <w:rPr>
                <w:rFonts w:ascii="Times New Roman" w:hAnsi="Times New Roman" w:cs="Times New Roman"/>
                <w:b/>
                <w:bCs/>
                <w:color w:val="FFFFFF"/>
                <w:sz w:val="20"/>
                <w:szCs w:val="20"/>
                <w:lang w:val="en-US"/>
              </w:rPr>
            </w:pPr>
            <w:r w:rsidRPr="00A544A2">
              <w:rPr>
                <w:rFonts w:ascii="Times New Roman" w:hAnsi="Times New Roman" w:cs="Times New Roman"/>
                <w:b/>
                <w:bCs/>
                <w:color w:val="FFFFFF"/>
                <w:sz w:val="20"/>
                <w:szCs w:val="20"/>
                <w:lang w:val="en-US"/>
              </w:rPr>
              <w:lastRenderedPageBreak/>
              <w:t>II - SUPPLY and MARKET</w:t>
            </w:r>
          </w:p>
        </w:tc>
      </w:tr>
      <w:tr w:rsidR="007C36C0" w:rsidRPr="00A544A2" w14:paraId="19F7A641" w14:textId="77777777" w:rsidTr="007C36C0">
        <w:trPr>
          <w:cantSplit/>
          <w:trHeight w:val="250"/>
        </w:trPr>
        <w:tc>
          <w:tcPr>
            <w:tcW w:w="1713" w:type="dxa"/>
            <w:shd w:val="solid" w:color="FFFFFF" w:fill="auto"/>
          </w:tcPr>
          <w:p w14:paraId="1E9AA534" w14:textId="77777777"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p>
          <w:p w14:paraId="2DC0810D" w14:textId="77777777"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p>
          <w:p w14:paraId="4D239C4D" w14:textId="77777777"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r w:rsidRPr="00A544A2">
              <w:rPr>
                <w:rFonts w:ascii="Times New Roman" w:hAnsi="Times New Roman" w:cs="Times New Roman"/>
                <w:b/>
                <w:color w:val="000000"/>
                <w:sz w:val="20"/>
                <w:szCs w:val="20"/>
                <w:lang w:val="en-US"/>
              </w:rPr>
              <w:t>OFFRE</w:t>
            </w:r>
          </w:p>
        </w:tc>
        <w:tc>
          <w:tcPr>
            <w:tcW w:w="8788" w:type="dxa"/>
            <w:shd w:val="solid" w:color="FFFFFF" w:fill="auto"/>
          </w:tcPr>
          <w:p w14:paraId="6A3001DF" w14:textId="77777777" w:rsidR="007C36C0" w:rsidRPr="00A544A2" w:rsidRDefault="007C36C0" w:rsidP="007C36C0">
            <w:pPr>
              <w:autoSpaceDE w:val="0"/>
              <w:autoSpaceDN w:val="0"/>
              <w:adjustRightInd w:val="0"/>
              <w:rPr>
                <w:rFonts w:ascii="Times New Roman" w:hAnsi="Times New Roman" w:cs="Times New Roman"/>
                <w:b/>
                <w:iCs/>
                <w:color w:val="000000"/>
                <w:sz w:val="20"/>
                <w:szCs w:val="20"/>
                <w:lang w:val="en-US"/>
              </w:rPr>
            </w:pPr>
            <w:r w:rsidRPr="00A544A2">
              <w:rPr>
                <w:rFonts w:ascii="Times New Roman" w:hAnsi="Times New Roman" w:cs="Times New Roman"/>
                <w:b/>
                <w:iCs/>
                <w:color w:val="000000"/>
                <w:sz w:val="20"/>
                <w:szCs w:val="20"/>
                <w:lang w:val="en-US"/>
              </w:rPr>
              <w:t xml:space="preserve">The SECTRA Offer: </w:t>
            </w:r>
          </w:p>
          <w:p w14:paraId="4EC4C84A" w14:textId="77777777" w:rsidR="007C36C0" w:rsidRPr="00A544A2" w:rsidRDefault="007C36C0" w:rsidP="007C36C0">
            <w:pPr>
              <w:numPr>
                <w:ilvl w:val="0"/>
                <w:numId w:val="14"/>
              </w:num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Renting and real estate services for tourism and foreign SMEs that are implanted in growing in Morocco. </w:t>
            </w:r>
          </w:p>
          <w:p w14:paraId="6E449785" w14:textId="77777777" w:rsidR="007C36C0" w:rsidRPr="00A544A2" w:rsidRDefault="007C36C0" w:rsidP="007C36C0">
            <w:pPr>
              <w:numPr>
                <w:ilvl w:val="0"/>
                <w:numId w:val="14"/>
              </w:num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Sale of real estate products for hotel chains, professional and industrial buildings.</w:t>
            </w:r>
          </w:p>
          <w:p w14:paraId="5875C4F2"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b/>
                <w:color w:val="000000"/>
                <w:sz w:val="20"/>
                <w:szCs w:val="20"/>
                <w:lang w:val="en-US"/>
              </w:rPr>
              <w:t>SECTRA earnings :</w:t>
            </w:r>
            <w:r w:rsidRPr="00A544A2">
              <w:rPr>
                <w:rFonts w:ascii="Times New Roman" w:hAnsi="Times New Roman" w:cs="Times New Roman"/>
                <w:color w:val="000000"/>
                <w:sz w:val="20"/>
                <w:szCs w:val="20"/>
                <w:lang w:val="en-US"/>
              </w:rPr>
              <w:t xml:space="preserve"> </w:t>
            </w:r>
          </w:p>
          <w:p w14:paraId="39116D07"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 Diversification of its business, </w:t>
            </w:r>
          </w:p>
          <w:p w14:paraId="6C907BB5"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 Profitability in the short term, </w:t>
            </w:r>
          </w:p>
          <w:p w14:paraId="7DE6CA9B"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A recurring management activity.</w:t>
            </w:r>
          </w:p>
        </w:tc>
      </w:tr>
    </w:tbl>
    <w:p w14:paraId="4CB1CE86" w14:textId="77777777" w:rsidR="007C36C0" w:rsidRPr="00A544A2" w:rsidRDefault="007C36C0" w:rsidP="007C36C0">
      <w:pPr>
        <w:rPr>
          <w:rFonts w:ascii="Times New Roman" w:hAnsi="Times New Roman" w:cs="Times New Roman"/>
          <w:sz w:val="20"/>
          <w:szCs w:val="20"/>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7C36C0" w:rsidRPr="003227F6" w14:paraId="612A9819" w14:textId="77777777" w:rsidTr="007C36C0">
        <w:trPr>
          <w:cantSplit/>
          <w:trHeight w:val="1418"/>
        </w:trPr>
        <w:tc>
          <w:tcPr>
            <w:tcW w:w="1713" w:type="dxa"/>
            <w:shd w:val="solid" w:color="FFFFFF" w:fill="auto"/>
          </w:tcPr>
          <w:p w14:paraId="5C4CCC63"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0949C66A"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6E4D78D1"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CURRENT SITUATION </w:t>
            </w:r>
          </w:p>
        </w:tc>
        <w:tc>
          <w:tcPr>
            <w:tcW w:w="8788" w:type="dxa"/>
            <w:shd w:val="solid" w:color="FFFFFF" w:fill="auto"/>
          </w:tcPr>
          <w:p w14:paraId="2D20DF7D"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2 contracts are being considered for the next signature, including orients the palm grove project which should earn a turnover of 6.3 million dirhams distributed between the two partners.</w:t>
            </w:r>
          </w:p>
        </w:tc>
      </w:tr>
      <w:tr w:rsidR="007C36C0" w:rsidRPr="003227F6" w14:paraId="791B9471" w14:textId="77777777" w:rsidTr="007C36C0">
        <w:trPr>
          <w:cantSplit/>
          <w:trHeight w:val="1539"/>
        </w:trPr>
        <w:tc>
          <w:tcPr>
            <w:tcW w:w="1713" w:type="dxa"/>
            <w:shd w:val="solid" w:color="FFFFFF" w:fill="auto"/>
          </w:tcPr>
          <w:p w14:paraId="3A19E12E" w14:textId="77777777" w:rsidR="007C36C0" w:rsidRPr="00A544A2" w:rsidRDefault="007C36C0" w:rsidP="00722265">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TYPE OF PARTNERSHIP</w:t>
            </w:r>
          </w:p>
        </w:tc>
        <w:tc>
          <w:tcPr>
            <w:tcW w:w="8788" w:type="dxa"/>
            <w:shd w:val="solid" w:color="FFFFFF" w:fill="auto"/>
          </w:tcPr>
          <w:p w14:paraId="0DE08359"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Commercial and financial partnership with operators building construction.</w:t>
            </w:r>
          </w:p>
        </w:tc>
      </w:tr>
    </w:tbl>
    <w:p w14:paraId="321AAC36" w14:textId="77777777" w:rsidR="007C36C0" w:rsidRPr="00A544A2" w:rsidRDefault="007C36C0" w:rsidP="007C36C0">
      <w:pPr>
        <w:rPr>
          <w:rFonts w:ascii="Times New Roman" w:hAnsi="Times New Roman" w:cs="Times New Roman"/>
          <w:sz w:val="20"/>
          <w:szCs w:val="20"/>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7C36C0" w:rsidRPr="00A544A2" w14:paraId="67C9460E" w14:textId="77777777" w:rsidTr="007C36C0">
        <w:trPr>
          <w:cantSplit/>
          <w:trHeight w:val="350"/>
        </w:trPr>
        <w:tc>
          <w:tcPr>
            <w:tcW w:w="10501" w:type="dxa"/>
            <w:gridSpan w:val="2"/>
            <w:shd w:val="solid" w:color="002060" w:fill="auto"/>
          </w:tcPr>
          <w:p w14:paraId="444D6284" w14:textId="77777777" w:rsidR="007C36C0" w:rsidRPr="00A544A2" w:rsidRDefault="007C36C0" w:rsidP="007C36C0">
            <w:pPr>
              <w:autoSpaceDE w:val="0"/>
              <w:autoSpaceDN w:val="0"/>
              <w:adjustRightInd w:val="0"/>
              <w:jc w:val="center"/>
              <w:rPr>
                <w:rFonts w:ascii="Times New Roman" w:hAnsi="Times New Roman" w:cs="Times New Roman"/>
                <w:sz w:val="20"/>
                <w:szCs w:val="20"/>
                <w:lang w:val="en-US"/>
              </w:rPr>
            </w:pPr>
            <w:r w:rsidRPr="00A544A2">
              <w:rPr>
                <w:rFonts w:ascii="Times New Roman" w:hAnsi="Times New Roman" w:cs="Times New Roman"/>
                <w:b/>
                <w:bCs/>
                <w:color w:val="FFFFFF"/>
                <w:sz w:val="20"/>
                <w:szCs w:val="20"/>
                <w:lang w:val="en-US"/>
              </w:rPr>
              <w:t xml:space="preserve">III – STAFF </w:t>
            </w:r>
          </w:p>
        </w:tc>
      </w:tr>
      <w:tr w:rsidR="007C36C0" w:rsidRPr="003227F6" w14:paraId="6192B806" w14:textId="77777777" w:rsidTr="007C36C0">
        <w:trPr>
          <w:cantSplit/>
          <w:trHeight w:val="2031"/>
        </w:trPr>
        <w:tc>
          <w:tcPr>
            <w:tcW w:w="1713" w:type="dxa"/>
            <w:shd w:val="solid" w:color="FFFFFF" w:fill="auto"/>
          </w:tcPr>
          <w:p w14:paraId="2F917AB4"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7B1D0947"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23F9EA59"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CURRENT STAFF</w:t>
            </w:r>
          </w:p>
        </w:tc>
        <w:tc>
          <w:tcPr>
            <w:tcW w:w="8788" w:type="dxa"/>
            <w:shd w:val="solid" w:color="FFFFFF" w:fill="auto"/>
          </w:tcPr>
          <w:p w14:paraId="45A00E0E"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20 employees</w:t>
            </w:r>
            <w:r w:rsidR="004B6C15" w:rsidRPr="00A544A2">
              <w:rPr>
                <w:rFonts w:ascii="Times New Roman" w:hAnsi="Times New Roman" w:cs="Times New Roman"/>
                <w:iCs/>
                <w:color w:val="000000"/>
                <w:sz w:val="20"/>
                <w:szCs w:val="20"/>
                <w:lang w:val="en-US"/>
              </w:rPr>
              <w:t>, including the executive, and:</w:t>
            </w:r>
          </w:p>
          <w:p w14:paraId="284811FE" w14:textId="77777777" w:rsidR="004B6C15" w:rsidRPr="00A544A2" w:rsidRDefault="004B6C15"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 financial Director,</w:t>
            </w:r>
          </w:p>
          <w:p w14:paraId="6FE70E1E"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administrative assistant, </w:t>
            </w:r>
          </w:p>
          <w:p w14:paraId="0E1594BB"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15 workers ,</w:t>
            </w:r>
          </w:p>
          <w:p w14:paraId="6CF778E9"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foreman, </w:t>
            </w:r>
          </w:p>
          <w:p w14:paraId="6CE67E93"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 commercial agent for SECTRA achievements.</w:t>
            </w:r>
          </w:p>
        </w:tc>
      </w:tr>
      <w:tr w:rsidR="007C36C0" w:rsidRPr="00A544A2" w14:paraId="5262F64B" w14:textId="77777777" w:rsidTr="007C36C0">
        <w:trPr>
          <w:cantSplit/>
          <w:trHeight w:val="1608"/>
        </w:trPr>
        <w:tc>
          <w:tcPr>
            <w:tcW w:w="1713" w:type="dxa"/>
            <w:shd w:val="solid" w:color="FFFFFF" w:fill="auto"/>
          </w:tcPr>
          <w:p w14:paraId="54AAAA4D"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325429EF"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THE COMING RECRUITMENT</w:t>
            </w:r>
          </w:p>
        </w:tc>
        <w:tc>
          <w:tcPr>
            <w:tcW w:w="8788" w:type="dxa"/>
            <w:shd w:val="solid" w:color="FFFFFF" w:fill="auto"/>
          </w:tcPr>
          <w:p w14:paraId="61D9871F"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2 commercial sale new products </w:t>
            </w:r>
          </w:p>
          <w:p w14:paraId="71218D2C"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rental property manager, </w:t>
            </w:r>
          </w:p>
          <w:p w14:paraId="2F31B3D1"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 xml:space="preserve">1 realtor. </w:t>
            </w:r>
          </w:p>
          <w:p w14:paraId="20CC22E2"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bl>
    <w:p w14:paraId="398F6BF2" w14:textId="77777777" w:rsidR="007C36C0" w:rsidRPr="00A544A2" w:rsidRDefault="007C36C0" w:rsidP="007C36C0">
      <w:pPr>
        <w:rPr>
          <w:rFonts w:ascii="Times New Roman" w:hAnsi="Times New Roman" w:cs="Times New Roman"/>
          <w:sz w:val="20"/>
          <w:szCs w:val="20"/>
          <w:lang w:val="en-US"/>
        </w:rPr>
      </w:pPr>
    </w:p>
    <w:p w14:paraId="4E2CEE71" w14:textId="77777777" w:rsidR="00762F1A" w:rsidRPr="00A544A2" w:rsidRDefault="00762F1A" w:rsidP="00232303">
      <w:pPr>
        <w:jc w:val="both"/>
        <w:rPr>
          <w:rFonts w:ascii="Times New Roman" w:eastAsiaTheme="majorEastAsia" w:hAnsi="Times New Roman" w:cs="Times New Roman"/>
          <w:b/>
          <w:bCs/>
          <w:color w:val="345A8A" w:themeColor="accent1" w:themeShade="B5"/>
          <w:sz w:val="32"/>
          <w:szCs w:val="32"/>
        </w:rPr>
      </w:pPr>
      <w:r w:rsidRPr="00A544A2">
        <w:rPr>
          <w:rFonts w:ascii="Times New Roman" w:hAnsi="Times New Roman" w:cs="Times New Roman"/>
        </w:rPr>
        <w:br w:type="page"/>
      </w:r>
    </w:p>
    <w:p w14:paraId="2CC4427D" w14:textId="77777777" w:rsidR="00762F1A" w:rsidRPr="00A544A2" w:rsidRDefault="00762F1A" w:rsidP="00B06506">
      <w:pPr>
        <w:pStyle w:val="Titre1"/>
        <w:numPr>
          <w:ilvl w:val="0"/>
          <w:numId w:val="15"/>
        </w:numPr>
        <w:jc w:val="both"/>
        <w:rPr>
          <w:rStyle w:val="titre"/>
        </w:rPr>
      </w:pPr>
      <w:bookmarkStart w:id="11" w:name="_Toc261098544"/>
      <w:r w:rsidRPr="00A544A2">
        <w:rPr>
          <w:rFonts w:ascii="Times New Roman" w:hAnsi="Times New Roman" w:cs="Times New Roman"/>
        </w:rPr>
        <w:lastRenderedPageBreak/>
        <w:t>Introduction</w:t>
      </w:r>
      <w:bookmarkEnd w:id="6"/>
      <w:bookmarkEnd w:id="11"/>
    </w:p>
    <w:p w14:paraId="00377C4C" w14:textId="77777777" w:rsidR="009D71BF" w:rsidRPr="00A544A2" w:rsidRDefault="009D71BF" w:rsidP="00232303">
      <w:pPr>
        <w:jc w:val="both"/>
        <w:rPr>
          <w:rFonts w:ascii="Times New Roman" w:hAnsi="Times New Roman" w:cs="Times New Roman"/>
        </w:rPr>
      </w:pPr>
    </w:p>
    <w:p w14:paraId="6BA81CA4"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Dans le cadre de notre formation au sein du </w:t>
      </w:r>
      <w:proofErr w:type="spellStart"/>
      <w:r w:rsidRPr="00A544A2">
        <w:rPr>
          <w:rFonts w:ascii="Times New Roman" w:hAnsi="Times New Roman" w:cs="Times New Roman"/>
          <w:color w:val="000000"/>
          <w:sz w:val="20"/>
          <w:szCs w:val="20"/>
        </w:rPr>
        <w:t>Bachelor</w:t>
      </w:r>
      <w:proofErr w:type="spellEnd"/>
      <w:r w:rsidRPr="00A544A2">
        <w:rPr>
          <w:rFonts w:ascii="Times New Roman" w:hAnsi="Times New Roman" w:cs="Times New Roman"/>
          <w:color w:val="000000"/>
          <w:sz w:val="20"/>
          <w:szCs w:val="20"/>
        </w:rPr>
        <w:t xml:space="preserve"> Business and Management, nous sommes amenés au cours de notre année scolaire à effectuer un stage pour affiner nos connaissances, ainsi que pour être initiés au monde de l’emploi et être confrontés à la réalité du monde du  travail.</w:t>
      </w:r>
    </w:p>
    <w:p w14:paraId="2B5F9FCA"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 choix du secteur du bâtiment a été motivé par les connaissances que j’ai acquises en bac professionnel et l’évolution que connait celui-ci, non seulement au Maroc, mais partout dans le monde, ainsi que par une attraction personnelle envers le secteur du bâtiment et des travaux publics.</w:t>
      </w:r>
    </w:p>
    <w:p w14:paraId="0E81D2F1"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 choix de l’entreprise, quant à lui, a été justifié par sa petite taille afin d’être proche du chef d’entreprise qui était lui même mon tuteur.</w:t>
      </w:r>
    </w:p>
    <w:p w14:paraId="258610C3"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Je commencerais dans une première partie par une présentation </w:t>
      </w:r>
      <w:r w:rsidR="000065E0" w:rsidRPr="00A544A2">
        <w:rPr>
          <w:rFonts w:ascii="Times New Roman" w:hAnsi="Times New Roman" w:cs="Times New Roman"/>
          <w:color w:val="000000"/>
          <w:sz w:val="20"/>
          <w:szCs w:val="20"/>
        </w:rPr>
        <w:t xml:space="preserve">du marché </w:t>
      </w:r>
      <w:r w:rsidRPr="00A544A2">
        <w:rPr>
          <w:rFonts w:ascii="Times New Roman" w:hAnsi="Times New Roman" w:cs="Times New Roman"/>
          <w:color w:val="000000"/>
          <w:sz w:val="20"/>
          <w:szCs w:val="20"/>
        </w:rPr>
        <w:t xml:space="preserve">du bâtiment </w:t>
      </w:r>
      <w:r w:rsidR="000065E0" w:rsidRPr="00A544A2">
        <w:rPr>
          <w:rFonts w:ascii="Times New Roman" w:hAnsi="Times New Roman" w:cs="Times New Roman"/>
          <w:color w:val="000000"/>
          <w:sz w:val="20"/>
          <w:szCs w:val="20"/>
        </w:rPr>
        <w:t xml:space="preserve">et de l’immobilier </w:t>
      </w:r>
      <w:r w:rsidRPr="00A544A2">
        <w:rPr>
          <w:rFonts w:ascii="Times New Roman" w:hAnsi="Times New Roman" w:cs="Times New Roman"/>
          <w:color w:val="000000"/>
          <w:sz w:val="20"/>
          <w:szCs w:val="20"/>
        </w:rPr>
        <w:t>au Maroc et ses spécificités</w:t>
      </w:r>
      <w:r w:rsidR="00CF746D" w:rsidRPr="00A544A2">
        <w:rPr>
          <w:rFonts w:ascii="Times New Roman" w:hAnsi="Times New Roman" w:cs="Times New Roman"/>
          <w:color w:val="000000"/>
          <w:sz w:val="20"/>
          <w:szCs w:val="20"/>
        </w:rPr>
        <w:t>. Je passerais après à une</w:t>
      </w:r>
      <w:r w:rsidRPr="00A544A2">
        <w:rPr>
          <w:rFonts w:ascii="Times New Roman" w:hAnsi="Times New Roman" w:cs="Times New Roman"/>
          <w:color w:val="000000"/>
          <w:sz w:val="20"/>
          <w:szCs w:val="20"/>
        </w:rPr>
        <w:t xml:space="preserve"> descripti</w:t>
      </w:r>
      <w:r w:rsidR="00CF746D" w:rsidRPr="00A544A2">
        <w:rPr>
          <w:rFonts w:ascii="Times New Roman" w:hAnsi="Times New Roman" w:cs="Times New Roman"/>
          <w:color w:val="000000"/>
          <w:sz w:val="20"/>
          <w:szCs w:val="20"/>
        </w:rPr>
        <w:t>on du secteur du logement</w:t>
      </w:r>
      <w:r w:rsidRPr="00A544A2">
        <w:rPr>
          <w:rFonts w:ascii="Times New Roman" w:hAnsi="Times New Roman" w:cs="Times New Roman"/>
          <w:color w:val="000000"/>
          <w:sz w:val="20"/>
          <w:szCs w:val="20"/>
        </w:rPr>
        <w:t>. Ensuite je présenterais l’entreprise dans laquelle j’ai évolué durant les deux mois de stage. Pour enfin, finir par</w:t>
      </w:r>
      <w:r w:rsidR="00CF746D" w:rsidRPr="00A544A2">
        <w:rPr>
          <w:rFonts w:ascii="Times New Roman" w:hAnsi="Times New Roman" w:cs="Times New Roman"/>
          <w:color w:val="000000"/>
          <w:sz w:val="20"/>
          <w:szCs w:val="20"/>
        </w:rPr>
        <w:t xml:space="preserve"> une description de mon stage, d</w:t>
      </w:r>
      <w:r w:rsidRPr="00A544A2">
        <w:rPr>
          <w:rFonts w:ascii="Times New Roman" w:hAnsi="Times New Roman" w:cs="Times New Roman"/>
          <w:color w:val="000000"/>
          <w:sz w:val="20"/>
          <w:szCs w:val="20"/>
        </w:rPr>
        <w:t xml:space="preserve">es différentes tâches que j’ai eu à réaliser ainsi que </w:t>
      </w:r>
      <w:r w:rsidR="00CF746D" w:rsidRPr="00A544A2">
        <w:rPr>
          <w:rFonts w:ascii="Times New Roman" w:hAnsi="Times New Roman" w:cs="Times New Roman"/>
          <w:color w:val="000000"/>
          <w:sz w:val="20"/>
          <w:szCs w:val="20"/>
        </w:rPr>
        <w:t xml:space="preserve">de </w:t>
      </w:r>
      <w:r w:rsidRPr="00A544A2">
        <w:rPr>
          <w:rFonts w:ascii="Times New Roman" w:hAnsi="Times New Roman" w:cs="Times New Roman"/>
          <w:color w:val="000000"/>
          <w:sz w:val="20"/>
          <w:szCs w:val="20"/>
        </w:rPr>
        <w:t>mon apport personnel.</w:t>
      </w:r>
    </w:p>
    <w:p w14:paraId="233DDEEF"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14:paraId="179E455A" w14:textId="77777777" w:rsidR="00EA25BB" w:rsidRPr="00A544A2" w:rsidRDefault="00EA25BB" w:rsidP="00B06506">
      <w:pPr>
        <w:pStyle w:val="Titre1"/>
        <w:numPr>
          <w:ilvl w:val="0"/>
          <w:numId w:val="15"/>
        </w:numPr>
        <w:jc w:val="both"/>
        <w:rPr>
          <w:rFonts w:ascii="Times New Roman" w:hAnsi="Times New Roman" w:cs="Times New Roman"/>
        </w:rPr>
      </w:pPr>
      <w:bookmarkStart w:id="12" w:name="_Toc261098545"/>
      <w:r w:rsidRPr="00A544A2">
        <w:rPr>
          <w:rFonts w:ascii="Times New Roman" w:hAnsi="Times New Roman" w:cs="Times New Roman"/>
        </w:rPr>
        <w:lastRenderedPageBreak/>
        <w:t>Présentation et positionnement de l’entreprise</w:t>
      </w:r>
      <w:bookmarkEnd w:id="12"/>
    </w:p>
    <w:p w14:paraId="2DD74EF6" w14:textId="77777777" w:rsidR="00EA25BB" w:rsidRPr="00A544A2" w:rsidRDefault="00EA25BB" w:rsidP="00232303">
      <w:pPr>
        <w:jc w:val="both"/>
        <w:rPr>
          <w:rFonts w:ascii="Times New Roman" w:hAnsi="Times New Roman" w:cs="Times New Roman"/>
        </w:rPr>
      </w:pPr>
    </w:p>
    <w:p w14:paraId="37FCEEDC"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La société SECTRA de bâtiment et travaux publics a été fondée en 1999 à l’initiative de M. Mohamed </w:t>
      </w:r>
      <w:proofErr w:type="spellStart"/>
      <w:r w:rsidRPr="00A544A2">
        <w:rPr>
          <w:rFonts w:ascii="Times New Roman" w:hAnsi="Times New Roman" w:cs="Times New Roman"/>
          <w:color w:val="000000"/>
          <w:sz w:val="20"/>
          <w:szCs w:val="20"/>
        </w:rPr>
        <w:t>Ayad</w:t>
      </w:r>
      <w:proofErr w:type="spellEnd"/>
      <w:r w:rsidRPr="00A544A2">
        <w:rPr>
          <w:rFonts w:ascii="Times New Roman" w:hAnsi="Times New Roman" w:cs="Times New Roman"/>
          <w:color w:val="000000"/>
          <w:sz w:val="20"/>
          <w:szCs w:val="20"/>
        </w:rPr>
        <w:t>.</w:t>
      </w:r>
      <w:r w:rsidR="007B6215" w:rsidRPr="00A544A2">
        <w:rPr>
          <w:rFonts w:ascii="Times New Roman" w:hAnsi="Times New Roman" w:cs="Times New Roman"/>
          <w:color w:val="000000"/>
          <w:sz w:val="20"/>
          <w:szCs w:val="20"/>
        </w:rPr>
        <w:t xml:space="preserve"> Cette entreprise a</w:t>
      </w:r>
      <w:r w:rsidR="00653CA0" w:rsidRPr="00A544A2">
        <w:rPr>
          <w:rFonts w:ascii="Times New Roman" w:hAnsi="Times New Roman" w:cs="Times New Roman"/>
          <w:color w:val="000000"/>
          <w:sz w:val="20"/>
          <w:szCs w:val="20"/>
        </w:rPr>
        <w:t xml:space="preserve"> réalisé en 201</w:t>
      </w:r>
      <w:r w:rsidR="00DB0AB2" w:rsidRPr="00A544A2">
        <w:rPr>
          <w:rFonts w:ascii="Times New Roman" w:hAnsi="Times New Roman" w:cs="Times New Roman"/>
          <w:color w:val="000000"/>
          <w:sz w:val="20"/>
          <w:szCs w:val="20"/>
        </w:rPr>
        <w:t xml:space="preserve">3 un chiffre </w:t>
      </w:r>
      <w:r w:rsidR="007B6215" w:rsidRPr="00A544A2">
        <w:rPr>
          <w:rFonts w:ascii="Times New Roman" w:hAnsi="Times New Roman" w:cs="Times New Roman"/>
          <w:color w:val="000000"/>
          <w:sz w:val="20"/>
          <w:szCs w:val="20"/>
        </w:rPr>
        <w:t xml:space="preserve">d’affaire de 58,6 M de dirhams, avec un EBE de 9 M de dirhams, Résultat net 6 M de dirhams pour 20 salariés à temps plein. </w:t>
      </w:r>
      <w:r w:rsidRPr="00A544A2">
        <w:rPr>
          <w:rFonts w:ascii="Times New Roman" w:hAnsi="Times New Roman" w:cs="Times New Roman"/>
          <w:color w:val="000000"/>
          <w:sz w:val="20"/>
          <w:szCs w:val="20"/>
        </w:rPr>
        <w:t>Depuis sa création, la société s’est spécialisée dans l’étude, le montage et la conduite de réalisation pour le compte d’institutions Marocaines.</w:t>
      </w:r>
    </w:p>
    <w:p w14:paraId="7D64504D"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Au fil des années, la société a su diversifier ses activités, ce qui lui a permis aujourd’hui d'obtenir une meilleure visibilité sur le marché de l’immobilier marocain intervenant sur la chaine de valeur : le développement, la promotion, la commercialisation et la gestion.</w:t>
      </w:r>
    </w:p>
    <w:p w14:paraId="0C6986C6" w14:textId="77777777" w:rsidR="00636DF4"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Dans le cadre de la stratégie globale de la société, différentes filiales de services et de projets ont vu le jour. C’est ainsi qu'au fur et à mesure, la position de SECTRA dans le développement immobilier a évolué de manière à ce que M. </w:t>
      </w:r>
      <w:proofErr w:type="spellStart"/>
      <w:r w:rsidRPr="00A544A2">
        <w:rPr>
          <w:rFonts w:ascii="Times New Roman" w:hAnsi="Times New Roman" w:cs="Times New Roman"/>
          <w:color w:val="000000"/>
          <w:sz w:val="20"/>
          <w:szCs w:val="20"/>
        </w:rPr>
        <w:t>Ayad</w:t>
      </w:r>
      <w:proofErr w:type="spellEnd"/>
      <w:r w:rsidRPr="00A544A2">
        <w:rPr>
          <w:rFonts w:ascii="Times New Roman" w:hAnsi="Times New Roman" w:cs="Times New Roman"/>
          <w:color w:val="000000"/>
          <w:sz w:val="20"/>
          <w:szCs w:val="20"/>
        </w:rPr>
        <w:t xml:space="preserve"> ouvre une se</w:t>
      </w:r>
      <w:r w:rsidR="00153AA6" w:rsidRPr="00A544A2">
        <w:rPr>
          <w:rFonts w:ascii="Times New Roman" w:hAnsi="Times New Roman" w:cs="Times New Roman"/>
          <w:color w:val="000000"/>
          <w:sz w:val="20"/>
          <w:szCs w:val="20"/>
        </w:rPr>
        <w:t>conde entreprise spécialisée dans la revente et la promotion de produits immobiliers</w:t>
      </w:r>
      <w:r w:rsidRPr="00A544A2">
        <w:rPr>
          <w:rFonts w:ascii="Times New Roman" w:hAnsi="Times New Roman" w:cs="Times New Roman"/>
          <w:color w:val="000000"/>
          <w:sz w:val="20"/>
          <w:szCs w:val="20"/>
        </w:rPr>
        <w:t>.</w:t>
      </w:r>
    </w:p>
    <w:p w14:paraId="47640384" w14:textId="77777777" w:rsidR="00004382" w:rsidRPr="00A544A2" w:rsidRDefault="00004382" w:rsidP="00232303">
      <w:pPr>
        <w:jc w:val="both"/>
        <w:rPr>
          <w:rFonts w:ascii="Times New Roman" w:hAnsi="Times New Roman" w:cs="Times New Roman"/>
          <w:color w:val="000000"/>
          <w:sz w:val="20"/>
          <w:szCs w:val="20"/>
        </w:rPr>
      </w:pPr>
    </w:p>
    <w:p w14:paraId="62E7B186" w14:textId="77777777" w:rsidR="002A2C33" w:rsidRPr="00A544A2" w:rsidRDefault="002A2C33" w:rsidP="00232303">
      <w:pPr>
        <w:jc w:val="both"/>
        <w:rPr>
          <w:rFonts w:ascii="Times New Roman" w:hAnsi="Times New Roman" w:cs="Times New Roman"/>
          <w:color w:val="000000"/>
          <w:sz w:val="20"/>
          <w:szCs w:val="20"/>
        </w:rPr>
      </w:pPr>
    </w:p>
    <w:tbl>
      <w:tblPr>
        <w:tblW w:w="9013" w:type="dxa"/>
        <w:tblInd w:w="55" w:type="dxa"/>
        <w:tblCellMar>
          <w:left w:w="70" w:type="dxa"/>
          <w:right w:w="70" w:type="dxa"/>
        </w:tblCellMar>
        <w:tblLook w:val="04A0" w:firstRow="1" w:lastRow="0" w:firstColumn="1" w:lastColumn="0" w:noHBand="0" w:noVBand="1"/>
      </w:tblPr>
      <w:tblGrid>
        <w:gridCol w:w="3423"/>
        <w:gridCol w:w="1118"/>
        <w:gridCol w:w="1118"/>
        <w:gridCol w:w="1118"/>
        <w:gridCol w:w="1118"/>
        <w:gridCol w:w="1118"/>
      </w:tblGrid>
      <w:tr w:rsidR="002A2C33" w:rsidRPr="00A544A2" w14:paraId="70887584" w14:textId="77777777" w:rsidTr="002A2C33">
        <w:trPr>
          <w:trHeight w:val="386"/>
        </w:trPr>
        <w:tc>
          <w:tcPr>
            <w:tcW w:w="3423"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6D9241F6" w14:textId="77777777" w:rsidR="002A2C33" w:rsidRPr="003227F6" w:rsidRDefault="002A2C33" w:rsidP="002A2C33">
            <w:pPr>
              <w:rPr>
                <w:rFonts w:ascii="Times New Roman" w:eastAsia="Times New Roman" w:hAnsi="Times New Roman" w:cs="Times New Roman"/>
                <w:b/>
                <w:bCs/>
                <w:color w:val="000000"/>
                <w:sz w:val="32"/>
                <w:szCs w:val="32"/>
              </w:rPr>
            </w:pPr>
            <w:r w:rsidRPr="003227F6">
              <w:rPr>
                <w:rFonts w:ascii="Times New Roman" w:eastAsia="Times New Roman" w:hAnsi="Times New Roman" w:cs="Times New Roman"/>
                <w:b/>
                <w:bCs/>
                <w:color w:val="000000"/>
                <w:sz w:val="32"/>
                <w:szCs w:val="32"/>
              </w:rPr>
              <w:t> </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14:paraId="1EF963DE" w14:textId="77777777"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2009</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14:paraId="60790BE5" w14:textId="77777777"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2010</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14:paraId="1ECA3EA3" w14:textId="77777777"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2011</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14:paraId="4FD1C303" w14:textId="77777777"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2012</w:t>
            </w:r>
          </w:p>
        </w:tc>
        <w:tc>
          <w:tcPr>
            <w:tcW w:w="1118" w:type="dxa"/>
            <w:tcBorders>
              <w:top w:val="single" w:sz="12" w:space="0" w:color="auto"/>
              <w:left w:val="nil"/>
              <w:bottom w:val="single" w:sz="4" w:space="0" w:color="auto"/>
              <w:right w:val="single" w:sz="12" w:space="0" w:color="auto"/>
            </w:tcBorders>
            <w:shd w:val="clear" w:color="auto" w:fill="auto"/>
            <w:noWrap/>
            <w:vAlign w:val="bottom"/>
            <w:hideMark/>
          </w:tcPr>
          <w:p w14:paraId="3D333517" w14:textId="77777777"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2013</w:t>
            </w:r>
          </w:p>
        </w:tc>
      </w:tr>
      <w:tr w:rsidR="002A2C33" w:rsidRPr="00A544A2" w14:paraId="3D29429F"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3E1131B4" w14:textId="77777777"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Chiffre</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d'affaires</w:t>
            </w:r>
            <w:proofErr w:type="spellEnd"/>
            <w:r w:rsidRPr="00A544A2">
              <w:rPr>
                <w:rFonts w:ascii="Times New Roman" w:eastAsia="Times New Roman" w:hAnsi="Times New Roman" w:cs="Times New Roman"/>
                <w:b/>
                <w:bCs/>
                <w:color w:val="000000"/>
                <w:sz w:val="22"/>
                <w:szCs w:val="22"/>
                <w:lang w:val="en-GB"/>
              </w:rPr>
              <w:t>*</w:t>
            </w:r>
          </w:p>
        </w:tc>
        <w:tc>
          <w:tcPr>
            <w:tcW w:w="1118" w:type="dxa"/>
            <w:tcBorders>
              <w:top w:val="nil"/>
              <w:left w:val="nil"/>
              <w:bottom w:val="single" w:sz="4" w:space="0" w:color="auto"/>
              <w:right w:val="single" w:sz="4" w:space="0" w:color="auto"/>
            </w:tcBorders>
            <w:shd w:val="clear" w:color="auto" w:fill="auto"/>
            <w:noWrap/>
            <w:vAlign w:val="bottom"/>
            <w:hideMark/>
          </w:tcPr>
          <w:p w14:paraId="34AC9DD5"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30 450 </w:t>
            </w:r>
          </w:p>
        </w:tc>
        <w:tc>
          <w:tcPr>
            <w:tcW w:w="1118" w:type="dxa"/>
            <w:tcBorders>
              <w:top w:val="nil"/>
              <w:left w:val="nil"/>
              <w:bottom w:val="single" w:sz="4" w:space="0" w:color="auto"/>
              <w:right w:val="single" w:sz="4" w:space="0" w:color="auto"/>
            </w:tcBorders>
            <w:shd w:val="clear" w:color="auto" w:fill="auto"/>
            <w:noWrap/>
            <w:vAlign w:val="bottom"/>
            <w:hideMark/>
          </w:tcPr>
          <w:p w14:paraId="5D2FCD3E"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27 730 </w:t>
            </w:r>
          </w:p>
        </w:tc>
        <w:tc>
          <w:tcPr>
            <w:tcW w:w="1118" w:type="dxa"/>
            <w:tcBorders>
              <w:top w:val="nil"/>
              <w:left w:val="nil"/>
              <w:bottom w:val="single" w:sz="4" w:space="0" w:color="auto"/>
              <w:right w:val="single" w:sz="4" w:space="0" w:color="auto"/>
            </w:tcBorders>
            <w:shd w:val="clear" w:color="auto" w:fill="auto"/>
            <w:noWrap/>
            <w:vAlign w:val="bottom"/>
            <w:hideMark/>
          </w:tcPr>
          <w:p w14:paraId="0DE1ADB3"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35 085 </w:t>
            </w:r>
          </w:p>
        </w:tc>
        <w:tc>
          <w:tcPr>
            <w:tcW w:w="1118" w:type="dxa"/>
            <w:tcBorders>
              <w:top w:val="nil"/>
              <w:left w:val="nil"/>
              <w:bottom w:val="single" w:sz="4" w:space="0" w:color="auto"/>
              <w:right w:val="single" w:sz="4" w:space="0" w:color="auto"/>
            </w:tcBorders>
            <w:shd w:val="clear" w:color="auto" w:fill="auto"/>
            <w:noWrap/>
            <w:vAlign w:val="bottom"/>
            <w:hideMark/>
          </w:tcPr>
          <w:p w14:paraId="25D16E44"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42 322 </w:t>
            </w:r>
          </w:p>
        </w:tc>
        <w:tc>
          <w:tcPr>
            <w:tcW w:w="1118" w:type="dxa"/>
            <w:tcBorders>
              <w:top w:val="nil"/>
              <w:left w:val="nil"/>
              <w:bottom w:val="single" w:sz="4" w:space="0" w:color="auto"/>
              <w:right w:val="single" w:sz="12" w:space="0" w:color="auto"/>
            </w:tcBorders>
            <w:shd w:val="clear" w:color="auto" w:fill="auto"/>
            <w:noWrap/>
            <w:vAlign w:val="bottom"/>
            <w:hideMark/>
          </w:tcPr>
          <w:p w14:paraId="6E7FF00E"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58 640 </w:t>
            </w:r>
          </w:p>
        </w:tc>
      </w:tr>
      <w:tr w:rsidR="002A2C33" w:rsidRPr="00A544A2" w14:paraId="05E9175F"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72ED9936" w14:textId="77777777"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Production*</w:t>
            </w:r>
          </w:p>
        </w:tc>
        <w:tc>
          <w:tcPr>
            <w:tcW w:w="1118" w:type="dxa"/>
            <w:tcBorders>
              <w:top w:val="nil"/>
              <w:left w:val="nil"/>
              <w:bottom w:val="single" w:sz="4" w:space="0" w:color="auto"/>
              <w:right w:val="single" w:sz="4" w:space="0" w:color="auto"/>
            </w:tcBorders>
            <w:shd w:val="clear" w:color="auto" w:fill="auto"/>
            <w:noWrap/>
            <w:vAlign w:val="bottom"/>
            <w:hideMark/>
          </w:tcPr>
          <w:p w14:paraId="201BA973"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29 900 </w:t>
            </w:r>
          </w:p>
        </w:tc>
        <w:tc>
          <w:tcPr>
            <w:tcW w:w="1118" w:type="dxa"/>
            <w:tcBorders>
              <w:top w:val="nil"/>
              <w:left w:val="nil"/>
              <w:bottom w:val="single" w:sz="4" w:space="0" w:color="auto"/>
              <w:right w:val="single" w:sz="4" w:space="0" w:color="auto"/>
            </w:tcBorders>
            <w:shd w:val="clear" w:color="auto" w:fill="auto"/>
            <w:noWrap/>
            <w:vAlign w:val="bottom"/>
            <w:hideMark/>
          </w:tcPr>
          <w:p w14:paraId="60406BEE"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27 800 </w:t>
            </w:r>
          </w:p>
        </w:tc>
        <w:tc>
          <w:tcPr>
            <w:tcW w:w="1118" w:type="dxa"/>
            <w:tcBorders>
              <w:top w:val="nil"/>
              <w:left w:val="nil"/>
              <w:bottom w:val="single" w:sz="4" w:space="0" w:color="auto"/>
              <w:right w:val="single" w:sz="4" w:space="0" w:color="auto"/>
            </w:tcBorders>
            <w:shd w:val="clear" w:color="auto" w:fill="auto"/>
            <w:noWrap/>
            <w:vAlign w:val="bottom"/>
            <w:hideMark/>
          </w:tcPr>
          <w:p w14:paraId="22796A6C"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35 043 </w:t>
            </w:r>
          </w:p>
        </w:tc>
        <w:tc>
          <w:tcPr>
            <w:tcW w:w="1118" w:type="dxa"/>
            <w:tcBorders>
              <w:top w:val="nil"/>
              <w:left w:val="nil"/>
              <w:bottom w:val="single" w:sz="4" w:space="0" w:color="auto"/>
              <w:right w:val="single" w:sz="4" w:space="0" w:color="auto"/>
            </w:tcBorders>
            <w:shd w:val="clear" w:color="auto" w:fill="auto"/>
            <w:noWrap/>
            <w:vAlign w:val="bottom"/>
            <w:hideMark/>
          </w:tcPr>
          <w:p w14:paraId="26F4665C"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39 200 </w:t>
            </w:r>
          </w:p>
        </w:tc>
        <w:tc>
          <w:tcPr>
            <w:tcW w:w="1118" w:type="dxa"/>
            <w:tcBorders>
              <w:top w:val="nil"/>
              <w:left w:val="nil"/>
              <w:bottom w:val="single" w:sz="4" w:space="0" w:color="auto"/>
              <w:right w:val="single" w:sz="12" w:space="0" w:color="auto"/>
            </w:tcBorders>
            <w:shd w:val="clear" w:color="auto" w:fill="auto"/>
            <w:noWrap/>
            <w:vAlign w:val="bottom"/>
            <w:hideMark/>
          </w:tcPr>
          <w:p w14:paraId="0907A8F3"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60 705 </w:t>
            </w:r>
          </w:p>
        </w:tc>
      </w:tr>
      <w:tr w:rsidR="002A2C33" w:rsidRPr="00A544A2" w14:paraId="467AE3D1"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5A32479D" w14:textId="77777777"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Valeur</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ajoutée</w:t>
            </w:r>
            <w:proofErr w:type="spellEnd"/>
            <w:r w:rsidRPr="00A544A2">
              <w:rPr>
                <w:rFonts w:ascii="Times New Roman" w:eastAsia="Times New Roman" w:hAnsi="Times New Roman" w:cs="Times New Roman"/>
                <w:b/>
                <w:bCs/>
                <w:color w:val="000000"/>
                <w:sz w:val="22"/>
                <w:szCs w:val="22"/>
                <w:lang w:val="en-GB"/>
              </w:rPr>
              <w:t>*</w:t>
            </w:r>
          </w:p>
        </w:tc>
        <w:tc>
          <w:tcPr>
            <w:tcW w:w="1118" w:type="dxa"/>
            <w:tcBorders>
              <w:top w:val="nil"/>
              <w:left w:val="nil"/>
              <w:bottom w:val="single" w:sz="4" w:space="0" w:color="auto"/>
              <w:right w:val="single" w:sz="4" w:space="0" w:color="auto"/>
            </w:tcBorders>
            <w:shd w:val="clear" w:color="auto" w:fill="auto"/>
            <w:noWrap/>
            <w:vAlign w:val="bottom"/>
            <w:hideMark/>
          </w:tcPr>
          <w:p w14:paraId="55F24367"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12 050 </w:t>
            </w:r>
          </w:p>
        </w:tc>
        <w:tc>
          <w:tcPr>
            <w:tcW w:w="1118" w:type="dxa"/>
            <w:tcBorders>
              <w:top w:val="nil"/>
              <w:left w:val="nil"/>
              <w:bottom w:val="single" w:sz="4" w:space="0" w:color="auto"/>
              <w:right w:val="single" w:sz="4" w:space="0" w:color="auto"/>
            </w:tcBorders>
            <w:shd w:val="clear" w:color="auto" w:fill="auto"/>
            <w:noWrap/>
            <w:vAlign w:val="bottom"/>
            <w:hideMark/>
          </w:tcPr>
          <w:p w14:paraId="4A109970"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11 030 </w:t>
            </w:r>
          </w:p>
        </w:tc>
        <w:tc>
          <w:tcPr>
            <w:tcW w:w="1118" w:type="dxa"/>
            <w:tcBorders>
              <w:top w:val="nil"/>
              <w:left w:val="nil"/>
              <w:bottom w:val="single" w:sz="4" w:space="0" w:color="auto"/>
              <w:right w:val="single" w:sz="4" w:space="0" w:color="auto"/>
            </w:tcBorders>
            <w:shd w:val="clear" w:color="auto" w:fill="auto"/>
            <w:noWrap/>
            <w:vAlign w:val="bottom"/>
            <w:hideMark/>
          </w:tcPr>
          <w:p w14:paraId="79DB416A"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12 677 </w:t>
            </w:r>
          </w:p>
        </w:tc>
        <w:tc>
          <w:tcPr>
            <w:tcW w:w="1118" w:type="dxa"/>
            <w:tcBorders>
              <w:top w:val="nil"/>
              <w:left w:val="nil"/>
              <w:bottom w:val="single" w:sz="4" w:space="0" w:color="auto"/>
              <w:right w:val="single" w:sz="4" w:space="0" w:color="auto"/>
            </w:tcBorders>
            <w:shd w:val="clear" w:color="auto" w:fill="auto"/>
            <w:noWrap/>
            <w:vAlign w:val="bottom"/>
            <w:hideMark/>
          </w:tcPr>
          <w:p w14:paraId="6B6976A4"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15 400 </w:t>
            </w:r>
          </w:p>
        </w:tc>
        <w:tc>
          <w:tcPr>
            <w:tcW w:w="1118" w:type="dxa"/>
            <w:tcBorders>
              <w:top w:val="nil"/>
              <w:left w:val="nil"/>
              <w:bottom w:val="single" w:sz="4" w:space="0" w:color="auto"/>
              <w:right w:val="single" w:sz="12" w:space="0" w:color="auto"/>
            </w:tcBorders>
            <w:shd w:val="clear" w:color="auto" w:fill="auto"/>
            <w:noWrap/>
            <w:vAlign w:val="bottom"/>
            <w:hideMark/>
          </w:tcPr>
          <w:p w14:paraId="47F96A96"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22 484 </w:t>
            </w:r>
          </w:p>
        </w:tc>
      </w:tr>
      <w:tr w:rsidR="002A2C33" w:rsidRPr="00A544A2" w14:paraId="229ABB30"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7382B545" w14:textId="77777777"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EBE</w:t>
            </w:r>
          </w:p>
        </w:tc>
        <w:tc>
          <w:tcPr>
            <w:tcW w:w="1118" w:type="dxa"/>
            <w:tcBorders>
              <w:top w:val="nil"/>
              <w:left w:val="nil"/>
              <w:bottom w:val="single" w:sz="4" w:space="0" w:color="auto"/>
              <w:right w:val="single" w:sz="4" w:space="0" w:color="auto"/>
            </w:tcBorders>
            <w:shd w:val="clear" w:color="auto" w:fill="auto"/>
            <w:noWrap/>
            <w:vAlign w:val="bottom"/>
            <w:hideMark/>
          </w:tcPr>
          <w:p w14:paraId="78710AEE"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2 410 </w:t>
            </w:r>
          </w:p>
        </w:tc>
        <w:tc>
          <w:tcPr>
            <w:tcW w:w="1118" w:type="dxa"/>
            <w:tcBorders>
              <w:top w:val="nil"/>
              <w:left w:val="nil"/>
              <w:bottom w:val="single" w:sz="4" w:space="0" w:color="auto"/>
              <w:right w:val="single" w:sz="4" w:space="0" w:color="auto"/>
            </w:tcBorders>
            <w:shd w:val="clear" w:color="auto" w:fill="auto"/>
            <w:noWrap/>
            <w:vAlign w:val="bottom"/>
            <w:hideMark/>
          </w:tcPr>
          <w:p w14:paraId="23BD37D6"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670 </w:t>
            </w:r>
          </w:p>
        </w:tc>
        <w:tc>
          <w:tcPr>
            <w:tcW w:w="1118" w:type="dxa"/>
            <w:tcBorders>
              <w:top w:val="nil"/>
              <w:left w:val="nil"/>
              <w:bottom w:val="single" w:sz="4" w:space="0" w:color="auto"/>
              <w:right w:val="single" w:sz="4" w:space="0" w:color="auto"/>
            </w:tcBorders>
            <w:shd w:val="clear" w:color="auto" w:fill="auto"/>
            <w:noWrap/>
            <w:vAlign w:val="bottom"/>
            <w:hideMark/>
          </w:tcPr>
          <w:p w14:paraId="2D13CB75"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3 504 </w:t>
            </w:r>
          </w:p>
        </w:tc>
        <w:tc>
          <w:tcPr>
            <w:tcW w:w="1118" w:type="dxa"/>
            <w:tcBorders>
              <w:top w:val="nil"/>
              <w:left w:val="nil"/>
              <w:bottom w:val="single" w:sz="4" w:space="0" w:color="auto"/>
              <w:right w:val="single" w:sz="4" w:space="0" w:color="auto"/>
            </w:tcBorders>
            <w:shd w:val="clear" w:color="auto" w:fill="auto"/>
            <w:noWrap/>
            <w:vAlign w:val="bottom"/>
            <w:hideMark/>
          </w:tcPr>
          <w:p w14:paraId="6B71229D"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5 780 </w:t>
            </w:r>
          </w:p>
        </w:tc>
        <w:tc>
          <w:tcPr>
            <w:tcW w:w="1118" w:type="dxa"/>
            <w:tcBorders>
              <w:top w:val="nil"/>
              <w:left w:val="nil"/>
              <w:bottom w:val="single" w:sz="4" w:space="0" w:color="auto"/>
              <w:right w:val="single" w:sz="12" w:space="0" w:color="auto"/>
            </w:tcBorders>
            <w:shd w:val="clear" w:color="auto" w:fill="auto"/>
            <w:noWrap/>
            <w:vAlign w:val="bottom"/>
            <w:hideMark/>
          </w:tcPr>
          <w:p w14:paraId="6E49DC71"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9 020 </w:t>
            </w:r>
          </w:p>
        </w:tc>
      </w:tr>
      <w:tr w:rsidR="002A2C33" w:rsidRPr="00A544A2" w14:paraId="00ACDDCF"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250BD5B7" w14:textId="77777777"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Résultat</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d'exploitation</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52128693"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1 240 </w:t>
            </w:r>
          </w:p>
        </w:tc>
        <w:tc>
          <w:tcPr>
            <w:tcW w:w="1118" w:type="dxa"/>
            <w:tcBorders>
              <w:top w:val="nil"/>
              <w:left w:val="nil"/>
              <w:bottom w:val="single" w:sz="4" w:space="0" w:color="auto"/>
              <w:right w:val="single" w:sz="4" w:space="0" w:color="auto"/>
            </w:tcBorders>
            <w:shd w:val="clear" w:color="auto" w:fill="auto"/>
            <w:noWrap/>
            <w:vAlign w:val="bottom"/>
            <w:hideMark/>
          </w:tcPr>
          <w:p w14:paraId="2BC19EFA"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900 </w:t>
            </w:r>
          </w:p>
        </w:tc>
        <w:tc>
          <w:tcPr>
            <w:tcW w:w="1118" w:type="dxa"/>
            <w:tcBorders>
              <w:top w:val="nil"/>
              <w:left w:val="nil"/>
              <w:bottom w:val="single" w:sz="4" w:space="0" w:color="auto"/>
              <w:right w:val="single" w:sz="4" w:space="0" w:color="auto"/>
            </w:tcBorders>
            <w:shd w:val="clear" w:color="auto" w:fill="auto"/>
            <w:noWrap/>
            <w:vAlign w:val="bottom"/>
            <w:hideMark/>
          </w:tcPr>
          <w:p w14:paraId="3DFCB40A"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3 233 </w:t>
            </w:r>
          </w:p>
        </w:tc>
        <w:tc>
          <w:tcPr>
            <w:tcW w:w="1118" w:type="dxa"/>
            <w:tcBorders>
              <w:top w:val="nil"/>
              <w:left w:val="nil"/>
              <w:bottom w:val="single" w:sz="4" w:space="0" w:color="auto"/>
              <w:right w:val="single" w:sz="4" w:space="0" w:color="auto"/>
            </w:tcBorders>
            <w:shd w:val="clear" w:color="auto" w:fill="auto"/>
            <w:noWrap/>
            <w:vAlign w:val="bottom"/>
            <w:hideMark/>
          </w:tcPr>
          <w:p w14:paraId="2293A798"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4 720 </w:t>
            </w:r>
          </w:p>
        </w:tc>
        <w:tc>
          <w:tcPr>
            <w:tcW w:w="1118" w:type="dxa"/>
            <w:tcBorders>
              <w:top w:val="nil"/>
              <w:left w:val="nil"/>
              <w:bottom w:val="single" w:sz="4" w:space="0" w:color="auto"/>
              <w:right w:val="single" w:sz="12" w:space="0" w:color="auto"/>
            </w:tcBorders>
            <w:shd w:val="clear" w:color="auto" w:fill="auto"/>
            <w:noWrap/>
            <w:vAlign w:val="bottom"/>
            <w:hideMark/>
          </w:tcPr>
          <w:p w14:paraId="15914265"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9 026 </w:t>
            </w:r>
          </w:p>
        </w:tc>
      </w:tr>
      <w:tr w:rsidR="002A2C33" w:rsidRPr="00A544A2" w14:paraId="4FEB9631"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02C5FBC2" w14:textId="77777777"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RCAI</w:t>
            </w:r>
          </w:p>
        </w:tc>
        <w:tc>
          <w:tcPr>
            <w:tcW w:w="1118" w:type="dxa"/>
            <w:tcBorders>
              <w:top w:val="nil"/>
              <w:left w:val="nil"/>
              <w:bottom w:val="single" w:sz="4" w:space="0" w:color="auto"/>
              <w:right w:val="single" w:sz="4" w:space="0" w:color="auto"/>
            </w:tcBorders>
            <w:shd w:val="clear" w:color="auto" w:fill="auto"/>
            <w:noWrap/>
            <w:vAlign w:val="bottom"/>
            <w:hideMark/>
          </w:tcPr>
          <w:p w14:paraId="005805BE"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1 230 </w:t>
            </w:r>
          </w:p>
        </w:tc>
        <w:tc>
          <w:tcPr>
            <w:tcW w:w="1118" w:type="dxa"/>
            <w:tcBorders>
              <w:top w:val="nil"/>
              <w:left w:val="nil"/>
              <w:bottom w:val="single" w:sz="4" w:space="0" w:color="auto"/>
              <w:right w:val="single" w:sz="4" w:space="0" w:color="auto"/>
            </w:tcBorders>
            <w:shd w:val="clear" w:color="auto" w:fill="auto"/>
            <w:noWrap/>
            <w:vAlign w:val="bottom"/>
            <w:hideMark/>
          </w:tcPr>
          <w:p w14:paraId="4BE0F4D8"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880 </w:t>
            </w:r>
          </w:p>
        </w:tc>
        <w:tc>
          <w:tcPr>
            <w:tcW w:w="1118" w:type="dxa"/>
            <w:tcBorders>
              <w:top w:val="nil"/>
              <w:left w:val="nil"/>
              <w:bottom w:val="single" w:sz="4" w:space="0" w:color="auto"/>
              <w:right w:val="single" w:sz="4" w:space="0" w:color="auto"/>
            </w:tcBorders>
            <w:shd w:val="clear" w:color="auto" w:fill="auto"/>
            <w:noWrap/>
            <w:vAlign w:val="bottom"/>
            <w:hideMark/>
          </w:tcPr>
          <w:p w14:paraId="101DD11E"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3 211 </w:t>
            </w:r>
          </w:p>
        </w:tc>
        <w:tc>
          <w:tcPr>
            <w:tcW w:w="1118" w:type="dxa"/>
            <w:tcBorders>
              <w:top w:val="nil"/>
              <w:left w:val="nil"/>
              <w:bottom w:val="single" w:sz="4" w:space="0" w:color="auto"/>
              <w:right w:val="single" w:sz="4" w:space="0" w:color="auto"/>
            </w:tcBorders>
            <w:shd w:val="clear" w:color="auto" w:fill="auto"/>
            <w:noWrap/>
            <w:vAlign w:val="bottom"/>
            <w:hideMark/>
          </w:tcPr>
          <w:p w14:paraId="62EC2B10"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4 690 </w:t>
            </w:r>
          </w:p>
        </w:tc>
        <w:tc>
          <w:tcPr>
            <w:tcW w:w="1118" w:type="dxa"/>
            <w:tcBorders>
              <w:top w:val="nil"/>
              <w:left w:val="nil"/>
              <w:bottom w:val="single" w:sz="4" w:space="0" w:color="auto"/>
              <w:right w:val="single" w:sz="12" w:space="0" w:color="auto"/>
            </w:tcBorders>
            <w:shd w:val="clear" w:color="auto" w:fill="auto"/>
            <w:noWrap/>
            <w:vAlign w:val="bottom"/>
            <w:hideMark/>
          </w:tcPr>
          <w:p w14:paraId="193CE360"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8 997 </w:t>
            </w:r>
          </w:p>
        </w:tc>
      </w:tr>
      <w:tr w:rsidR="002A2C33" w:rsidRPr="00A544A2" w14:paraId="491B40B7" w14:textId="77777777" w:rsidTr="002A2C33">
        <w:trPr>
          <w:trHeight w:val="309"/>
        </w:trPr>
        <w:tc>
          <w:tcPr>
            <w:tcW w:w="3423" w:type="dxa"/>
            <w:tcBorders>
              <w:top w:val="nil"/>
              <w:left w:val="single" w:sz="12" w:space="0" w:color="auto"/>
              <w:bottom w:val="single" w:sz="12" w:space="0" w:color="auto"/>
              <w:right w:val="single" w:sz="4" w:space="0" w:color="auto"/>
            </w:tcBorders>
            <w:shd w:val="clear" w:color="auto" w:fill="auto"/>
            <w:noWrap/>
            <w:vAlign w:val="bottom"/>
            <w:hideMark/>
          </w:tcPr>
          <w:p w14:paraId="1BEDB81C" w14:textId="77777777"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Résultat</w:t>
            </w:r>
            <w:proofErr w:type="spellEnd"/>
            <w:r w:rsidRPr="00A544A2">
              <w:rPr>
                <w:rFonts w:ascii="Times New Roman" w:eastAsia="Times New Roman" w:hAnsi="Times New Roman" w:cs="Times New Roman"/>
                <w:b/>
                <w:bCs/>
                <w:color w:val="000000"/>
                <w:sz w:val="22"/>
                <w:szCs w:val="22"/>
                <w:lang w:val="en-GB"/>
              </w:rPr>
              <w:t xml:space="preserve"> net*</w:t>
            </w:r>
          </w:p>
        </w:tc>
        <w:tc>
          <w:tcPr>
            <w:tcW w:w="1118" w:type="dxa"/>
            <w:tcBorders>
              <w:top w:val="nil"/>
              <w:left w:val="nil"/>
              <w:bottom w:val="single" w:sz="12" w:space="0" w:color="auto"/>
              <w:right w:val="single" w:sz="4" w:space="0" w:color="auto"/>
            </w:tcBorders>
            <w:shd w:val="clear" w:color="auto" w:fill="auto"/>
            <w:noWrap/>
            <w:vAlign w:val="bottom"/>
            <w:hideMark/>
          </w:tcPr>
          <w:p w14:paraId="09BCC9A4"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1 000 </w:t>
            </w:r>
          </w:p>
        </w:tc>
        <w:tc>
          <w:tcPr>
            <w:tcW w:w="1118" w:type="dxa"/>
            <w:tcBorders>
              <w:top w:val="nil"/>
              <w:left w:val="nil"/>
              <w:bottom w:val="single" w:sz="12" w:space="0" w:color="auto"/>
              <w:right w:val="single" w:sz="4" w:space="0" w:color="auto"/>
            </w:tcBorders>
            <w:shd w:val="clear" w:color="auto" w:fill="auto"/>
            <w:noWrap/>
            <w:vAlign w:val="bottom"/>
            <w:hideMark/>
          </w:tcPr>
          <w:p w14:paraId="2A904649"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590 </w:t>
            </w:r>
          </w:p>
        </w:tc>
        <w:tc>
          <w:tcPr>
            <w:tcW w:w="1118" w:type="dxa"/>
            <w:tcBorders>
              <w:top w:val="nil"/>
              <w:left w:val="nil"/>
              <w:bottom w:val="single" w:sz="12" w:space="0" w:color="auto"/>
              <w:right w:val="single" w:sz="4" w:space="0" w:color="auto"/>
            </w:tcBorders>
            <w:shd w:val="clear" w:color="auto" w:fill="auto"/>
            <w:noWrap/>
            <w:vAlign w:val="bottom"/>
            <w:hideMark/>
          </w:tcPr>
          <w:p w14:paraId="7BE530B6"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2 208 </w:t>
            </w:r>
          </w:p>
        </w:tc>
        <w:tc>
          <w:tcPr>
            <w:tcW w:w="1118" w:type="dxa"/>
            <w:tcBorders>
              <w:top w:val="nil"/>
              <w:left w:val="nil"/>
              <w:bottom w:val="single" w:sz="12" w:space="0" w:color="auto"/>
              <w:right w:val="single" w:sz="4" w:space="0" w:color="auto"/>
            </w:tcBorders>
            <w:shd w:val="clear" w:color="auto" w:fill="auto"/>
            <w:noWrap/>
            <w:vAlign w:val="bottom"/>
            <w:hideMark/>
          </w:tcPr>
          <w:p w14:paraId="228AC049"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3 120 </w:t>
            </w:r>
          </w:p>
        </w:tc>
        <w:tc>
          <w:tcPr>
            <w:tcW w:w="1118" w:type="dxa"/>
            <w:tcBorders>
              <w:top w:val="nil"/>
              <w:left w:val="nil"/>
              <w:bottom w:val="single" w:sz="12" w:space="0" w:color="auto"/>
              <w:right w:val="single" w:sz="12" w:space="0" w:color="auto"/>
            </w:tcBorders>
            <w:shd w:val="clear" w:color="auto" w:fill="auto"/>
            <w:noWrap/>
            <w:vAlign w:val="bottom"/>
            <w:hideMark/>
          </w:tcPr>
          <w:p w14:paraId="3FFF8843"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6 001 </w:t>
            </w:r>
          </w:p>
        </w:tc>
      </w:tr>
      <w:tr w:rsidR="002A2C33" w:rsidRPr="00A544A2" w14:paraId="5E5145F1" w14:textId="77777777" w:rsidTr="002A2C33">
        <w:trPr>
          <w:trHeight w:val="328"/>
        </w:trPr>
        <w:tc>
          <w:tcPr>
            <w:tcW w:w="3423" w:type="dxa"/>
            <w:tcBorders>
              <w:top w:val="nil"/>
              <w:left w:val="nil"/>
              <w:bottom w:val="nil"/>
              <w:right w:val="nil"/>
            </w:tcBorders>
            <w:shd w:val="clear" w:color="auto" w:fill="auto"/>
            <w:noWrap/>
            <w:vAlign w:val="bottom"/>
            <w:hideMark/>
          </w:tcPr>
          <w:p w14:paraId="358E862C" w14:textId="77777777"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14:paraId="37BE09B8" w14:textId="77777777"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14:paraId="1087B97B" w14:textId="77777777"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14:paraId="41E34ACC" w14:textId="77777777"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14:paraId="47B946E8" w14:textId="77777777" w:rsidR="002A2C33" w:rsidRPr="00A544A2" w:rsidRDefault="002A2C33" w:rsidP="002A2C33">
            <w:pPr>
              <w:rPr>
                <w:rFonts w:ascii="Times New Roman" w:eastAsia="Times New Roman" w:hAnsi="Times New Roman" w:cs="Times New Roman"/>
                <w:color w:val="000000"/>
                <w:lang w:val="en-GB"/>
              </w:rPr>
            </w:pPr>
          </w:p>
        </w:tc>
        <w:tc>
          <w:tcPr>
            <w:tcW w:w="1118" w:type="dxa"/>
            <w:tcBorders>
              <w:top w:val="nil"/>
              <w:left w:val="nil"/>
              <w:bottom w:val="nil"/>
              <w:right w:val="nil"/>
            </w:tcBorders>
            <w:shd w:val="clear" w:color="auto" w:fill="auto"/>
            <w:noWrap/>
            <w:vAlign w:val="bottom"/>
            <w:hideMark/>
          </w:tcPr>
          <w:p w14:paraId="29E2011C" w14:textId="77777777" w:rsidR="002A2C33" w:rsidRPr="00A544A2" w:rsidRDefault="002A2C33" w:rsidP="002A2C33">
            <w:pPr>
              <w:rPr>
                <w:rFonts w:ascii="Times New Roman" w:eastAsia="Times New Roman" w:hAnsi="Times New Roman" w:cs="Times New Roman"/>
                <w:color w:val="000000"/>
                <w:lang w:val="en-GB"/>
              </w:rPr>
            </w:pPr>
          </w:p>
        </w:tc>
      </w:tr>
      <w:tr w:rsidR="002A2C33" w:rsidRPr="00A544A2" w14:paraId="007E6F03" w14:textId="77777777" w:rsidTr="002A2C33">
        <w:trPr>
          <w:trHeight w:val="328"/>
        </w:trPr>
        <w:tc>
          <w:tcPr>
            <w:tcW w:w="3423"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6EF52649" w14:textId="77777777" w:rsidR="002A2C33" w:rsidRPr="00A544A2" w:rsidRDefault="002A2C33" w:rsidP="002A2C33">
            <w:pPr>
              <w:rPr>
                <w:rFonts w:ascii="Times New Roman" w:eastAsia="Times New Roman" w:hAnsi="Times New Roman" w:cs="Times New Roman"/>
                <w:b/>
                <w:bCs/>
                <w:color w:val="000000"/>
                <w:sz w:val="22"/>
                <w:szCs w:val="22"/>
                <w:lang w:val="en-GB"/>
              </w:rPr>
            </w:pPr>
            <w:proofErr w:type="spellStart"/>
            <w:r w:rsidRPr="00A544A2">
              <w:rPr>
                <w:rFonts w:ascii="Times New Roman" w:eastAsia="Times New Roman" w:hAnsi="Times New Roman" w:cs="Times New Roman"/>
                <w:b/>
                <w:bCs/>
                <w:color w:val="000000"/>
                <w:sz w:val="22"/>
                <w:szCs w:val="22"/>
                <w:lang w:val="en-GB"/>
              </w:rPr>
              <w:t>Effectif</w:t>
            </w:r>
            <w:proofErr w:type="spellEnd"/>
            <w:r w:rsidRPr="00A544A2">
              <w:rPr>
                <w:rFonts w:ascii="Times New Roman" w:eastAsia="Times New Roman" w:hAnsi="Times New Roman" w:cs="Times New Roman"/>
                <w:b/>
                <w:bCs/>
                <w:color w:val="000000"/>
                <w:sz w:val="22"/>
                <w:szCs w:val="22"/>
                <w:lang w:val="en-GB"/>
              </w:rPr>
              <w:t xml:space="preserve"> </w:t>
            </w:r>
            <w:proofErr w:type="spellStart"/>
            <w:r w:rsidRPr="00A544A2">
              <w:rPr>
                <w:rFonts w:ascii="Times New Roman" w:eastAsia="Times New Roman" w:hAnsi="Times New Roman" w:cs="Times New Roman"/>
                <w:b/>
                <w:bCs/>
                <w:color w:val="000000"/>
                <w:sz w:val="22"/>
                <w:szCs w:val="22"/>
                <w:lang w:val="en-GB"/>
              </w:rPr>
              <w:t>moyen</w:t>
            </w:r>
            <w:proofErr w:type="spellEnd"/>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14:paraId="4DCAA266"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16</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14:paraId="71C501D6"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17</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14:paraId="2DE46654"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16</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14:paraId="2E367A76"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18</w:t>
            </w:r>
          </w:p>
        </w:tc>
        <w:tc>
          <w:tcPr>
            <w:tcW w:w="1118" w:type="dxa"/>
            <w:tcBorders>
              <w:top w:val="single" w:sz="12" w:space="0" w:color="auto"/>
              <w:left w:val="nil"/>
              <w:bottom w:val="single" w:sz="12" w:space="0" w:color="auto"/>
              <w:right w:val="single" w:sz="12" w:space="0" w:color="auto"/>
            </w:tcBorders>
            <w:shd w:val="clear" w:color="auto" w:fill="auto"/>
            <w:noWrap/>
            <w:vAlign w:val="bottom"/>
            <w:hideMark/>
          </w:tcPr>
          <w:p w14:paraId="7B04C174"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20</w:t>
            </w:r>
          </w:p>
        </w:tc>
      </w:tr>
    </w:tbl>
    <w:p w14:paraId="0D7580E9" w14:textId="77777777" w:rsidR="00004382" w:rsidRPr="00A544A2" w:rsidRDefault="00004382" w:rsidP="00232303">
      <w:pPr>
        <w:jc w:val="both"/>
        <w:rPr>
          <w:rFonts w:ascii="Times New Roman" w:hAnsi="Times New Roman" w:cs="Times New Roman"/>
          <w:color w:val="000000"/>
          <w:sz w:val="20"/>
          <w:szCs w:val="20"/>
        </w:rPr>
      </w:pPr>
    </w:p>
    <w:p w14:paraId="6FDF34AC" w14:textId="77777777" w:rsidR="002A2C33" w:rsidRPr="00A544A2" w:rsidRDefault="000C601D" w:rsidP="00232303">
      <w:pPr>
        <w:jc w:val="both"/>
        <w:rPr>
          <w:rFonts w:ascii="Times New Roman" w:hAnsi="Times New Roman" w:cs="Times New Roman"/>
          <w:color w:val="000000"/>
          <w:sz w:val="20"/>
          <w:szCs w:val="20"/>
        </w:rPr>
      </w:pPr>
      <w:r w:rsidRPr="00A544A2">
        <w:rPr>
          <w:rFonts w:ascii="Times New Roman" w:hAnsi="Times New Roman" w:cs="Times New Roman"/>
          <w:noProof/>
          <w:color w:val="000000"/>
          <w:sz w:val="20"/>
          <w:szCs w:val="20"/>
        </w:rPr>
        <w:drawing>
          <wp:inline distT="0" distB="0" distL="0" distR="0" wp14:anchorId="33DD2F55" wp14:editId="476D97BC">
            <wp:extent cx="5516392" cy="3202354"/>
            <wp:effectExtent l="76200" t="76200" r="71755" b="7429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F4A182" w14:textId="77777777" w:rsidR="002A2C33" w:rsidRPr="00A544A2" w:rsidRDefault="000C601D"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Style w:val="Marquenotebasdepage"/>
          <w:rFonts w:ascii="Times New Roman" w:hAnsi="Times New Roman" w:cs="Times New Roman"/>
          <w:color w:val="000000"/>
          <w:sz w:val="20"/>
          <w:szCs w:val="20"/>
        </w:rPr>
        <w:footnoteReference w:id="1"/>
      </w:r>
    </w:p>
    <w:p w14:paraId="23E4D391" w14:textId="77777777" w:rsidR="00004382" w:rsidRPr="00A544A2" w:rsidRDefault="00004382" w:rsidP="000C601D">
      <w:pPr>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14:paraId="1C952543" w14:textId="77777777" w:rsidR="00FE4DCD" w:rsidRPr="00A544A2" w:rsidRDefault="00F61FBC" w:rsidP="00B06506">
      <w:pPr>
        <w:pStyle w:val="Titre1"/>
        <w:numPr>
          <w:ilvl w:val="0"/>
          <w:numId w:val="15"/>
        </w:numPr>
        <w:jc w:val="both"/>
        <w:rPr>
          <w:rFonts w:ascii="Times New Roman" w:hAnsi="Times New Roman" w:cs="Times New Roman"/>
        </w:rPr>
      </w:pPr>
      <w:bookmarkStart w:id="13" w:name="_Toc261098546"/>
      <w:r w:rsidRPr="00A544A2">
        <w:rPr>
          <w:rFonts w:ascii="Times New Roman" w:hAnsi="Times New Roman" w:cs="Times New Roman"/>
        </w:rPr>
        <w:lastRenderedPageBreak/>
        <w:t>Marché du bâtiment et de l’immobilier au Maroc</w:t>
      </w:r>
      <w:bookmarkEnd w:id="13"/>
    </w:p>
    <w:p w14:paraId="20C34F09" w14:textId="77777777" w:rsidR="00C56546" w:rsidRPr="00A544A2" w:rsidRDefault="00C56546" w:rsidP="00232303">
      <w:pPr>
        <w:jc w:val="both"/>
        <w:rPr>
          <w:rFonts w:ascii="Times New Roman" w:hAnsi="Times New Roman" w:cs="Times New Roman"/>
        </w:rPr>
      </w:pPr>
    </w:p>
    <w:p w14:paraId="7FBBE1FC" w14:textId="77777777" w:rsidR="006B13F9" w:rsidRPr="00A544A2" w:rsidRDefault="00F61FBC"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color w:val="363636"/>
          <w:sz w:val="20"/>
          <w:szCs w:val="20"/>
        </w:rPr>
        <w:t>U</w:t>
      </w:r>
      <w:r w:rsidR="006B13F9" w:rsidRPr="00A544A2">
        <w:rPr>
          <w:rFonts w:ascii="Times New Roman" w:hAnsi="Times New Roman" w:cs="Times New Roman"/>
          <w:b/>
          <w:color w:val="363636"/>
          <w:sz w:val="20"/>
          <w:szCs w:val="20"/>
        </w:rPr>
        <w:t>nités produites</w:t>
      </w:r>
      <w:r w:rsidRPr="00A544A2">
        <w:rPr>
          <w:rFonts w:ascii="Times New Roman" w:hAnsi="Times New Roman" w:cs="Times New Roman"/>
          <w:b/>
          <w:color w:val="363636"/>
          <w:sz w:val="20"/>
          <w:szCs w:val="20"/>
        </w:rPr>
        <w:t> :</w:t>
      </w:r>
      <w:r w:rsidR="006B13F9" w:rsidRPr="00A544A2">
        <w:rPr>
          <w:rFonts w:ascii="Times New Roman" w:hAnsi="Times New Roman" w:cs="Times New Roman"/>
          <w:color w:val="363636"/>
          <w:sz w:val="20"/>
          <w:szCs w:val="20"/>
        </w:rPr>
        <w:t xml:space="preserve"> </w:t>
      </w:r>
      <w:r w:rsidRPr="00A544A2">
        <w:rPr>
          <w:rFonts w:ascii="Times New Roman" w:hAnsi="Times New Roman" w:cs="Times New Roman"/>
          <w:color w:val="363636"/>
          <w:sz w:val="20"/>
          <w:szCs w:val="20"/>
        </w:rPr>
        <w:t xml:space="preserve">En 2012 elles </w:t>
      </w:r>
      <w:r w:rsidR="006B13F9" w:rsidRPr="00A544A2">
        <w:rPr>
          <w:rFonts w:ascii="Times New Roman" w:hAnsi="Times New Roman" w:cs="Times New Roman"/>
          <w:color w:val="363636"/>
          <w:sz w:val="20"/>
          <w:szCs w:val="20"/>
        </w:rPr>
        <w:t>s’élève</w:t>
      </w:r>
      <w:r w:rsidRPr="00A544A2">
        <w:rPr>
          <w:rFonts w:ascii="Times New Roman" w:hAnsi="Times New Roman" w:cs="Times New Roman"/>
          <w:color w:val="363636"/>
          <w:sz w:val="20"/>
          <w:szCs w:val="20"/>
        </w:rPr>
        <w:t>nt</w:t>
      </w:r>
      <w:r w:rsidR="006B13F9" w:rsidRPr="00A544A2">
        <w:rPr>
          <w:rFonts w:ascii="Times New Roman" w:hAnsi="Times New Roman" w:cs="Times New Roman"/>
          <w:color w:val="363636"/>
          <w:sz w:val="20"/>
          <w:szCs w:val="20"/>
        </w:rPr>
        <w:t xml:space="preserve"> à 259.115 dont 121.783 unités d’habitat social, contre 275.508 unités produites, dont 135.442 unités sociales, au cours de l’année 2011, soit une diminution de 10,1 % en nombre d’unités sociales. Quant au nombre d’unités mises en chantier, il a atteint 419.362 unités, au cours de l’année 2012, contre 473.894 unités en 2011.</w:t>
      </w:r>
    </w:p>
    <w:p w14:paraId="65D978F4" w14:textId="77777777"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p>
    <w:p w14:paraId="630224F2" w14:textId="77777777"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Ventes de ciment : </w:t>
      </w:r>
      <w:r w:rsidRPr="00A544A2">
        <w:rPr>
          <w:rFonts w:ascii="Times New Roman" w:hAnsi="Times New Roman" w:cs="Times New Roman"/>
          <w:color w:val="363636"/>
          <w:sz w:val="20"/>
          <w:szCs w:val="20"/>
        </w:rPr>
        <w:t>En 2012, la consommation du ciment a enregistré un recul de 1,6%, par rapport à 2011, passant de 16,13 millions de tonnes à 15,87 millions de tonnes en 2012. Le cumul de la consommation du ciment à fin mars 2013 a enregistré une baisse de 20,77% en passant de 4,57 millions de tonnes à fin mars 2012 à près de 3,62 millions de tonnes à fin mars 2013.</w:t>
      </w:r>
    </w:p>
    <w:p w14:paraId="64503EDD" w14:textId="77777777" w:rsidR="006B13F9" w:rsidRPr="00A544A2" w:rsidRDefault="006B13F9" w:rsidP="006B13F9">
      <w:pPr>
        <w:widowControl w:val="0"/>
        <w:autoSpaceDE w:val="0"/>
        <w:autoSpaceDN w:val="0"/>
        <w:adjustRightInd w:val="0"/>
        <w:jc w:val="both"/>
        <w:rPr>
          <w:rFonts w:ascii="Times New Roman" w:hAnsi="Times New Roman" w:cs="Times New Roman"/>
          <w:color w:val="363636"/>
          <w:sz w:val="20"/>
          <w:szCs w:val="20"/>
        </w:rPr>
      </w:pPr>
    </w:p>
    <w:p w14:paraId="75889426" w14:textId="77777777"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Crédits à l’immobilier</w:t>
      </w:r>
      <w:r w:rsidRPr="00A544A2">
        <w:rPr>
          <w:rFonts w:ascii="Times New Roman" w:hAnsi="Times New Roman" w:cs="Times New Roman"/>
          <w:b/>
          <w:color w:val="363636"/>
          <w:sz w:val="20"/>
          <w:szCs w:val="20"/>
        </w:rPr>
        <w:t xml:space="preserve">: </w:t>
      </w:r>
      <w:r w:rsidRPr="00A544A2">
        <w:rPr>
          <w:rFonts w:ascii="Times New Roman" w:hAnsi="Times New Roman" w:cs="Times New Roman"/>
          <w:color w:val="363636"/>
          <w:sz w:val="20"/>
          <w:szCs w:val="20"/>
        </w:rPr>
        <w:t>À fin février 2013, l’encours de crédits à l’immobilier a enregistré un accroissement de 7,5% par rapport à fin février 2012 ; ainsi, le montant du crédit à l’immobilier a représenté 224,702 MMDH.</w:t>
      </w:r>
    </w:p>
    <w:p w14:paraId="13A87D47" w14:textId="77777777" w:rsidR="006B13F9" w:rsidRPr="00A544A2" w:rsidRDefault="006B13F9" w:rsidP="006B13F9">
      <w:pPr>
        <w:widowControl w:val="0"/>
        <w:autoSpaceDE w:val="0"/>
        <w:autoSpaceDN w:val="0"/>
        <w:adjustRightInd w:val="0"/>
        <w:jc w:val="both"/>
        <w:rPr>
          <w:rFonts w:ascii="Times New Roman" w:hAnsi="Times New Roman" w:cs="Times New Roman"/>
          <w:color w:val="363636"/>
          <w:sz w:val="20"/>
          <w:szCs w:val="20"/>
        </w:rPr>
      </w:pPr>
    </w:p>
    <w:p w14:paraId="41DACFDB" w14:textId="77777777"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Emploi dans le secteur </w:t>
      </w:r>
      <w:r w:rsidRPr="00A544A2">
        <w:rPr>
          <w:rFonts w:ascii="Times New Roman" w:hAnsi="Times New Roman" w:cs="Times New Roman"/>
          <w:b/>
          <w:color w:val="363636"/>
          <w:sz w:val="20"/>
          <w:szCs w:val="20"/>
        </w:rPr>
        <w:t>:</w:t>
      </w:r>
      <w:r w:rsidRPr="00A544A2">
        <w:rPr>
          <w:rFonts w:ascii="Times New Roman" w:hAnsi="Times New Roman" w:cs="Times New Roman"/>
          <w:color w:val="363636"/>
          <w:sz w:val="20"/>
          <w:szCs w:val="20"/>
        </w:rPr>
        <w:t xml:space="preserve"> En 2012, Le secteur des bâtiments et travaux publics a perdu 21.000 emplois, localisés essentiellement au milieu urbain avec une perte de 22.000 postes, en revanche, le milieu rural a créé 1.000 postes. </w:t>
      </w:r>
    </w:p>
    <w:p w14:paraId="0264CDD8" w14:textId="77777777"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p>
    <w:p w14:paraId="70397D4E" w14:textId="77777777" w:rsidR="006B13F9" w:rsidRPr="00A544A2" w:rsidRDefault="006B13F9" w:rsidP="006B13F9">
      <w:pPr>
        <w:widowControl w:val="0"/>
        <w:tabs>
          <w:tab w:val="left" w:pos="220"/>
          <w:tab w:val="left" w:pos="720"/>
        </w:tabs>
        <w:autoSpaceDE w:val="0"/>
        <w:autoSpaceDN w:val="0"/>
        <w:adjustRightInd w:val="0"/>
        <w:spacing w:after="24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Investissements Directs Etrangers à l’Immobilier </w:t>
      </w:r>
      <w:r w:rsidRPr="00A544A2">
        <w:rPr>
          <w:rFonts w:ascii="Times New Roman" w:hAnsi="Times New Roman" w:cs="Times New Roman"/>
          <w:b/>
          <w:color w:val="363636"/>
          <w:sz w:val="20"/>
          <w:szCs w:val="20"/>
        </w:rPr>
        <w:t>(IDEI) :</w:t>
      </w:r>
      <w:r w:rsidRPr="00A544A2">
        <w:rPr>
          <w:rFonts w:ascii="Times New Roman" w:hAnsi="Times New Roman" w:cs="Times New Roman"/>
          <w:color w:val="363636"/>
          <w:sz w:val="20"/>
          <w:szCs w:val="20"/>
        </w:rPr>
        <w:t xml:space="preserve"> En 2011, le secteur de l’immobilier reste en tête avec des IDEI qui ont atteint 8,2 MMDH, soit une augmentation de 12,8% par rapport à 2010. </w:t>
      </w:r>
    </w:p>
    <w:p w14:paraId="68890F20" w14:textId="77777777" w:rsidR="006B13F9" w:rsidRPr="00A544A2" w:rsidRDefault="006B13F9" w:rsidP="006B13F9">
      <w:pPr>
        <w:rPr>
          <w:rFonts w:ascii="Times New Roman" w:hAnsi="Times New Roman" w:cs="Times New Roman"/>
          <w:sz w:val="20"/>
          <w:szCs w:val="20"/>
        </w:rPr>
      </w:pPr>
    </w:p>
    <w:p w14:paraId="6D161DDB" w14:textId="77777777" w:rsidR="002237BE" w:rsidRPr="00A544A2" w:rsidRDefault="002237BE" w:rsidP="006B13F9">
      <w:pPr>
        <w:rPr>
          <w:rFonts w:ascii="Times New Roman" w:hAnsi="Times New Roman" w:cs="Times New Roman"/>
          <w:sz w:val="20"/>
          <w:szCs w:val="20"/>
        </w:rPr>
      </w:pPr>
      <w:r w:rsidRPr="00A544A2">
        <w:rPr>
          <w:rFonts w:ascii="Times New Roman" w:hAnsi="Times New Roman" w:cs="Times New Roman"/>
          <w:sz w:val="20"/>
          <w:szCs w:val="20"/>
        </w:rPr>
        <w:t xml:space="preserve">Source : Bank Al </w:t>
      </w:r>
      <w:proofErr w:type="spellStart"/>
      <w:r w:rsidRPr="00A544A2">
        <w:rPr>
          <w:rFonts w:ascii="Times New Roman" w:hAnsi="Times New Roman" w:cs="Times New Roman"/>
          <w:sz w:val="20"/>
          <w:szCs w:val="20"/>
        </w:rPr>
        <w:t>Maghrib</w:t>
      </w:r>
      <w:proofErr w:type="spellEnd"/>
    </w:p>
    <w:p w14:paraId="04845598" w14:textId="77777777" w:rsidR="006B13F9" w:rsidRPr="00A544A2" w:rsidRDefault="006B13F9" w:rsidP="006B13F9">
      <w:pPr>
        <w:rPr>
          <w:rFonts w:ascii="Times New Roman" w:hAnsi="Times New Roman" w:cs="Times New Roman"/>
        </w:rPr>
      </w:pPr>
    </w:p>
    <w:p w14:paraId="63D46595" w14:textId="77777777" w:rsidR="00F31BD7" w:rsidRPr="00A544A2" w:rsidRDefault="00F31BD7" w:rsidP="00232303">
      <w:pPr>
        <w:jc w:val="both"/>
        <w:rPr>
          <w:rFonts w:ascii="Times New Roman" w:hAnsi="Times New Roman" w:cs="Times New Roman"/>
        </w:rPr>
      </w:pPr>
    </w:p>
    <w:p w14:paraId="6649FC43"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L’Immobilier</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vi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 xml:space="preserve">l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no</w:t>
      </w:r>
      <w:r w:rsidRPr="00A544A2">
        <w:rPr>
          <w:rFonts w:ascii="Times New Roman" w:hAnsi="Times New Roman" w:cs="Times New Roman"/>
          <w:color w:val="000000"/>
          <w:sz w:val="20"/>
          <w:szCs w:val="20"/>
        </w:rPr>
        <w:t>mie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tion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rd</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éé</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ilis</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p>
    <w:p w14:paraId="3F5F8F33"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Une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rme</w:t>
      </w:r>
      <w:r w:rsidRPr="00A544A2">
        <w:rPr>
          <w:rFonts w:ascii="Times New Roman" w:hAnsi="Times New Roman" w:cs="Times New Roman"/>
          <w:color w:val="000000"/>
          <w:spacing w:val="-2"/>
          <w:sz w:val="20"/>
          <w:szCs w:val="20"/>
        </w:rPr>
        <w:t xml:space="preserve"> a été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gag</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pour supprimer l’informel, elle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rie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20</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z w:val="20"/>
          <w:szCs w:val="20"/>
        </w:rPr>
        <w:t>7</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 xml:space="preserve">ls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vill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don</w:t>
      </w:r>
      <w:r w:rsidRPr="00A544A2">
        <w:rPr>
          <w:rFonts w:ascii="Times New Roman" w:hAnsi="Times New Roman" w:cs="Times New Roman"/>
          <w:color w:val="000000"/>
          <w:sz w:val="20"/>
          <w:szCs w:val="20"/>
        </w:rPr>
        <w:t>vil</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14:paraId="500570D7"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La 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9</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xml:space="preserve">sé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à r</w:t>
      </w:r>
      <w:r w:rsidRPr="00A544A2">
        <w:rPr>
          <w:rFonts w:ascii="Times New Roman" w:hAnsi="Times New Roman" w:cs="Times New Roman"/>
          <w:color w:val="000000"/>
          <w:spacing w:val="1"/>
          <w:sz w:val="20"/>
          <w:szCs w:val="20"/>
        </w:rPr>
        <w:t>éf</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ir à l’im</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mise</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pacing w:val="1"/>
          <w:sz w:val="20"/>
          <w:szCs w:val="20"/>
        </w:rPr>
        <w:t>ff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w:t>
      </w:r>
    </w:p>
    <w:p w14:paraId="7BC6D5B9"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 xml:space="preserve">re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isme.</w:t>
      </w:r>
    </w:p>
    <w:p w14:paraId="16021072"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"Visi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2</w:t>
      </w:r>
      <w:r w:rsidRPr="00A544A2">
        <w:rPr>
          <w:rFonts w:ascii="Times New Roman" w:hAnsi="Times New Roman" w:cs="Times New Roman"/>
          <w:color w:val="000000"/>
          <w:spacing w:val="1"/>
          <w:sz w:val="20"/>
          <w:szCs w:val="20"/>
        </w:rPr>
        <w:t>02</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oh</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ph</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que</w:t>
      </w:r>
      <w:r w:rsidRPr="00A544A2">
        <w:rPr>
          <w:rFonts w:ascii="Times New Roman" w:hAnsi="Times New Roman" w:cs="Times New Roman"/>
          <w:color w:val="000000"/>
          <w:sz w:val="20"/>
          <w:szCs w:val="20"/>
        </w:rPr>
        <w:t>s.</w:t>
      </w:r>
    </w:p>
    <w:p w14:paraId="683DB12A"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si,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nou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all</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dét</w:t>
      </w:r>
      <w:r w:rsidRPr="00A544A2">
        <w:rPr>
          <w:rFonts w:ascii="Times New Roman" w:hAnsi="Times New Roman" w:cs="Times New Roman"/>
          <w:color w:val="000000"/>
          <w:sz w:val="20"/>
          <w:szCs w:val="20"/>
        </w:rPr>
        <w:t>ail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 la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imm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w:t>
      </w:r>
    </w:p>
    <w:p w14:paraId="21C28A9A" w14:textId="77777777" w:rsidR="00F31BD7" w:rsidRPr="00A544A2" w:rsidRDefault="00F31BD7" w:rsidP="00232303">
      <w:pPr>
        <w:jc w:val="both"/>
        <w:rPr>
          <w:rFonts w:ascii="Times New Roman" w:hAnsi="Times New Roman" w:cs="Times New Roman"/>
        </w:rPr>
      </w:pPr>
    </w:p>
    <w:p w14:paraId="3F4BF077" w14:textId="77777777" w:rsidR="004222AF" w:rsidRPr="00A544A2" w:rsidRDefault="00FE4DCD"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14:paraId="5F54D9BF" w14:textId="77777777" w:rsidR="00636DF4" w:rsidRPr="00A544A2" w:rsidRDefault="00636DF4" w:rsidP="00CF746D">
      <w:pPr>
        <w:pStyle w:val="Titre3"/>
      </w:pPr>
      <w:bookmarkStart w:id="14" w:name="_Toc261098547"/>
      <w:r w:rsidRPr="00A544A2">
        <w:lastRenderedPageBreak/>
        <w:t>Qu</w:t>
      </w:r>
      <w:r w:rsidRPr="00A544A2">
        <w:rPr>
          <w:spacing w:val="-1"/>
        </w:rPr>
        <w:t>e</w:t>
      </w:r>
      <w:r w:rsidRPr="00A544A2">
        <w:t>lle</w:t>
      </w:r>
      <w:r w:rsidRPr="00A544A2">
        <w:rPr>
          <w:spacing w:val="-3"/>
        </w:rPr>
        <w:t xml:space="preserve"> </w:t>
      </w:r>
      <w:r w:rsidRPr="00A544A2">
        <w:t>s</w:t>
      </w:r>
      <w:r w:rsidRPr="00A544A2">
        <w:rPr>
          <w:spacing w:val="-1"/>
        </w:rPr>
        <w:t>tr</w:t>
      </w:r>
      <w:r w:rsidRPr="00A544A2">
        <w:t>a</w:t>
      </w:r>
      <w:r w:rsidRPr="00A544A2">
        <w:rPr>
          <w:spacing w:val="-1"/>
        </w:rPr>
        <w:t>té</w:t>
      </w:r>
      <w:r w:rsidRPr="00A544A2">
        <w:t>gie</w:t>
      </w:r>
      <w:r w:rsidRPr="00A544A2">
        <w:rPr>
          <w:spacing w:val="-7"/>
        </w:rPr>
        <w:t xml:space="preserve"> </w:t>
      </w:r>
      <w:r w:rsidRPr="00A544A2">
        <w:rPr>
          <w:spacing w:val="3"/>
        </w:rPr>
        <w:t>i</w:t>
      </w:r>
      <w:r w:rsidRPr="00A544A2">
        <w:rPr>
          <w:spacing w:val="-1"/>
        </w:rPr>
        <w:t>mm</w:t>
      </w:r>
      <w:r w:rsidRPr="00A544A2">
        <w:t>obili</w:t>
      </w:r>
      <w:r w:rsidRPr="00A544A2">
        <w:rPr>
          <w:spacing w:val="-1"/>
        </w:rPr>
        <w:t>èr</w:t>
      </w:r>
      <w:r w:rsidRPr="00A544A2">
        <w:t>e</w:t>
      </w:r>
      <w:r w:rsidRPr="00A544A2">
        <w:rPr>
          <w:spacing w:val="-8"/>
        </w:rPr>
        <w:t xml:space="preserve"> </w:t>
      </w:r>
      <w:r w:rsidRPr="00A544A2">
        <w:t>au</w:t>
      </w:r>
      <w:r w:rsidRPr="00A544A2">
        <w:rPr>
          <w:spacing w:val="58"/>
        </w:rPr>
        <w:t xml:space="preserve"> </w:t>
      </w:r>
      <w:r w:rsidRPr="00A544A2">
        <w:rPr>
          <w:spacing w:val="-1"/>
        </w:rPr>
        <w:t>M</w:t>
      </w:r>
      <w:r w:rsidRPr="00A544A2">
        <w:t>AROC</w:t>
      </w:r>
      <w:r w:rsidRPr="00A544A2">
        <w:rPr>
          <w:spacing w:val="-6"/>
        </w:rPr>
        <w:t xml:space="preserve"> </w:t>
      </w:r>
      <w:r w:rsidRPr="00A544A2">
        <w:t>?</w:t>
      </w:r>
      <w:bookmarkEnd w:id="14"/>
    </w:p>
    <w:p w14:paraId="55327064" w14:textId="77777777" w:rsidR="00636DF4" w:rsidRPr="00A544A2" w:rsidRDefault="00636DF4" w:rsidP="00232303">
      <w:pPr>
        <w:widowControl w:val="0"/>
        <w:autoSpaceDE w:val="0"/>
        <w:autoSpaceDN w:val="0"/>
        <w:adjustRightInd w:val="0"/>
        <w:spacing w:before="2"/>
        <w:jc w:val="both"/>
        <w:rPr>
          <w:rFonts w:ascii="Times New Roman" w:hAnsi="Times New Roman" w:cs="Times New Roman"/>
          <w:color w:val="000000"/>
          <w:sz w:val="20"/>
          <w:szCs w:val="20"/>
        </w:rPr>
      </w:pPr>
    </w:p>
    <w:p w14:paraId="0B0E9DC6" w14:textId="77777777" w:rsidR="00636DF4" w:rsidRPr="00A544A2" w:rsidRDefault="00636DF4" w:rsidP="00232303">
      <w:pPr>
        <w:widowControl w:val="0"/>
        <w:autoSpaceDE w:val="0"/>
        <w:autoSpaceDN w:val="0"/>
        <w:adjustRightInd w:val="0"/>
        <w:spacing w:before="11"/>
        <w:ind w:right="338"/>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ial</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œ</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ays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004C5C63"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ppe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p>
    <w:p w14:paraId="4AC7688E" w14:textId="77777777" w:rsidR="00636DF4" w:rsidRPr="00A544A2" w:rsidRDefault="00636DF4" w:rsidP="00232303">
      <w:pPr>
        <w:widowControl w:val="0"/>
        <w:autoSpaceDE w:val="0"/>
        <w:autoSpaceDN w:val="0"/>
        <w:adjustRightInd w:val="0"/>
        <w:ind w:right="23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 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isme,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gagé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 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004222AF" w:rsidRPr="00A544A2">
        <w:rPr>
          <w:rFonts w:ascii="Times New Roman" w:hAnsi="Times New Roman" w:cs="Times New Roman"/>
          <w:color w:val="000000"/>
          <w:spacing w:val="1"/>
          <w:sz w:val="20"/>
          <w:szCs w:val="20"/>
        </w:rPr>
        <w:t>h</w:t>
      </w:r>
      <w:r w:rsidR="004222AF" w:rsidRPr="00A544A2">
        <w:rPr>
          <w:rFonts w:ascii="Times New Roman" w:hAnsi="Times New Roman" w:cs="Times New Roman"/>
          <w:color w:val="000000"/>
          <w:sz w:val="20"/>
          <w:szCs w:val="20"/>
        </w:rPr>
        <w:t>a</w:t>
      </w:r>
      <w:r w:rsidR="004222AF" w:rsidRPr="00A544A2">
        <w:rPr>
          <w:rFonts w:ascii="Times New Roman" w:hAnsi="Times New Roman" w:cs="Times New Roman"/>
          <w:color w:val="000000"/>
          <w:spacing w:val="-1"/>
          <w:sz w:val="20"/>
          <w:szCs w:val="20"/>
        </w:rPr>
        <w:t>u</w:t>
      </w:r>
      <w:r w:rsidR="004222AF" w:rsidRPr="00A544A2">
        <w:rPr>
          <w:rFonts w:ascii="Times New Roman" w:hAnsi="Times New Roman" w:cs="Times New Roman"/>
          <w:color w:val="000000"/>
          <w:sz w:val="20"/>
          <w:szCs w:val="20"/>
        </w:rPr>
        <w:t>t</w:t>
      </w:r>
      <w:r w:rsidR="004222AF" w:rsidRPr="00A544A2">
        <w:rPr>
          <w:rFonts w:ascii="Times New Roman" w:hAnsi="Times New Roman" w:cs="Times New Roman"/>
          <w:color w:val="000000"/>
          <w:spacing w:val="1"/>
          <w:sz w:val="20"/>
          <w:szCs w:val="20"/>
        </w:rPr>
        <w:t>s standings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l’œ</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am</w:t>
      </w:r>
      <w:r w:rsidRPr="00A544A2">
        <w:rPr>
          <w:rFonts w:ascii="Times New Roman" w:hAnsi="Times New Roman" w:cs="Times New Roman"/>
          <w:color w:val="000000"/>
          <w:spacing w:val="1"/>
          <w:sz w:val="20"/>
          <w:szCs w:val="20"/>
        </w:rPr>
        <w:t>én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riv</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p>
    <w:p w14:paraId="5F02EF31" w14:textId="77777777" w:rsidR="00636DF4" w:rsidRPr="00A544A2" w:rsidRDefault="00636DF4" w:rsidP="00232303">
      <w:pPr>
        <w:widowControl w:val="0"/>
        <w:autoSpaceDE w:val="0"/>
        <w:autoSpaceDN w:val="0"/>
        <w:adjustRightInd w:val="0"/>
        <w:ind w:right="205"/>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epu</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t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ve</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hu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armi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l’</w:t>
      </w: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all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proofErr w:type="spellStart"/>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g</w:t>
      </w:r>
      <w:proofErr w:type="spellEnd"/>
      <w:r w:rsidRPr="00A544A2">
        <w:rPr>
          <w:rFonts w:ascii="Times New Roman" w:hAnsi="Times New Roman" w:cs="Times New Roman"/>
          <w:color w:val="000000"/>
          <w:sz w:val="20"/>
          <w:szCs w:val="20"/>
        </w:rPr>
        <w:t>.</w:t>
      </w:r>
    </w:p>
    <w:p w14:paraId="0E9F2251" w14:textId="77777777" w:rsidR="00636DF4" w:rsidRPr="00A544A2" w:rsidRDefault="00636DF4" w:rsidP="00232303">
      <w:pPr>
        <w:widowControl w:val="0"/>
        <w:autoSpaceDE w:val="0"/>
        <w:autoSpaceDN w:val="0"/>
        <w:adjustRightInd w:val="0"/>
        <w:spacing w:before="5"/>
        <w:jc w:val="both"/>
        <w:rPr>
          <w:rFonts w:ascii="Times New Roman" w:hAnsi="Times New Roman" w:cs="Times New Roman"/>
          <w:color w:val="000000"/>
          <w:sz w:val="20"/>
          <w:szCs w:val="20"/>
        </w:rPr>
      </w:pPr>
    </w:p>
    <w:p w14:paraId="09F4260A" w14:textId="77777777" w:rsidR="00636DF4" w:rsidRPr="00A544A2" w:rsidRDefault="00636DF4" w:rsidP="00232303">
      <w:pPr>
        <w:widowControl w:val="0"/>
        <w:autoSpaceDE w:val="0"/>
        <w:autoSpaceDN w:val="0"/>
        <w:adjustRightInd w:val="0"/>
        <w:ind w:right="128"/>
        <w:jc w:val="both"/>
        <w:rPr>
          <w:rFonts w:ascii="Times New Roman" w:hAnsi="Times New Roman" w:cs="Times New Roman"/>
          <w:color w:val="000000"/>
          <w:spacing w:val="-2"/>
          <w:sz w:val="20"/>
          <w:szCs w:val="20"/>
        </w:rPr>
      </w:pPr>
      <w:r w:rsidRPr="00A544A2">
        <w:rPr>
          <w:rFonts w:ascii="Times New Roman" w:hAnsi="Times New Roman" w:cs="Times New Roman"/>
          <w:color w:val="000000"/>
          <w:sz w:val="20"/>
          <w:szCs w:val="20"/>
        </w:rPr>
        <w:t xml:space="preserve">Voici </w:t>
      </w:r>
      <w:r w:rsidRPr="00A544A2">
        <w:rPr>
          <w:rFonts w:ascii="Times New Roman" w:hAnsi="Times New Roman" w:cs="Times New Roman"/>
          <w:color w:val="000000"/>
          <w:spacing w:val="-2"/>
          <w:sz w:val="20"/>
          <w:szCs w:val="20"/>
        </w:rPr>
        <w:t xml:space="preserve">quelques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p>
    <w:p w14:paraId="76641257" w14:textId="77777777" w:rsidR="00636DF4" w:rsidRPr="00A544A2" w:rsidRDefault="00636DF4" w:rsidP="00232303">
      <w:pPr>
        <w:widowControl w:val="0"/>
        <w:autoSpaceDE w:val="0"/>
        <w:autoSpaceDN w:val="0"/>
        <w:adjustRightInd w:val="0"/>
        <w:spacing w:before="3"/>
        <w:jc w:val="both"/>
        <w:rPr>
          <w:rFonts w:ascii="Times New Roman" w:hAnsi="Times New Roman" w:cs="Times New Roman"/>
          <w:color w:val="000000"/>
          <w:sz w:val="20"/>
          <w:szCs w:val="20"/>
        </w:rPr>
      </w:pPr>
    </w:p>
    <w:p w14:paraId="78208318" w14:textId="77777777" w:rsidR="00636DF4" w:rsidRPr="00A544A2" w:rsidRDefault="00636DF4" w:rsidP="00232303">
      <w:pPr>
        <w:widowControl w:val="0"/>
        <w:autoSpaceDE w:val="0"/>
        <w:autoSpaceDN w:val="0"/>
        <w:adjustRightInd w:val="0"/>
        <w:ind w:right="301"/>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ch</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2"/>
          <w:sz w:val="20"/>
          <w:szCs w:val="20"/>
        </w:rPr>
        <w:t xml:space="preserve"> </w:t>
      </w:r>
      <w:r w:rsidRPr="00A544A2">
        <w:rPr>
          <w:rFonts w:ascii="Times New Roman" w:hAnsi="Times New Roman" w:cs="Times New Roman"/>
          <w:color w:val="000000"/>
          <w:sz w:val="20"/>
          <w:szCs w:val="20"/>
        </w:rPr>
        <w:t xml:space="preserve">j’ai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7</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51"/>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je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vais </w:t>
      </w:r>
      <w:r w:rsidRPr="00A544A2">
        <w:rPr>
          <w:rFonts w:ascii="Times New Roman" w:hAnsi="Times New Roman" w:cs="Times New Roman"/>
          <w:color w:val="000000"/>
          <w:spacing w:val="1"/>
          <w:sz w:val="20"/>
          <w:szCs w:val="20"/>
        </w:rPr>
        <w:t>énu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p>
    <w:p w14:paraId="12523AB7"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14:paraId="77A32FDB"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vill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14:paraId="4A6FD94C"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14:paraId="3FF01273"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vi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d</w:t>
      </w:r>
    </w:p>
    <w:p w14:paraId="78009772"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Nou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14:paraId="49BEF02B"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14</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pacing w:val="1"/>
          <w:sz w:val="20"/>
          <w:szCs w:val="20"/>
        </w:rPr>
        <w:t>00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w:t>
      </w:r>
      <w:proofErr w:type="spellStart"/>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s</w:t>
      </w:r>
      <w:proofErr w:type="spellEnd"/>
    </w:p>
    <w:p w14:paraId="3D106FEC"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ç</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14:paraId="3AA28375"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z</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ssif</w:t>
      </w:r>
    </w:p>
    <w:p w14:paraId="0799E75D" w14:textId="77777777" w:rsidR="00636DF4" w:rsidRPr="00A544A2" w:rsidRDefault="00636DF4" w:rsidP="00232303">
      <w:pPr>
        <w:widowControl w:val="0"/>
        <w:autoSpaceDE w:val="0"/>
        <w:autoSpaceDN w:val="0"/>
        <w:adjustRightInd w:val="0"/>
        <w:spacing w:before="53"/>
        <w:ind w:right="769"/>
        <w:jc w:val="both"/>
        <w:rPr>
          <w:rFonts w:ascii="Times New Roman" w:hAnsi="Times New Roman" w:cs="Times New Roman"/>
          <w:color w:val="000000"/>
          <w:sz w:val="20"/>
          <w:szCs w:val="20"/>
        </w:rPr>
      </w:pPr>
    </w:p>
    <w:p w14:paraId="364D95AE" w14:textId="77777777" w:rsidR="00636DF4" w:rsidRPr="00A544A2" w:rsidRDefault="00636DF4" w:rsidP="00232303">
      <w:pPr>
        <w:widowControl w:val="0"/>
        <w:autoSpaceDE w:val="0"/>
        <w:autoSpaceDN w:val="0"/>
        <w:adjustRightInd w:val="0"/>
        <w:spacing w:before="53"/>
        <w:ind w:right="769"/>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Afin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l’Et</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 œ</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liti</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fai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eve</w:t>
      </w:r>
      <w:r w:rsidRPr="00A544A2">
        <w:rPr>
          <w:rFonts w:ascii="Times New Roman" w:hAnsi="Times New Roman" w:cs="Times New Roman"/>
          <w:color w:val="000000"/>
          <w:spacing w:val="-1"/>
          <w:sz w:val="20"/>
          <w:szCs w:val="20"/>
        </w:rPr>
        <w:t>nu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pour leur permettre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à la propriété </w:t>
      </w:r>
      <w:r w:rsidRPr="00A544A2">
        <w:rPr>
          <w:rFonts w:ascii="Times New Roman" w:hAnsi="Times New Roman" w:cs="Times New Roman"/>
          <w:color w:val="000000"/>
          <w:sz w:val="20"/>
          <w:szCs w:val="20"/>
        </w:rPr>
        <w:t xml:space="preserve">au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14:paraId="59740535" w14:textId="77777777" w:rsidR="00636DF4" w:rsidRPr="00A544A2" w:rsidRDefault="00636DF4" w:rsidP="00232303">
      <w:pPr>
        <w:widowControl w:val="0"/>
        <w:autoSpaceDE w:val="0"/>
        <w:autoSpaceDN w:val="0"/>
        <w:adjustRightInd w:val="0"/>
        <w:spacing w:before="9"/>
        <w:jc w:val="both"/>
        <w:rPr>
          <w:rFonts w:ascii="Times New Roman" w:hAnsi="Times New Roman" w:cs="Times New Roman"/>
          <w:color w:val="000000"/>
          <w:sz w:val="20"/>
          <w:szCs w:val="20"/>
        </w:rPr>
      </w:pPr>
    </w:p>
    <w:p w14:paraId="52F8A9A7"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cial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14:paraId="28915EFC" w14:textId="77777777" w:rsidR="00636DF4" w:rsidRPr="00A544A2" w:rsidRDefault="00636DF4" w:rsidP="00232303">
      <w:pPr>
        <w:widowControl w:val="0"/>
        <w:autoSpaceDE w:val="0"/>
        <w:autoSpaceDN w:val="0"/>
        <w:adjustRightInd w:val="0"/>
        <w:spacing w:before="9"/>
        <w:jc w:val="both"/>
        <w:rPr>
          <w:rFonts w:ascii="Times New Roman" w:hAnsi="Times New Roman" w:cs="Times New Roman"/>
          <w:color w:val="000000"/>
          <w:sz w:val="20"/>
          <w:szCs w:val="20"/>
        </w:rPr>
      </w:pPr>
    </w:p>
    <w:p w14:paraId="6BF5B1ED" w14:textId="77777777" w:rsidR="00636DF4" w:rsidRPr="00A544A2" w:rsidRDefault="00636DF4" w:rsidP="00232303">
      <w:pPr>
        <w:widowControl w:val="0"/>
        <w:tabs>
          <w:tab w:val="left" w:pos="820"/>
        </w:tabs>
        <w:autoSpaceDE w:val="0"/>
        <w:autoSpaceDN w:val="0"/>
        <w:adjustRightInd w:val="0"/>
        <w:ind w:left="836" w:right="28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ab/>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lace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ca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tt</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lar</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au 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caire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14:paraId="4BB7BCC5"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14:paraId="62D1AC27" w14:textId="77777777" w:rsidR="00636DF4" w:rsidRPr="00A544A2" w:rsidRDefault="00636DF4" w:rsidP="00232303">
      <w:pPr>
        <w:widowControl w:val="0"/>
        <w:tabs>
          <w:tab w:val="left" w:pos="820"/>
        </w:tabs>
        <w:autoSpaceDE w:val="0"/>
        <w:autoSpaceDN w:val="0"/>
        <w:adjustRightInd w:val="0"/>
        <w:ind w:left="836" w:right="61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ab/>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ati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3</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Cais</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rale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Ga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OGA</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9"/>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OGAR</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EG</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AN A</w:t>
      </w:r>
      <w:r w:rsidRPr="00A544A2">
        <w:rPr>
          <w:rFonts w:ascii="Times New Roman" w:hAnsi="Times New Roman" w:cs="Times New Roman"/>
          <w:color w:val="000000"/>
          <w:spacing w:val="-1"/>
          <w:sz w:val="20"/>
          <w:szCs w:val="20"/>
        </w:rPr>
        <w:t>SS</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K</w:t>
      </w:r>
      <w:r w:rsidRPr="00A544A2">
        <w:rPr>
          <w:rFonts w:ascii="Times New Roman" w:hAnsi="Times New Roman" w:cs="Times New Roman"/>
          <w:color w:val="000000"/>
          <w:sz w:val="20"/>
          <w:szCs w:val="20"/>
        </w:rPr>
        <w:t>AN</w:t>
      </w:r>
    </w:p>
    <w:p w14:paraId="20C64529"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14:paraId="71580C6F" w14:textId="77777777" w:rsidR="00636DF4" w:rsidRPr="00A544A2" w:rsidRDefault="00636DF4" w:rsidP="00232303">
      <w:pPr>
        <w:widowControl w:val="0"/>
        <w:tabs>
          <w:tab w:val="left" w:pos="820"/>
        </w:tabs>
        <w:autoSpaceDE w:val="0"/>
        <w:autoSpaceDN w:val="0"/>
        <w:adjustRightInd w:val="0"/>
        <w:ind w:left="836" w:right="37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Pr="00A544A2">
        <w:rPr>
          <w:rFonts w:ascii="Times New Roman" w:hAnsi="Times New Roman" w:cs="Times New Roman"/>
          <w:b/>
          <w:bCs/>
          <w:color w:val="000000"/>
          <w:sz w:val="20"/>
          <w:szCs w:val="20"/>
        </w:rPr>
        <w:t>FO</w:t>
      </w:r>
      <w:r w:rsidRPr="00A544A2">
        <w:rPr>
          <w:rFonts w:ascii="Times New Roman" w:hAnsi="Times New Roman" w:cs="Times New Roman"/>
          <w:b/>
          <w:bCs/>
          <w:color w:val="000000"/>
          <w:spacing w:val="1"/>
          <w:sz w:val="20"/>
          <w:szCs w:val="20"/>
        </w:rPr>
        <w:t>GA</w:t>
      </w:r>
      <w:r w:rsidRPr="00A544A2">
        <w:rPr>
          <w:rFonts w:ascii="Times New Roman" w:hAnsi="Times New Roman" w:cs="Times New Roman"/>
          <w:b/>
          <w:bCs/>
          <w:color w:val="000000"/>
          <w:sz w:val="20"/>
          <w:szCs w:val="20"/>
        </w:rPr>
        <w:t>LEF</w:t>
      </w:r>
      <w:r w:rsidRPr="00A544A2">
        <w:rPr>
          <w:rFonts w:ascii="Times New Roman" w:hAnsi="Times New Roman" w:cs="Times New Roman"/>
          <w:b/>
          <w:bCs/>
          <w:color w:val="000000"/>
          <w:spacing w:val="-2"/>
          <w:sz w:val="20"/>
          <w:szCs w:val="20"/>
        </w:rPr>
        <w:t xml:space="preserve"> </w:t>
      </w:r>
      <w:r w:rsidRPr="00A544A2">
        <w:rPr>
          <w:rFonts w:ascii="Times New Roman" w:hAnsi="Times New Roman" w:cs="Times New Roman"/>
          <w:b/>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z w:val="20"/>
          <w:szCs w:val="20"/>
        </w:rPr>
        <w:t>ati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sti</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 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Mo</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d VI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 xml:space="preserve">i 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al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isit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rrain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sa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ifi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al.</w:t>
      </w:r>
    </w:p>
    <w:p w14:paraId="59E1F6A8" w14:textId="77777777" w:rsidR="00636DF4" w:rsidRPr="00A544A2" w:rsidRDefault="00636DF4" w:rsidP="00232303">
      <w:pPr>
        <w:widowControl w:val="0"/>
        <w:autoSpaceDE w:val="0"/>
        <w:autoSpaceDN w:val="0"/>
        <w:adjustRightInd w:val="0"/>
        <w:ind w:left="836" w:right="94"/>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xi</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fit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 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un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alaire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ax</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m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4</w:t>
      </w:r>
      <w:r w:rsidRPr="00A544A2">
        <w:rPr>
          <w:rFonts w:ascii="Times New Roman" w:hAnsi="Times New Roman" w:cs="Times New Roman"/>
          <w:color w:val="000000"/>
          <w:spacing w:val="-1"/>
          <w:sz w:val="20"/>
          <w:szCs w:val="20"/>
        </w:rPr>
        <w:t>5</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se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tr</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al s</w:t>
      </w:r>
      <w:r w:rsidRPr="00A544A2">
        <w:rPr>
          <w:rFonts w:ascii="Times New Roman" w:hAnsi="Times New Roman" w:cs="Times New Roman"/>
          <w:color w:val="000000"/>
          <w:spacing w:val="-1"/>
          <w:sz w:val="20"/>
          <w:szCs w:val="20"/>
        </w:rPr>
        <w:t>ub</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2"/>
          <w:sz w:val="20"/>
          <w:szCs w:val="20"/>
        </w:rPr>
        <w:t xml:space="preserve"> </w:t>
      </w:r>
      <w:proofErr w:type="spellStart"/>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z w:val="20"/>
          <w:szCs w:val="20"/>
        </w:rPr>
        <w:t>s</w:t>
      </w:r>
      <w:proofErr w:type="spellEnd"/>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eve</w:t>
      </w:r>
      <w:r w:rsidRPr="00A544A2">
        <w:rPr>
          <w:rFonts w:ascii="Times New Roman" w:hAnsi="Times New Roman" w:cs="Times New Roman"/>
          <w:color w:val="000000"/>
          <w:spacing w:val="-1"/>
          <w:sz w:val="20"/>
          <w:szCs w:val="20"/>
        </w:rPr>
        <w:t>nu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i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b</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fici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li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5</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w:t>
      </w:r>
    </w:p>
    <w:p w14:paraId="4CC08072"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14:paraId="100C6118" w14:textId="77777777" w:rsidR="00636DF4" w:rsidRPr="00A544A2" w:rsidRDefault="00636DF4" w:rsidP="00232303">
      <w:pPr>
        <w:widowControl w:val="0"/>
        <w:tabs>
          <w:tab w:val="left" w:pos="820"/>
        </w:tabs>
        <w:autoSpaceDE w:val="0"/>
        <w:autoSpaceDN w:val="0"/>
        <w:adjustRightInd w:val="0"/>
        <w:ind w:left="836" w:right="229"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Pr="00A544A2">
        <w:rPr>
          <w:rFonts w:ascii="Times New Roman" w:hAnsi="Times New Roman" w:cs="Times New Roman"/>
          <w:b/>
          <w:bCs/>
          <w:color w:val="000000"/>
          <w:sz w:val="20"/>
          <w:szCs w:val="20"/>
        </w:rPr>
        <w:t>D</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M</w:t>
      </w:r>
      <w:r w:rsidRPr="00A544A2">
        <w:rPr>
          <w:rFonts w:ascii="Times New Roman" w:hAnsi="Times New Roman" w:cs="Times New Roman"/>
          <w:b/>
          <w:bCs/>
          <w:color w:val="000000"/>
          <w:spacing w:val="-2"/>
          <w:sz w:val="20"/>
          <w:szCs w:val="20"/>
        </w:rPr>
        <w:t>A</w:t>
      </w:r>
      <w:r w:rsidRPr="00A544A2">
        <w:rPr>
          <w:rFonts w:ascii="Times New Roman" w:hAnsi="Times New Roman" w:cs="Times New Roman"/>
          <w:b/>
          <w:bCs/>
          <w:color w:val="000000"/>
          <w:sz w:val="20"/>
          <w:szCs w:val="20"/>
        </w:rPr>
        <w:t>N</w:t>
      </w:r>
      <w:r w:rsidRPr="00A544A2">
        <w:rPr>
          <w:rFonts w:ascii="Times New Roman" w:hAnsi="Times New Roman" w:cs="Times New Roman"/>
          <w:b/>
          <w:bCs/>
          <w:color w:val="000000"/>
          <w:spacing w:val="-66"/>
          <w:sz w:val="20"/>
          <w:szCs w:val="20"/>
        </w:rPr>
        <w:t xml:space="preserve"> </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SS</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K</w:t>
      </w:r>
      <w:r w:rsidRPr="00A544A2">
        <w:rPr>
          <w:rFonts w:ascii="Times New Roman" w:hAnsi="Times New Roman" w:cs="Times New Roman"/>
          <w:b/>
          <w:bCs/>
          <w:color w:val="000000"/>
          <w:spacing w:val="-2"/>
          <w:sz w:val="20"/>
          <w:szCs w:val="20"/>
        </w:rPr>
        <w:t>A</w:t>
      </w:r>
      <w:r w:rsidRPr="00A544A2">
        <w:rPr>
          <w:rFonts w:ascii="Times New Roman" w:hAnsi="Times New Roman" w:cs="Times New Roman"/>
          <w:b/>
          <w:bCs/>
          <w:color w:val="000000"/>
          <w:sz w:val="20"/>
          <w:szCs w:val="20"/>
        </w:rPr>
        <w:t>N</w:t>
      </w:r>
      <w:r w:rsidRPr="00A544A2">
        <w:rPr>
          <w:rFonts w:ascii="Times New Roman" w:hAnsi="Times New Roman" w:cs="Times New Roman"/>
          <w:bCs/>
          <w:color w:val="000000"/>
          <w:spacing w:val="2"/>
          <w:sz w:val="20"/>
          <w:szCs w:val="20"/>
        </w:rPr>
        <w:t xml:space="preserve"> : </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9</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u 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 xml:space="preserve">an </w:t>
      </w:r>
      <w:proofErr w:type="spellStart"/>
      <w:r w:rsidRPr="00A544A2">
        <w:rPr>
          <w:rFonts w:ascii="Times New Roman" w:hAnsi="Times New Roman" w:cs="Times New Roman"/>
          <w:color w:val="000000"/>
          <w:sz w:val="20"/>
          <w:szCs w:val="20"/>
        </w:rPr>
        <w:t>Assa</w:t>
      </w:r>
      <w:r w:rsidRPr="00A544A2">
        <w:rPr>
          <w:rFonts w:ascii="Times New Roman" w:hAnsi="Times New Roman" w:cs="Times New Roman"/>
          <w:color w:val="000000"/>
          <w:spacing w:val="-2"/>
          <w:sz w:val="20"/>
          <w:szCs w:val="20"/>
        </w:rPr>
        <w:t>k</w:t>
      </w:r>
      <w:r w:rsidRPr="00A544A2">
        <w:rPr>
          <w:rFonts w:ascii="Times New Roman" w:hAnsi="Times New Roman" w:cs="Times New Roman"/>
          <w:color w:val="000000"/>
          <w:sz w:val="20"/>
          <w:szCs w:val="20"/>
        </w:rPr>
        <w:t>an</w:t>
      </w:r>
      <w:proofErr w:type="spellEnd"/>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1</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rd</w:t>
      </w:r>
      <w:r w:rsidRPr="00A544A2">
        <w:rPr>
          <w:rFonts w:ascii="Times New Roman" w:hAnsi="Times New Roman" w:cs="Times New Roman"/>
          <w:color w:val="000000"/>
          <w:spacing w:val="-3"/>
          <w:sz w:val="20"/>
          <w:szCs w:val="20"/>
        </w:rPr>
        <w:t xml:space="preserve"> </w:t>
      </w:r>
      <w:proofErr w:type="spellStart"/>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s</w:t>
      </w:r>
      <w:proofErr w:type="spellEnd"/>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proofErr w:type="spellStart"/>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z w:val="20"/>
          <w:szCs w:val="20"/>
        </w:rPr>
        <w:t>arim</w:t>
      </w:r>
      <w:proofErr w:type="spellEnd"/>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proofErr w:type="spellStart"/>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e</w:t>
      </w:r>
      <w:proofErr w:type="spellEnd"/>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 s’</w:t>
      </w:r>
      <w:r w:rsidRPr="00A544A2">
        <w:rPr>
          <w:rFonts w:ascii="Times New Roman" w:hAnsi="Times New Roman" w:cs="Times New Roman"/>
          <w:color w:val="000000"/>
          <w:spacing w:val="-2"/>
          <w:sz w:val="20"/>
          <w:szCs w:val="20"/>
        </w:rPr>
        <w:t>es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h</w:t>
      </w:r>
      <w:r w:rsidRPr="00A544A2">
        <w:rPr>
          <w:rFonts w:ascii="Times New Roman" w:hAnsi="Times New Roman" w:cs="Times New Roman"/>
          <w:color w:val="000000"/>
          <w:sz w:val="20"/>
          <w:szCs w:val="20"/>
        </w:rPr>
        <w:t>ausse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d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isiti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al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mo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ax</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m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8</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H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1</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w:t>
      </w:r>
    </w:p>
    <w:p w14:paraId="45F59ABA"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14:paraId="7A3DB692" w14:textId="77777777" w:rsidR="00636DF4" w:rsidRPr="00A544A2" w:rsidRDefault="004222AF" w:rsidP="00232303">
      <w:pPr>
        <w:widowControl w:val="0"/>
        <w:autoSpaceDE w:val="0"/>
        <w:autoSpaceDN w:val="0"/>
        <w:adjustRightInd w:val="0"/>
        <w:ind w:left="836"/>
        <w:jc w:val="both"/>
        <w:rPr>
          <w:rFonts w:ascii="Times New Roman" w:hAnsi="Times New Roman" w:cs="Times New Roman"/>
          <w:color w:val="000000"/>
          <w:sz w:val="20"/>
          <w:szCs w:val="20"/>
        </w:rPr>
      </w:pPr>
      <w:r w:rsidRPr="00A544A2">
        <w:rPr>
          <w:rFonts w:ascii="Times New Roman" w:hAnsi="Times New Roman" w:cs="Times New Roman"/>
          <w:b/>
          <w:bCs/>
          <w:color w:val="000000"/>
          <w:sz w:val="20"/>
          <w:szCs w:val="20"/>
        </w:rPr>
        <w:t>FOGARIM ET FOGALOGE</w:t>
      </w:r>
      <w:r w:rsidR="00636DF4" w:rsidRPr="00A544A2">
        <w:rPr>
          <w:rFonts w:ascii="Times New Roman" w:hAnsi="Times New Roman" w:cs="Times New Roman"/>
          <w:b/>
          <w:bCs/>
          <w:color w:val="000000"/>
          <w:spacing w:val="-1"/>
          <w:sz w:val="20"/>
          <w:szCs w:val="20"/>
        </w:rPr>
        <w:t xml:space="preserve"> </w:t>
      </w:r>
      <w:r w:rsidR="00636DF4" w:rsidRPr="00A544A2">
        <w:rPr>
          <w:rFonts w:ascii="Times New Roman" w:hAnsi="Times New Roman" w:cs="Times New Roman"/>
          <w:color w:val="000000"/>
          <w:sz w:val="20"/>
          <w:szCs w:val="20"/>
        </w:rPr>
        <w: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L</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F</w:t>
      </w:r>
      <w:r w:rsidR="00636DF4" w:rsidRPr="00A544A2">
        <w:rPr>
          <w:rFonts w:ascii="Times New Roman" w:hAnsi="Times New Roman" w:cs="Times New Roman"/>
          <w:color w:val="000000"/>
          <w:sz w:val="20"/>
          <w:szCs w:val="20"/>
        </w:rPr>
        <w:t>OG</w:t>
      </w:r>
      <w:r w:rsidR="00636DF4" w:rsidRPr="00A544A2">
        <w:rPr>
          <w:rFonts w:ascii="Times New Roman" w:hAnsi="Times New Roman" w:cs="Times New Roman"/>
          <w:color w:val="000000"/>
          <w:spacing w:val="-3"/>
          <w:sz w:val="20"/>
          <w:szCs w:val="20"/>
        </w:rPr>
        <w:t>A</w:t>
      </w:r>
      <w:r w:rsidR="00636DF4" w:rsidRPr="00A544A2">
        <w:rPr>
          <w:rFonts w:ascii="Times New Roman" w:hAnsi="Times New Roman" w:cs="Times New Roman"/>
          <w:color w:val="000000"/>
          <w:sz w:val="20"/>
          <w:szCs w:val="20"/>
        </w:rPr>
        <w:t>RIM</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pacing w:val="-2"/>
          <w:sz w:val="20"/>
          <w:szCs w:val="20"/>
        </w:rPr>
        <w:t>t</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c</w:t>
      </w:r>
      <w:r w:rsidR="00636DF4" w:rsidRPr="00A544A2">
        <w:rPr>
          <w:rFonts w:ascii="Times New Roman" w:hAnsi="Times New Roman" w:cs="Times New Roman"/>
          <w:color w:val="000000"/>
          <w:spacing w:val="-2"/>
          <w:sz w:val="20"/>
          <w:szCs w:val="20"/>
        </w:rPr>
        <w:t>r</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1"/>
          <w:sz w:val="20"/>
          <w:szCs w:val="20"/>
        </w:rPr>
        <w:t>2</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z w:val="20"/>
          <w:szCs w:val="20"/>
        </w:rPr>
        <w: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6</w:t>
      </w:r>
      <w:r w:rsidR="00636DF4" w:rsidRPr="00A544A2">
        <w:rPr>
          <w:rFonts w:ascii="Times New Roman" w:hAnsi="Times New Roman" w:cs="Times New Roman"/>
          <w:color w:val="000000"/>
          <w:spacing w:val="-1"/>
          <w:sz w:val="20"/>
          <w:szCs w:val="20"/>
        </w:rPr>
        <w:t>4</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pacing w:val="-1"/>
          <w:sz w:val="20"/>
          <w:szCs w:val="20"/>
        </w:rPr>
        <w:t>5</w:t>
      </w:r>
      <w:r w:rsidR="00636DF4" w:rsidRPr="00A544A2">
        <w:rPr>
          <w:rFonts w:ascii="Times New Roman" w:hAnsi="Times New Roman" w:cs="Times New Roman"/>
          <w:color w:val="000000"/>
          <w:sz w:val="20"/>
          <w:szCs w:val="20"/>
        </w:rPr>
        <w:t>0</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mé</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4"/>
          <w:sz w:val="20"/>
          <w:szCs w:val="20"/>
        </w:rPr>
        <w:t>g</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on</w:t>
      </w:r>
      <w:r w:rsidR="00636DF4" w:rsidRPr="00A544A2">
        <w:rPr>
          <w:rFonts w:ascii="Times New Roman" w:hAnsi="Times New Roman" w:cs="Times New Roman"/>
          <w:color w:val="000000"/>
          <w:sz w:val="20"/>
          <w:szCs w:val="20"/>
        </w:rPr>
        <w:t xml:space="preserve">t </w:t>
      </w:r>
      <w:r w:rsidR="00636DF4" w:rsidRPr="00A544A2">
        <w:rPr>
          <w:rFonts w:ascii="Times New Roman" w:hAnsi="Times New Roman" w:cs="Times New Roman"/>
          <w:color w:val="000000"/>
          <w:spacing w:val="-1"/>
          <w:sz w:val="20"/>
          <w:szCs w:val="20"/>
        </w:rPr>
        <w:t>b</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ficié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la</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g</w:t>
      </w:r>
      <w:r w:rsidR="00636DF4" w:rsidRPr="00A544A2">
        <w:rPr>
          <w:rFonts w:ascii="Times New Roman" w:hAnsi="Times New Roman" w:cs="Times New Roman"/>
          <w:color w:val="000000"/>
          <w:sz w:val="20"/>
          <w:szCs w:val="20"/>
        </w:rPr>
        <w:t>ara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w:t>
      </w:r>
      <w:r w:rsidR="00636DF4" w:rsidRPr="00A544A2">
        <w:rPr>
          <w:rFonts w:ascii="Times New Roman" w:hAnsi="Times New Roman" w:cs="Times New Roman"/>
          <w:color w:val="000000"/>
          <w:spacing w:val="-3"/>
          <w:sz w:val="20"/>
          <w:szCs w:val="20"/>
        </w:rPr>
        <w:t>i</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pou</w:t>
      </w:r>
      <w:r w:rsidR="00636DF4" w:rsidRPr="00A544A2">
        <w:rPr>
          <w:rFonts w:ascii="Times New Roman" w:hAnsi="Times New Roman" w:cs="Times New Roman"/>
          <w:color w:val="000000"/>
          <w:sz w:val="20"/>
          <w:szCs w:val="20"/>
        </w:rPr>
        <w:t>r</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1"/>
          <w:sz w:val="20"/>
          <w:szCs w:val="20"/>
        </w:rPr>
        <w:t>m</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9</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z w:val="20"/>
          <w:szCs w:val="20"/>
        </w:rPr>
        <w:t>0</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M</w:t>
      </w:r>
      <w:r w:rsidR="00636DF4" w:rsidRPr="00A544A2">
        <w:rPr>
          <w:rFonts w:ascii="Times New Roman" w:hAnsi="Times New Roman" w:cs="Times New Roman"/>
          <w:color w:val="000000"/>
          <w:spacing w:val="-2"/>
          <w:sz w:val="20"/>
          <w:szCs w:val="20"/>
        </w:rPr>
        <w:t>r</w:t>
      </w:r>
      <w:r w:rsidR="00636DF4" w:rsidRPr="00A544A2">
        <w:rPr>
          <w:rFonts w:ascii="Times New Roman" w:hAnsi="Times New Roman" w:cs="Times New Roman"/>
          <w:color w:val="000000"/>
          <w:sz w:val="20"/>
          <w:szCs w:val="20"/>
        </w:rPr>
        <w:t xml:space="preserve">d </w:t>
      </w:r>
      <w:proofErr w:type="spellStart"/>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pacing w:val="-1"/>
          <w:sz w:val="20"/>
          <w:szCs w:val="20"/>
        </w:rPr>
        <w:t>h</w:t>
      </w:r>
      <w:r w:rsidR="00636DF4" w:rsidRPr="00A544A2">
        <w:rPr>
          <w:rFonts w:ascii="Times New Roman" w:hAnsi="Times New Roman" w:cs="Times New Roman"/>
          <w:color w:val="000000"/>
          <w:sz w:val="20"/>
          <w:szCs w:val="20"/>
        </w:rPr>
        <w:t>s</w:t>
      </w:r>
      <w:proofErr w:type="spellEnd"/>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w:t>
      </w:r>
      <w:r w:rsidR="00636DF4" w:rsidRPr="00A544A2">
        <w:rPr>
          <w:rFonts w:ascii="Times New Roman" w:hAnsi="Times New Roman" w:cs="Times New Roman"/>
          <w:color w:val="000000"/>
          <w:spacing w:val="1"/>
          <w:sz w:val="20"/>
          <w:szCs w:val="20"/>
        </w:rPr>
        <w:t xml:space="preserve"> L</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F</w:t>
      </w:r>
      <w:r w:rsidR="00636DF4" w:rsidRPr="00A544A2">
        <w:rPr>
          <w:rFonts w:ascii="Times New Roman" w:hAnsi="Times New Roman" w:cs="Times New Roman"/>
          <w:color w:val="000000"/>
          <w:sz w:val="20"/>
          <w:szCs w:val="20"/>
        </w:rPr>
        <w:t>OGA</w:t>
      </w:r>
      <w:r w:rsidR="00636DF4" w:rsidRPr="00A544A2">
        <w:rPr>
          <w:rFonts w:ascii="Times New Roman" w:hAnsi="Times New Roman" w:cs="Times New Roman"/>
          <w:color w:val="000000"/>
          <w:spacing w:val="1"/>
          <w:sz w:val="20"/>
          <w:szCs w:val="20"/>
        </w:rPr>
        <w:t>L</w:t>
      </w:r>
      <w:r w:rsidR="00636DF4" w:rsidRPr="00A544A2">
        <w:rPr>
          <w:rFonts w:ascii="Times New Roman" w:hAnsi="Times New Roman" w:cs="Times New Roman"/>
          <w:color w:val="000000"/>
          <w:spacing w:val="-2"/>
          <w:sz w:val="20"/>
          <w:szCs w:val="20"/>
        </w:rPr>
        <w:t>O</w:t>
      </w:r>
      <w:r w:rsidR="00636DF4" w:rsidRPr="00A544A2">
        <w:rPr>
          <w:rFonts w:ascii="Times New Roman" w:hAnsi="Times New Roman" w:cs="Times New Roman"/>
          <w:color w:val="000000"/>
          <w:sz w:val="20"/>
          <w:szCs w:val="20"/>
        </w:rPr>
        <w:t>GE</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3"/>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 xml:space="preserve">s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g</w:t>
      </w:r>
      <w:r w:rsidR="00636DF4" w:rsidRPr="00A544A2">
        <w:rPr>
          <w:rFonts w:ascii="Times New Roman" w:hAnsi="Times New Roman" w:cs="Times New Roman"/>
          <w:color w:val="000000"/>
          <w:sz w:val="20"/>
          <w:szCs w:val="20"/>
        </w:rPr>
        <w:t>ara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tie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d</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sti</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x</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sa</w:t>
      </w:r>
      <w:r w:rsidR="00636DF4" w:rsidRPr="00A544A2">
        <w:rPr>
          <w:rFonts w:ascii="Times New Roman" w:hAnsi="Times New Roman" w:cs="Times New Roman"/>
          <w:color w:val="000000"/>
          <w:spacing w:val="-3"/>
          <w:sz w:val="20"/>
          <w:szCs w:val="20"/>
        </w:rPr>
        <w:t>l</w:t>
      </w:r>
      <w:r w:rsidR="00636DF4" w:rsidRPr="00A544A2">
        <w:rPr>
          <w:rFonts w:ascii="Times New Roman" w:hAnsi="Times New Roman" w:cs="Times New Roman"/>
          <w:color w:val="000000"/>
          <w:sz w:val="20"/>
          <w:szCs w:val="20"/>
        </w:rPr>
        <w:t>ari</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u s</w:t>
      </w:r>
      <w:r w:rsidR="00636DF4" w:rsidRPr="00A544A2">
        <w:rPr>
          <w:rFonts w:ascii="Times New Roman" w:hAnsi="Times New Roman" w:cs="Times New Roman"/>
          <w:color w:val="000000"/>
          <w:spacing w:val="-2"/>
          <w:sz w:val="20"/>
          <w:szCs w:val="20"/>
        </w:rPr>
        <w:t>e</w:t>
      </w:r>
      <w:r w:rsidR="00636DF4" w:rsidRPr="00A544A2">
        <w:rPr>
          <w:rFonts w:ascii="Times New Roman" w:hAnsi="Times New Roman" w:cs="Times New Roman"/>
          <w:color w:val="000000"/>
          <w:sz w:val="20"/>
          <w:szCs w:val="20"/>
        </w:rPr>
        <w:t>ct</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r</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pub</w:t>
      </w:r>
      <w:r w:rsidR="00636DF4" w:rsidRPr="00A544A2">
        <w:rPr>
          <w:rFonts w:ascii="Times New Roman" w:hAnsi="Times New Roman" w:cs="Times New Roman"/>
          <w:color w:val="000000"/>
          <w:sz w:val="20"/>
          <w:szCs w:val="20"/>
        </w:rPr>
        <w:t>lic.</w:t>
      </w:r>
    </w:p>
    <w:p w14:paraId="2C91F98C" w14:textId="77777777" w:rsidR="004222AF" w:rsidRPr="00A544A2" w:rsidRDefault="00F31BD7" w:rsidP="00F31BD7">
      <w:pPr>
        <w:rPr>
          <w:rFonts w:ascii="Times New Roman" w:hAnsi="Times New Roman" w:cs="Times New Roman"/>
          <w:sz w:val="20"/>
          <w:szCs w:val="20"/>
        </w:rPr>
      </w:pPr>
      <w:r w:rsidRPr="00A544A2">
        <w:rPr>
          <w:rFonts w:ascii="Times New Roman" w:hAnsi="Times New Roman" w:cs="Times New Roman"/>
          <w:sz w:val="20"/>
          <w:szCs w:val="20"/>
        </w:rPr>
        <w:br w:type="page"/>
      </w:r>
    </w:p>
    <w:p w14:paraId="771F4919" w14:textId="77777777" w:rsidR="009D71BF" w:rsidRPr="00A544A2" w:rsidRDefault="009D71BF" w:rsidP="00B06506">
      <w:pPr>
        <w:pStyle w:val="Titre1"/>
        <w:numPr>
          <w:ilvl w:val="0"/>
          <w:numId w:val="15"/>
        </w:numPr>
        <w:jc w:val="both"/>
        <w:rPr>
          <w:rFonts w:ascii="Times New Roman" w:hAnsi="Times New Roman" w:cs="Times New Roman"/>
        </w:rPr>
      </w:pPr>
      <w:bookmarkStart w:id="15" w:name="_Toc261098548"/>
      <w:r w:rsidRPr="00A544A2">
        <w:rPr>
          <w:rFonts w:ascii="Times New Roman" w:hAnsi="Times New Roman" w:cs="Times New Roman"/>
        </w:rPr>
        <w:lastRenderedPageBreak/>
        <w:t>Présentation de la mission et des résultats</w:t>
      </w:r>
      <w:bookmarkEnd w:id="15"/>
      <w:r w:rsidRPr="00A544A2">
        <w:rPr>
          <w:rFonts w:ascii="Times New Roman" w:hAnsi="Times New Roman" w:cs="Times New Roman"/>
        </w:rPr>
        <w:t xml:space="preserve"> </w:t>
      </w:r>
    </w:p>
    <w:p w14:paraId="06442ABD" w14:textId="77777777" w:rsidR="009D71BF" w:rsidRPr="00A544A2" w:rsidRDefault="009D71BF" w:rsidP="009D71BF">
      <w:pPr>
        <w:jc w:val="both"/>
        <w:rPr>
          <w:rFonts w:ascii="Times New Roman" w:hAnsi="Times New Roman" w:cs="Times New Roman"/>
        </w:rPr>
      </w:pPr>
    </w:p>
    <w:p w14:paraId="00284272" w14:textId="77777777"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 xml:space="preserve">Durant une dizaine d’années, l’entreprise a beaucoup construit et a connu son essor jusqu’en 2008.  En 2009 suite à la crise financière, l’activité a subi une récession par manque d’investisseurs durant cette période. Pour relancer son activité SECTRA a donc créé une filiale commerciale de promotion immobilière, pour être plus offensive pour la commercialisation de ses projets et vendre aussi des projets immobiliers construits par des entreprises plus conséquentes. Cela fait donc déjà quatre ans que SECTRA mène cette activité, quand le dirigeant nous demande de réfléchir formellement à la stratégie de développement de sa société. Un des constructeurs pour qui SECTRA commercialise des biens, lui a proposé un rapprochement. Fort de cette nouvelle idée, le dirigeant nous confit une étude comparative des différents constructeurs pour qui il pourrait aussi travailler et avec qui il pourrait envisager une fusion. Ainsi il pourrait développer plus rapidement son chiffre d’affaires et partager les coûts de promotion des ventes que SECTRA assume aujourd’hui seul. Dans le cadre de cette fusion, SECTRA deviendrait la force de vente d’un des constructeurs du marché. </w:t>
      </w:r>
    </w:p>
    <w:p w14:paraId="2389C238" w14:textId="77777777"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 xml:space="preserve">Effectivement, au vu de sa petite taille SECTRA ne peut se maintenir sur le marché. Elle n’a pas la capacité de construire assez vite ses propres réalisations dont le volume est insuffisant. En revanche, son savoir faire et son dynamisme commercial représente un attrait pour les autres sociétés. </w:t>
      </w:r>
    </w:p>
    <w:p w14:paraId="76EC97AA" w14:textId="77777777" w:rsidR="009D71BF" w:rsidRPr="00A544A2" w:rsidRDefault="009D71BF" w:rsidP="009D71BF">
      <w:pPr>
        <w:jc w:val="both"/>
        <w:rPr>
          <w:rFonts w:ascii="Times New Roman" w:hAnsi="Times New Roman" w:cs="Times New Roman"/>
          <w:sz w:val="20"/>
          <w:szCs w:val="20"/>
        </w:rPr>
      </w:pPr>
    </w:p>
    <w:p w14:paraId="6D833B42" w14:textId="77777777"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Notre étude porte donc sur la perspective de donner un nouvel essor à SECTRA en envisageant soit :</w:t>
      </w:r>
    </w:p>
    <w:p w14:paraId="5E853F65" w14:textId="77777777" w:rsidR="009D71BF" w:rsidRPr="00A544A2" w:rsidRDefault="009D71BF" w:rsidP="009D71BF">
      <w:pPr>
        <w:pStyle w:val="Paragraphedeliste"/>
        <w:numPr>
          <w:ilvl w:val="0"/>
          <w:numId w:val="13"/>
        </w:numPr>
        <w:jc w:val="both"/>
        <w:rPr>
          <w:rFonts w:ascii="Times New Roman" w:hAnsi="Times New Roman" w:cs="Times New Roman"/>
          <w:sz w:val="20"/>
          <w:szCs w:val="20"/>
        </w:rPr>
      </w:pPr>
      <w:r w:rsidRPr="00A544A2">
        <w:rPr>
          <w:rFonts w:ascii="Times New Roman" w:hAnsi="Times New Roman" w:cs="Times New Roman"/>
          <w:sz w:val="20"/>
          <w:szCs w:val="20"/>
        </w:rPr>
        <w:t>d’avoir un ou plusieurs partenariats plutôt que d’être simple revendeur, en re</w:t>
      </w:r>
      <w:r w:rsidR="001B76E8" w:rsidRPr="00A544A2">
        <w:rPr>
          <w:rFonts w:ascii="Times New Roman" w:hAnsi="Times New Roman" w:cs="Times New Roman"/>
          <w:sz w:val="20"/>
          <w:szCs w:val="20"/>
        </w:rPr>
        <w:t>stant indépendant</w:t>
      </w:r>
      <w:r w:rsidRPr="00A544A2">
        <w:rPr>
          <w:rFonts w:ascii="Times New Roman" w:hAnsi="Times New Roman" w:cs="Times New Roman"/>
          <w:sz w:val="20"/>
          <w:szCs w:val="20"/>
        </w:rPr>
        <w:t>,</w:t>
      </w:r>
    </w:p>
    <w:p w14:paraId="38DDFF9A" w14:textId="77777777" w:rsidR="009D71BF" w:rsidRPr="00A544A2" w:rsidRDefault="009D71BF" w:rsidP="009D71BF">
      <w:pPr>
        <w:pStyle w:val="Paragraphedeliste"/>
        <w:numPr>
          <w:ilvl w:val="0"/>
          <w:numId w:val="13"/>
        </w:numPr>
        <w:jc w:val="both"/>
        <w:rPr>
          <w:rFonts w:ascii="Times New Roman" w:hAnsi="Times New Roman" w:cs="Times New Roman"/>
          <w:sz w:val="20"/>
          <w:szCs w:val="20"/>
        </w:rPr>
      </w:pPr>
      <w:r w:rsidRPr="00A544A2">
        <w:rPr>
          <w:rFonts w:ascii="Times New Roman" w:hAnsi="Times New Roman" w:cs="Times New Roman"/>
          <w:sz w:val="20"/>
          <w:szCs w:val="20"/>
        </w:rPr>
        <w:t>de devenir la force de vente intégrée d’un seul constructeur en développant en son sein la promotion des ventes pour ses concurrents.</w:t>
      </w:r>
    </w:p>
    <w:p w14:paraId="37A37EBA" w14:textId="77777777" w:rsidR="009D71BF" w:rsidRPr="00A544A2" w:rsidRDefault="009D71BF" w:rsidP="00CF746D">
      <w:pPr>
        <w:jc w:val="both"/>
        <w:rPr>
          <w:rFonts w:ascii="Times New Roman" w:hAnsi="Times New Roman" w:cs="Times New Roman"/>
          <w:sz w:val="20"/>
          <w:szCs w:val="20"/>
        </w:rPr>
      </w:pPr>
      <w:r w:rsidRPr="00A544A2">
        <w:rPr>
          <w:rFonts w:ascii="Times New Roman" w:hAnsi="Times New Roman" w:cs="Times New Roman"/>
          <w:sz w:val="20"/>
          <w:szCs w:val="20"/>
        </w:rPr>
        <w:t>L’objet de notre étude porte sur la possibilité d’aider SECTRA à choisir un partenaire qui offre les meilleures perspectives durables de redéploiement.</w:t>
      </w:r>
      <w:r w:rsidR="001B76E8" w:rsidRPr="00A544A2">
        <w:rPr>
          <w:rFonts w:ascii="Times New Roman" w:hAnsi="Times New Roman" w:cs="Times New Roman"/>
          <w:sz w:val="20"/>
          <w:szCs w:val="20"/>
        </w:rPr>
        <w:t xml:space="preserve"> Notre mission a consisté à réunir le maximum d’informations sur les opérateurs potentiellement intéressant pour devenir partenaire de SECTRA afin que le dirigeant et son directeur financier puisse réaliser le business plan de </w:t>
      </w:r>
      <w:r w:rsidR="007C36C0" w:rsidRPr="00A544A2">
        <w:rPr>
          <w:rFonts w:ascii="Times New Roman" w:hAnsi="Times New Roman" w:cs="Times New Roman"/>
          <w:sz w:val="20"/>
          <w:szCs w:val="20"/>
        </w:rPr>
        <w:t xml:space="preserve">la stratégie à venir. Dans ce cadre, ce dernier, nous a donné l’opportunité d’apprendre </w:t>
      </w:r>
      <w:r w:rsidRPr="00A544A2">
        <w:rPr>
          <w:rFonts w:ascii="Times New Roman" w:hAnsi="Times New Roman" w:cs="Times New Roman"/>
          <w:sz w:val="20"/>
          <w:szCs w:val="20"/>
        </w:rPr>
        <w:t>la méthodologie</w:t>
      </w:r>
      <w:r w:rsidR="007C36C0" w:rsidRPr="00A544A2">
        <w:rPr>
          <w:rFonts w:ascii="Times New Roman" w:hAnsi="Times New Roman" w:cs="Times New Roman"/>
          <w:sz w:val="20"/>
          <w:szCs w:val="20"/>
        </w:rPr>
        <w:t xml:space="preserve"> d’un Business Plan</w:t>
      </w:r>
      <w:r w:rsidRPr="00A544A2">
        <w:rPr>
          <w:rFonts w:ascii="Times New Roman" w:hAnsi="Times New Roman" w:cs="Times New Roman"/>
          <w:sz w:val="20"/>
          <w:szCs w:val="20"/>
        </w:rPr>
        <w:t>.</w:t>
      </w:r>
      <w:r w:rsidR="007D3835" w:rsidRPr="00A544A2">
        <w:rPr>
          <w:rFonts w:ascii="Times New Roman" w:hAnsi="Times New Roman" w:cs="Times New Roman"/>
          <w:sz w:val="20"/>
          <w:szCs w:val="20"/>
        </w:rPr>
        <w:t xml:space="preserve"> </w:t>
      </w:r>
      <w:r w:rsidR="007C36C0" w:rsidRPr="00A544A2">
        <w:rPr>
          <w:rFonts w:ascii="Times New Roman" w:hAnsi="Times New Roman" w:cs="Times New Roman"/>
          <w:sz w:val="20"/>
          <w:szCs w:val="20"/>
        </w:rPr>
        <w:t xml:space="preserve">Notre contribution a </w:t>
      </w:r>
      <w:r w:rsidR="007D3835" w:rsidRPr="00A544A2">
        <w:rPr>
          <w:rFonts w:ascii="Times New Roman" w:hAnsi="Times New Roman" w:cs="Times New Roman"/>
          <w:sz w:val="20"/>
          <w:szCs w:val="20"/>
        </w:rPr>
        <w:t>permis de faire l’étude comparative des partenaires possibles et l’étude de marché.</w:t>
      </w:r>
    </w:p>
    <w:p w14:paraId="16417FDD" w14:textId="77777777" w:rsidR="009D71BF" w:rsidRPr="00A544A2" w:rsidRDefault="009D71BF" w:rsidP="009D71BF">
      <w:pPr>
        <w:rPr>
          <w:rFonts w:ascii="Times New Roman" w:hAnsi="Times New Roman" w:cs="Times New Roman"/>
          <w:sz w:val="20"/>
          <w:szCs w:val="20"/>
        </w:rPr>
      </w:pPr>
    </w:p>
    <w:p w14:paraId="69D2F00A" w14:textId="77777777" w:rsidR="008353D2" w:rsidRPr="00A544A2" w:rsidRDefault="008353D2" w:rsidP="00805AA7">
      <w:pPr>
        <w:rPr>
          <w:rFonts w:ascii="Times New Roman" w:hAnsi="Times New Roman" w:cs="Times New Roman"/>
          <w:color w:val="000000"/>
          <w:sz w:val="20"/>
          <w:szCs w:val="20"/>
        </w:rPr>
      </w:pPr>
    </w:p>
    <w:p w14:paraId="5C4F96A8" w14:textId="77777777" w:rsidR="008353D2" w:rsidRPr="00A544A2" w:rsidRDefault="008353D2" w:rsidP="00CF746D">
      <w:pPr>
        <w:pStyle w:val="Titre3"/>
      </w:pPr>
      <w:bookmarkStart w:id="16" w:name="_Toc261098549"/>
      <w:r w:rsidRPr="00A544A2">
        <w:rPr>
          <w:spacing w:val="-1"/>
        </w:rPr>
        <w:t>A</w:t>
      </w:r>
      <w:r w:rsidR="007D3835" w:rsidRPr="00A544A2">
        <w:t xml:space="preserve"> -</w:t>
      </w:r>
      <w:r w:rsidRPr="00A544A2">
        <w:rPr>
          <w:spacing w:val="50"/>
        </w:rPr>
        <w:t xml:space="preserve"> </w:t>
      </w:r>
      <w:r w:rsidRPr="00A544A2">
        <w:t>Déma</w:t>
      </w:r>
      <w:r w:rsidRPr="00A544A2">
        <w:rPr>
          <w:spacing w:val="-1"/>
        </w:rPr>
        <w:t>r</w:t>
      </w:r>
      <w:r w:rsidRPr="00A544A2">
        <w:t>che</w:t>
      </w:r>
      <w:r w:rsidRPr="00A544A2">
        <w:rPr>
          <w:spacing w:val="-3"/>
        </w:rPr>
        <w:t xml:space="preserve"> </w:t>
      </w:r>
      <w:r w:rsidRPr="00A544A2">
        <w:rPr>
          <w:spacing w:val="-1"/>
        </w:rPr>
        <w:t>g</w:t>
      </w:r>
      <w:r w:rsidRPr="00A544A2">
        <w:t>éné</w:t>
      </w:r>
      <w:r w:rsidRPr="00A544A2">
        <w:rPr>
          <w:spacing w:val="-1"/>
        </w:rPr>
        <w:t>r</w:t>
      </w:r>
      <w:r w:rsidRPr="00A544A2">
        <w:t>ale</w:t>
      </w:r>
      <w:r w:rsidRPr="00A544A2">
        <w:rPr>
          <w:spacing w:val="-1"/>
        </w:rPr>
        <w:t xml:space="preserve"> d</w:t>
      </w:r>
      <w:r w:rsidRPr="00A544A2">
        <w:t>'élabo</w:t>
      </w:r>
      <w:r w:rsidRPr="00A544A2">
        <w:rPr>
          <w:spacing w:val="-1"/>
        </w:rPr>
        <w:t>r</w:t>
      </w:r>
      <w:r w:rsidRPr="00A544A2">
        <w:t>ation</w:t>
      </w:r>
      <w:r w:rsidRPr="00A544A2">
        <w:rPr>
          <w:spacing w:val="-4"/>
        </w:rPr>
        <w:t xml:space="preserve"> </w:t>
      </w:r>
      <w:r w:rsidRPr="00A544A2">
        <w:rPr>
          <w:spacing w:val="-1"/>
        </w:rPr>
        <w:t>d</w:t>
      </w:r>
      <w:r w:rsidRPr="00A544A2">
        <w:t>'</w:t>
      </w:r>
      <w:r w:rsidRPr="00A544A2">
        <w:rPr>
          <w:spacing w:val="-1"/>
        </w:rPr>
        <w:t>u</w:t>
      </w:r>
      <w:r w:rsidRPr="00A544A2">
        <w:t>n</w:t>
      </w:r>
      <w:r w:rsidRPr="00A544A2">
        <w:rPr>
          <w:spacing w:val="-3"/>
        </w:rPr>
        <w:t xml:space="preserve"> </w:t>
      </w:r>
      <w:r w:rsidRPr="00A544A2">
        <w:t>B</w:t>
      </w:r>
      <w:r w:rsidRPr="00A544A2">
        <w:rPr>
          <w:spacing w:val="-1"/>
        </w:rPr>
        <w:t>u</w:t>
      </w:r>
      <w:r w:rsidRPr="00A544A2">
        <w:t>siness</w:t>
      </w:r>
      <w:r w:rsidRPr="00A544A2">
        <w:rPr>
          <w:spacing w:val="-5"/>
        </w:rPr>
        <w:t xml:space="preserve"> </w:t>
      </w:r>
      <w:r w:rsidRPr="00A544A2">
        <w:t>Plan</w:t>
      </w:r>
      <w:r w:rsidRPr="00A544A2">
        <w:rPr>
          <w:spacing w:val="-3"/>
        </w:rPr>
        <w:t xml:space="preserve"> </w:t>
      </w:r>
      <w:r w:rsidRPr="00A544A2">
        <w:t>:</w:t>
      </w:r>
      <w:bookmarkEnd w:id="16"/>
    </w:p>
    <w:p w14:paraId="7453A1DD" w14:textId="77777777"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14:paraId="47759EA2" w14:textId="77777777" w:rsidR="008353D2" w:rsidRPr="00A544A2" w:rsidRDefault="007D3835" w:rsidP="00CF746D">
      <w:pPr>
        <w:pStyle w:val="Titre3"/>
      </w:pPr>
      <w:bookmarkStart w:id="17" w:name="_Toc261098550"/>
      <w:r w:rsidRPr="00A544A2">
        <w:t>1 -</w:t>
      </w:r>
      <w:r w:rsidR="008353D2" w:rsidRPr="00A544A2">
        <w:rPr>
          <w:spacing w:val="-76"/>
        </w:rPr>
        <w:t xml:space="preserve"> </w:t>
      </w:r>
      <w:r w:rsidRPr="00A544A2">
        <w:t xml:space="preserve"> D</w:t>
      </w:r>
      <w:r w:rsidR="008353D2" w:rsidRPr="00A544A2">
        <w:rPr>
          <w:w w:val="99"/>
        </w:rPr>
        <w:t>é</w:t>
      </w:r>
      <w:r w:rsidR="008353D2" w:rsidRPr="00A544A2">
        <w:rPr>
          <w:spacing w:val="-1"/>
        </w:rPr>
        <w:t>f</w:t>
      </w:r>
      <w:r w:rsidR="008353D2" w:rsidRPr="00A544A2">
        <w:t>i</w:t>
      </w:r>
      <w:r w:rsidR="008353D2" w:rsidRPr="00A544A2">
        <w:rPr>
          <w:w w:val="99"/>
        </w:rPr>
        <w:t>n</w:t>
      </w:r>
      <w:r w:rsidR="008353D2" w:rsidRPr="00A544A2">
        <w:t>it</w:t>
      </w:r>
      <w:r w:rsidR="008353D2" w:rsidRPr="00A544A2">
        <w:rPr>
          <w:spacing w:val="-3"/>
        </w:rPr>
        <w:t>i</w:t>
      </w:r>
      <w:r w:rsidR="008353D2" w:rsidRPr="00A544A2">
        <w:t>o</w:t>
      </w:r>
      <w:r w:rsidR="008353D2" w:rsidRPr="00A544A2">
        <w:rPr>
          <w:w w:val="99"/>
        </w:rPr>
        <w:t xml:space="preserve">n </w:t>
      </w:r>
      <w:r w:rsidR="008353D2" w:rsidRPr="00A544A2">
        <w:rPr>
          <w:spacing w:val="-76"/>
        </w:rPr>
        <w:t xml:space="preserve"> </w:t>
      </w:r>
      <w:r w:rsidR="008353D2" w:rsidRPr="00A544A2">
        <w:rPr>
          <w:spacing w:val="-1"/>
        </w:rPr>
        <w:t>d’</w:t>
      </w:r>
      <w:r w:rsidR="008353D2" w:rsidRPr="00A544A2">
        <w:rPr>
          <w:w w:val="99"/>
        </w:rPr>
        <w:t xml:space="preserve">un </w:t>
      </w:r>
      <w:r w:rsidR="008353D2" w:rsidRPr="00A544A2">
        <w:rPr>
          <w:spacing w:val="-78"/>
        </w:rPr>
        <w:t xml:space="preserve"> </w:t>
      </w:r>
      <w:r w:rsidR="008353D2" w:rsidRPr="00A544A2">
        <w:rPr>
          <w:w w:val="99"/>
        </w:rPr>
        <w:t>Bu</w:t>
      </w:r>
      <w:r w:rsidR="008353D2" w:rsidRPr="00A544A2">
        <w:t>si</w:t>
      </w:r>
      <w:r w:rsidR="008353D2" w:rsidRPr="00A544A2">
        <w:rPr>
          <w:spacing w:val="-1"/>
          <w:w w:val="99"/>
        </w:rPr>
        <w:t>n</w:t>
      </w:r>
      <w:r w:rsidR="008353D2" w:rsidRPr="00A544A2">
        <w:rPr>
          <w:spacing w:val="-2"/>
          <w:w w:val="99"/>
        </w:rPr>
        <w:t>e</w:t>
      </w:r>
      <w:r w:rsidR="008353D2" w:rsidRPr="00A544A2">
        <w:t xml:space="preserve">ss </w:t>
      </w:r>
      <w:r w:rsidR="008353D2" w:rsidRPr="00A544A2">
        <w:rPr>
          <w:spacing w:val="-77"/>
        </w:rPr>
        <w:t xml:space="preserve">        </w:t>
      </w:r>
      <w:r w:rsidR="008353D2" w:rsidRPr="00A544A2">
        <w:t>Plan</w:t>
      </w:r>
      <w:r w:rsidR="008353D2" w:rsidRPr="00A544A2">
        <w:rPr>
          <w:spacing w:val="-2"/>
        </w:rPr>
        <w:t xml:space="preserve"> </w:t>
      </w:r>
      <w:r w:rsidR="008353D2" w:rsidRPr="00A544A2">
        <w:t>:</w:t>
      </w:r>
      <w:bookmarkEnd w:id="17"/>
    </w:p>
    <w:p w14:paraId="065396BB" w14:textId="77777777"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14:paraId="4FCA2A4C" w14:textId="77777777" w:rsidR="008353D2" w:rsidRPr="00A544A2" w:rsidRDefault="008353D2" w:rsidP="00232303">
      <w:pPr>
        <w:widowControl w:val="0"/>
        <w:autoSpaceDE w:val="0"/>
        <w:autoSpaceDN w:val="0"/>
        <w:adjustRightInd w:val="0"/>
        <w:spacing w:before="11"/>
        <w:ind w:left="116" w:right="397"/>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out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pen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out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rise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ase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issa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 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 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Le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z w:val="20"/>
          <w:szCs w:val="20"/>
        </w:rPr>
        <w:t>se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p>
    <w:p w14:paraId="19C57F73" w14:textId="77777777" w:rsidR="003E02DC" w:rsidRPr="00A544A2" w:rsidRDefault="003E02DC" w:rsidP="003E02DC">
      <w:pPr>
        <w:widowControl w:val="0"/>
        <w:autoSpaceDE w:val="0"/>
        <w:autoSpaceDN w:val="0"/>
        <w:adjustRightInd w:val="0"/>
        <w:jc w:val="both"/>
        <w:rPr>
          <w:rFonts w:ascii="Times New Roman" w:hAnsi="Times New Roman" w:cs="Times New Roman"/>
          <w:i/>
          <w:iCs/>
          <w:color w:val="000000"/>
          <w:position w:val="-1"/>
          <w:sz w:val="20"/>
          <w:szCs w:val="20"/>
          <w:u w:val="single"/>
        </w:rPr>
      </w:pPr>
    </w:p>
    <w:p w14:paraId="48B73073" w14:textId="77777777" w:rsidR="008353D2" w:rsidRPr="00A544A2" w:rsidRDefault="007D3835" w:rsidP="00CF746D">
      <w:pPr>
        <w:pStyle w:val="Titre3"/>
        <w:rPr>
          <w:spacing w:val="-1"/>
        </w:rPr>
      </w:pPr>
      <w:bookmarkStart w:id="18" w:name="_Toc261098551"/>
      <w:r w:rsidRPr="00A544A2">
        <w:t>2 -</w:t>
      </w:r>
      <w:r w:rsidR="008353D2" w:rsidRPr="00A544A2">
        <w:rPr>
          <w:spacing w:val="-76"/>
        </w:rPr>
        <w:t xml:space="preserve"> </w:t>
      </w:r>
      <w:r w:rsidRPr="00A544A2">
        <w:rPr>
          <w:spacing w:val="-76"/>
        </w:rPr>
        <w:t xml:space="preserve"> </w:t>
      </w:r>
      <w:r w:rsidRPr="00A544A2">
        <w:t xml:space="preserve"> O</w:t>
      </w:r>
      <w:r w:rsidR="008353D2" w:rsidRPr="00A544A2">
        <w:t>b</w:t>
      </w:r>
      <w:r w:rsidR="008353D2" w:rsidRPr="00A544A2">
        <w:rPr>
          <w:w w:val="99"/>
        </w:rPr>
        <w:t>je</w:t>
      </w:r>
      <w:r w:rsidR="008353D2" w:rsidRPr="00A544A2">
        <w:rPr>
          <w:spacing w:val="-1"/>
          <w:w w:val="99"/>
        </w:rPr>
        <w:t>c</w:t>
      </w:r>
      <w:r w:rsidR="008353D2" w:rsidRPr="00A544A2">
        <w:t>ti</w:t>
      </w:r>
      <w:r w:rsidR="008353D2" w:rsidRPr="00A544A2">
        <w:rPr>
          <w:spacing w:val="-1"/>
        </w:rPr>
        <w:t>f</w:t>
      </w:r>
      <w:r w:rsidR="008353D2" w:rsidRPr="00A544A2">
        <w:t>s</w:t>
      </w:r>
      <w:r w:rsidR="008353D2" w:rsidRPr="00A544A2">
        <w:rPr>
          <w:spacing w:val="-1"/>
        </w:rPr>
        <w:t xml:space="preserve"> d’</w:t>
      </w:r>
      <w:r w:rsidR="008353D2" w:rsidRPr="00A544A2">
        <w:rPr>
          <w:w w:val="99"/>
        </w:rPr>
        <w:t xml:space="preserve">un </w:t>
      </w:r>
      <w:r w:rsidR="008353D2" w:rsidRPr="00A544A2">
        <w:rPr>
          <w:spacing w:val="-76"/>
        </w:rPr>
        <w:t xml:space="preserve"> </w:t>
      </w:r>
      <w:r w:rsidR="008353D2" w:rsidRPr="00A544A2">
        <w:t>b</w:t>
      </w:r>
      <w:r w:rsidR="008353D2" w:rsidRPr="00A544A2">
        <w:rPr>
          <w:w w:val="99"/>
        </w:rPr>
        <w:t>u</w:t>
      </w:r>
      <w:r w:rsidR="008353D2" w:rsidRPr="00A544A2">
        <w:t>si</w:t>
      </w:r>
      <w:r w:rsidR="008353D2" w:rsidRPr="00A544A2">
        <w:rPr>
          <w:w w:val="99"/>
        </w:rPr>
        <w:t>ne</w:t>
      </w:r>
      <w:r w:rsidR="008353D2" w:rsidRPr="00A544A2">
        <w:rPr>
          <w:spacing w:val="-3"/>
        </w:rPr>
        <w:t>s</w:t>
      </w:r>
      <w:r w:rsidR="008353D2" w:rsidRPr="00A544A2">
        <w:t>s plan :</w:t>
      </w:r>
      <w:bookmarkEnd w:id="18"/>
    </w:p>
    <w:p w14:paraId="36CA852B" w14:textId="77777777" w:rsidR="008353D2" w:rsidRPr="00A544A2" w:rsidRDefault="008353D2" w:rsidP="00232303">
      <w:pPr>
        <w:widowControl w:val="0"/>
        <w:autoSpaceDE w:val="0"/>
        <w:autoSpaceDN w:val="0"/>
        <w:adjustRightInd w:val="0"/>
        <w:spacing w:before="15"/>
        <w:jc w:val="both"/>
        <w:rPr>
          <w:rFonts w:ascii="Times New Roman" w:hAnsi="Times New Roman" w:cs="Times New Roman"/>
          <w:color w:val="000000"/>
          <w:sz w:val="20"/>
          <w:szCs w:val="20"/>
        </w:rPr>
      </w:pPr>
    </w:p>
    <w:p w14:paraId="126390D9" w14:textId="77777777" w:rsidR="008353D2" w:rsidRPr="00A544A2" w:rsidRDefault="008353D2" w:rsidP="00232303">
      <w:pPr>
        <w:widowControl w:val="0"/>
        <w:autoSpaceDE w:val="0"/>
        <w:autoSpaceDN w:val="0"/>
        <w:adjustRightInd w:val="0"/>
        <w:spacing w:before="11"/>
        <w:ind w:left="116" w:right="13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î</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14:paraId="10B8A096" w14:textId="77777777" w:rsidR="008353D2" w:rsidRPr="00A544A2" w:rsidRDefault="008353D2" w:rsidP="00232303">
      <w:pPr>
        <w:widowControl w:val="0"/>
        <w:autoSpaceDE w:val="0"/>
        <w:autoSpaceDN w:val="0"/>
        <w:adjustRightInd w:val="0"/>
        <w:spacing w:before="10"/>
        <w:jc w:val="both"/>
        <w:rPr>
          <w:rFonts w:ascii="Times New Roman" w:hAnsi="Times New Roman" w:cs="Times New Roman"/>
          <w:color w:val="000000"/>
          <w:sz w:val="20"/>
          <w:szCs w:val="20"/>
        </w:rPr>
      </w:pPr>
    </w:p>
    <w:p w14:paraId="15F56679"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aill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 la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w:t>
      </w:r>
    </w:p>
    <w:p w14:paraId="0268EA7B"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ma</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à 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p>
    <w:p w14:paraId="0DF81ED8"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bi</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 ;</w:t>
      </w:r>
    </w:p>
    <w:p w14:paraId="02C3F3C1" w14:textId="77777777" w:rsidR="008353D2" w:rsidRPr="00A544A2" w:rsidRDefault="008353D2" w:rsidP="00232303">
      <w:pPr>
        <w:widowControl w:val="0"/>
        <w:autoSpaceDE w:val="0"/>
        <w:autoSpaceDN w:val="0"/>
        <w:adjustRightInd w:val="0"/>
        <w:ind w:left="116" w:right="145"/>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opo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 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aissa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s</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d</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irm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p>
    <w:p w14:paraId="326AEED5" w14:textId="77777777" w:rsidR="00BC039F" w:rsidRDefault="00BC039F">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4B59324E" w14:textId="77777777"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14:paraId="37EBAB69" w14:textId="77777777" w:rsidR="008353D2" w:rsidRPr="00A544A2" w:rsidRDefault="007D3835" w:rsidP="00CF746D">
      <w:pPr>
        <w:pStyle w:val="Titre3"/>
      </w:pPr>
      <w:bookmarkStart w:id="19" w:name="_Toc261098552"/>
      <w:r w:rsidRPr="00A544A2">
        <w:t>3 -</w:t>
      </w:r>
      <w:r w:rsidRPr="00A544A2">
        <w:rPr>
          <w:spacing w:val="-76"/>
        </w:rPr>
        <w:t xml:space="preserve">  </w:t>
      </w:r>
      <w:r w:rsidRPr="00A544A2">
        <w:rPr>
          <w:spacing w:val="-1"/>
        </w:rPr>
        <w:t xml:space="preserve"> T</w:t>
      </w:r>
      <w:r w:rsidR="008353D2" w:rsidRPr="00A544A2">
        <w:t>ypolo</w:t>
      </w:r>
      <w:r w:rsidR="008353D2" w:rsidRPr="00A544A2">
        <w:rPr>
          <w:spacing w:val="-1"/>
        </w:rPr>
        <w:t>g</w:t>
      </w:r>
      <w:r w:rsidR="008353D2" w:rsidRPr="00A544A2">
        <w:t>i</w:t>
      </w:r>
      <w:r w:rsidR="008353D2" w:rsidRPr="00A544A2">
        <w:rPr>
          <w:w w:val="99"/>
        </w:rPr>
        <w:t>e</w:t>
      </w:r>
      <w:r w:rsidR="008353D2" w:rsidRPr="00A544A2">
        <w:rPr>
          <w:spacing w:val="-76"/>
        </w:rPr>
        <w:t xml:space="preserve">     </w:t>
      </w:r>
      <w:r w:rsidR="008353D2" w:rsidRPr="00A544A2">
        <w:rPr>
          <w:spacing w:val="-1"/>
        </w:rPr>
        <w:t xml:space="preserve"> du </w:t>
      </w:r>
      <w:r w:rsidR="008353D2" w:rsidRPr="00A544A2">
        <w:t>b</w:t>
      </w:r>
      <w:r w:rsidR="008353D2" w:rsidRPr="00A544A2">
        <w:rPr>
          <w:w w:val="99"/>
        </w:rPr>
        <w:t>u</w:t>
      </w:r>
      <w:r w:rsidR="008353D2" w:rsidRPr="00A544A2">
        <w:t>s</w:t>
      </w:r>
      <w:r w:rsidR="008353D2" w:rsidRPr="00A544A2">
        <w:rPr>
          <w:spacing w:val="-3"/>
        </w:rPr>
        <w:t>i</w:t>
      </w:r>
      <w:r w:rsidR="008353D2" w:rsidRPr="00A544A2">
        <w:rPr>
          <w:w w:val="99"/>
        </w:rPr>
        <w:t>ne</w:t>
      </w:r>
      <w:r w:rsidR="008353D2" w:rsidRPr="00A544A2">
        <w:t>ss</w:t>
      </w:r>
      <w:r w:rsidR="008353D2" w:rsidRPr="00A544A2">
        <w:rPr>
          <w:spacing w:val="-77"/>
        </w:rPr>
        <w:t xml:space="preserve">    </w:t>
      </w:r>
      <w:r w:rsidR="008353D2" w:rsidRPr="00A544A2">
        <w:t xml:space="preserve"> plan :</w:t>
      </w:r>
      <w:bookmarkEnd w:id="19"/>
    </w:p>
    <w:p w14:paraId="671BA326" w14:textId="77777777" w:rsidR="008353D2" w:rsidRPr="00A544A2" w:rsidRDefault="008353D2" w:rsidP="00232303">
      <w:pPr>
        <w:widowControl w:val="0"/>
        <w:autoSpaceDE w:val="0"/>
        <w:autoSpaceDN w:val="0"/>
        <w:adjustRightInd w:val="0"/>
        <w:spacing w:before="4"/>
        <w:jc w:val="both"/>
        <w:rPr>
          <w:rFonts w:ascii="Times New Roman" w:hAnsi="Times New Roman" w:cs="Times New Roman"/>
          <w:color w:val="000000"/>
          <w:sz w:val="20"/>
          <w:szCs w:val="20"/>
        </w:rPr>
      </w:pPr>
    </w:p>
    <w:p w14:paraId="2A4ED800" w14:textId="77777777" w:rsidR="008353D2" w:rsidRPr="00A544A2" w:rsidRDefault="008353D2" w:rsidP="00232303">
      <w:pPr>
        <w:widowControl w:val="0"/>
        <w:autoSpaceDE w:val="0"/>
        <w:autoSpaceDN w:val="0"/>
        <w:adjustRightInd w:val="0"/>
        <w:spacing w:before="11"/>
        <w:ind w:left="116" w:right="41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aya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ssair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que</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p>
    <w:p w14:paraId="2DC140C2" w14:textId="77777777"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14:paraId="69DE1443" w14:textId="77777777" w:rsidR="008353D2" w:rsidRDefault="008353D2" w:rsidP="002E02AB">
      <w:pPr>
        <w:widowControl w:val="0"/>
        <w:autoSpaceDE w:val="0"/>
        <w:autoSpaceDN w:val="0"/>
        <w:adjustRightInd w:val="0"/>
        <w:ind w:left="116" w:right="141"/>
        <w:jc w:val="both"/>
        <w:rPr>
          <w:rFonts w:ascii="Times New Roman" w:hAnsi="Times New Roman" w:cs="Times New Roman"/>
          <w:color w:val="000000"/>
          <w:spacing w:val="1"/>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va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réa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p>
    <w:p w14:paraId="07BC3A9D" w14:textId="77777777" w:rsidR="00E34E09" w:rsidRPr="00A544A2" w:rsidRDefault="00E34E09" w:rsidP="002E02AB">
      <w:pPr>
        <w:widowControl w:val="0"/>
        <w:autoSpaceDE w:val="0"/>
        <w:autoSpaceDN w:val="0"/>
        <w:adjustRightInd w:val="0"/>
        <w:ind w:left="116" w:right="141"/>
        <w:jc w:val="both"/>
        <w:rPr>
          <w:rFonts w:ascii="Times New Roman" w:hAnsi="Times New Roman" w:cs="Times New Roman"/>
          <w:color w:val="000000"/>
          <w:sz w:val="20"/>
          <w:szCs w:val="20"/>
        </w:rPr>
      </w:pPr>
    </w:p>
    <w:p w14:paraId="5B215E91" w14:textId="77777777" w:rsidR="008353D2" w:rsidRPr="00A544A2" w:rsidRDefault="002E02AB" w:rsidP="00CF746D">
      <w:pPr>
        <w:pStyle w:val="Titre3"/>
      </w:pPr>
      <w:bookmarkStart w:id="20" w:name="_Toc261098553"/>
      <w:r w:rsidRPr="00A544A2">
        <w:t>4</w:t>
      </w:r>
      <w:r w:rsidR="007D3835" w:rsidRPr="00A544A2">
        <w:t xml:space="preserve"> -</w:t>
      </w:r>
      <w:r w:rsidR="008353D2" w:rsidRPr="00A544A2">
        <w:rPr>
          <w:spacing w:val="28"/>
        </w:rPr>
        <w:t xml:space="preserve"> </w:t>
      </w:r>
      <w:r w:rsidR="008353D2" w:rsidRPr="00A544A2">
        <w:t>Ca</w:t>
      </w:r>
      <w:r w:rsidR="008353D2" w:rsidRPr="00A544A2">
        <w:rPr>
          <w:spacing w:val="-2"/>
          <w:w w:val="99"/>
        </w:rPr>
        <w:t>r</w:t>
      </w:r>
      <w:r w:rsidR="008353D2" w:rsidRPr="00A544A2">
        <w:t>a</w:t>
      </w:r>
      <w:r w:rsidR="008353D2" w:rsidRPr="00A544A2">
        <w:rPr>
          <w:spacing w:val="-1"/>
          <w:w w:val="99"/>
        </w:rPr>
        <w:t>c</w:t>
      </w:r>
      <w:r w:rsidR="008353D2" w:rsidRPr="00A544A2">
        <w:t>t</w:t>
      </w:r>
      <w:r w:rsidR="008353D2" w:rsidRPr="00A544A2">
        <w:rPr>
          <w:spacing w:val="-2"/>
          <w:w w:val="99"/>
        </w:rPr>
        <w:t>é</w:t>
      </w:r>
      <w:r w:rsidR="008353D2" w:rsidRPr="00A544A2">
        <w:rPr>
          <w:w w:val="99"/>
        </w:rPr>
        <w:t>r</w:t>
      </w:r>
      <w:r w:rsidR="008353D2" w:rsidRPr="00A544A2">
        <w:t>istiq</w:t>
      </w:r>
      <w:r w:rsidR="008353D2" w:rsidRPr="00A544A2">
        <w:rPr>
          <w:w w:val="99"/>
        </w:rPr>
        <w:t>ue</w:t>
      </w:r>
      <w:r w:rsidR="00973B2B" w:rsidRPr="00A544A2">
        <w:t xml:space="preserve">s </w:t>
      </w:r>
      <w:r w:rsidR="008353D2" w:rsidRPr="00A544A2">
        <w:rPr>
          <w:spacing w:val="-77"/>
        </w:rPr>
        <w:t xml:space="preserve"> </w:t>
      </w:r>
      <w:r w:rsidR="008353D2" w:rsidRPr="00A544A2">
        <w:rPr>
          <w:spacing w:val="-2"/>
          <w:w w:val="99"/>
        </w:rPr>
        <w:t>r</w:t>
      </w:r>
      <w:r w:rsidR="008353D2" w:rsidRPr="00A544A2">
        <w:rPr>
          <w:w w:val="99"/>
        </w:rPr>
        <w:t>e</w:t>
      </w:r>
      <w:r w:rsidR="008353D2" w:rsidRPr="00A544A2">
        <w:t>q</w:t>
      </w:r>
      <w:r w:rsidR="008353D2" w:rsidRPr="00A544A2">
        <w:rPr>
          <w:w w:val="99"/>
        </w:rPr>
        <w:t>u</w:t>
      </w:r>
      <w:r w:rsidR="008353D2" w:rsidRPr="00A544A2">
        <w:t>is</w:t>
      </w:r>
      <w:r w:rsidR="008353D2" w:rsidRPr="00A544A2">
        <w:rPr>
          <w:w w:val="99"/>
        </w:rPr>
        <w:t>e</w:t>
      </w:r>
      <w:r w:rsidR="008353D2" w:rsidRPr="00A544A2">
        <w:t>s</w:t>
      </w:r>
      <w:r w:rsidR="008353D2" w:rsidRPr="00A544A2">
        <w:rPr>
          <w:spacing w:val="-77"/>
        </w:rPr>
        <w:t xml:space="preserve"> </w:t>
      </w:r>
      <w:r w:rsidR="00973B2B" w:rsidRPr="00A544A2">
        <w:rPr>
          <w:spacing w:val="-1"/>
        </w:rPr>
        <w:t xml:space="preserve"> d</w:t>
      </w:r>
      <w:r w:rsidR="008353D2" w:rsidRPr="00A544A2">
        <w:rPr>
          <w:spacing w:val="-1"/>
        </w:rPr>
        <w:t>’</w:t>
      </w:r>
      <w:r w:rsidR="008353D2" w:rsidRPr="00A544A2">
        <w:rPr>
          <w:w w:val="99"/>
        </w:rPr>
        <w:t>u</w:t>
      </w:r>
      <w:r w:rsidR="00973B2B" w:rsidRPr="00A544A2">
        <w:rPr>
          <w:w w:val="99"/>
        </w:rPr>
        <w:t xml:space="preserve">n </w:t>
      </w:r>
      <w:r w:rsidR="008353D2" w:rsidRPr="00A544A2">
        <w:rPr>
          <w:spacing w:val="-76"/>
        </w:rPr>
        <w:t xml:space="preserve"> </w:t>
      </w:r>
      <w:r w:rsidR="008353D2" w:rsidRPr="00A544A2">
        <w:t>b</w:t>
      </w:r>
      <w:r w:rsidR="008353D2" w:rsidRPr="00A544A2">
        <w:rPr>
          <w:w w:val="99"/>
        </w:rPr>
        <w:t>u</w:t>
      </w:r>
      <w:r w:rsidR="008353D2" w:rsidRPr="00A544A2">
        <w:t>si</w:t>
      </w:r>
      <w:r w:rsidR="008353D2" w:rsidRPr="00A544A2">
        <w:rPr>
          <w:w w:val="99"/>
        </w:rPr>
        <w:t>ne</w:t>
      </w:r>
      <w:r w:rsidR="00973B2B" w:rsidRPr="00A544A2">
        <w:t xml:space="preserve">ss </w:t>
      </w:r>
      <w:r w:rsidR="008353D2" w:rsidRPr="00A544A2">
        <w:rPr>
          <w:spacing w:val="-1"/>
        </w:rPr>
        <w:t>p</w:t>
      </w:r>
      <w:r w:rsidR="008353D2" w:rsidRPr="00A544A2">
        <w:t>lan</w:t>
      </w:r>
      <w:r w:rsidR="008353D2" w:rsidRPr="00A544A2">
        <w:rPr>
          <w:spacing w:val="-2"/>
        </w:rPr>
        <w:t xml:space="preserve"> </w:t>
      </w:r>
      <w:r w:rsidR="008353D2" w:rsidRPr="00A544A2">
        <w:t>:</w:t>
      </w:r>
      <w:bookmarkEnd w:id="20"/>
    </w:p>
    <w:p w14:paraId="2A35D019" w14:textId="77777777"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14:paraId="6D7D0660" w14:textId="77777777" w:rsidR="008353D2" w:rsidRPr="00A544A2" w:rsidRDefault="008353D2" w:rsidP="004B71DE">
      <w:pPr>
        <w:widowControl w:val="0"/>
        <w:autoSpaceDE w:val="0"/>
        <w:autoSpaceDN w:val="0"/>
        <w:adjustRightInd w:val="0"/>
        <w:spacing w:before="11"/>
        <w:ind w:right="7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othè</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ima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ig</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w:t>
      </w:r>
    </w:p>
    <w:p w14:paraId="706A9306"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43973AA6" w14:textId="77777777" w:rsidR="008353D2" w:rsidRPr="00A544A2" w:rsidRDefault="008353D2" w:rsidP="004B71DE">
      <w:pPr>
        <w:widowControl w:val="0"/>
        <w:autoSpaceDE w:val="0"/>
        <w:autoSpaceDN w:val="0"/>
        <w:adjustRightInd w:val="0"/>
        <w:ind w:right="467"/>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l’av</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î</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 vis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irme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êt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 s</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w:t>
      </w:r>
    </w:p>
    <w:p w14:paraId="1BB1DAAF" w14:textId="77777777" w:rsidR="008353D2" w:rsidRPr="00A544A2" w:rsidRDefault="008353D2" w:rsidP="00232303">
      <w:pPr>
        <w:widowControl w:val="0"/>
        <w:autoSpaceDE w:val="0"/>
        <w:autoSpaceDN w:val="0"/>
        <w:adjustRightInd w:val="0"/>
        <w:spacing w:before="15"/>
        <w:jc w:val="both"/>
        <w:rPr>
          <w:rFonts w:ascii="Times New Roman" w:hAnsi="Times New Roman" w:cs="Times New Roman"/>
          <w:color w:val="000000"/>
          <w:sz w:val="20"/>
          <w:szCs w:val="20"/>
        </w:rPr>
      </w:pPr>
    </w:p>
    <w:p w14:paraId="111F2007" w14:textId="77777777" w:rsidR="008353D2" w:rsidRPr="00A544A2" w:rsidRDefault="008353D2" w:rsidP="004B71DE">
      <w:pPr>
        <w:widowControl w:val="0"/>
        <w:autoSpaceDE w:val="0"/>
        <w:autoSpaceDN w:val="0"/>
        <w:adjustRightInd w:val="0"/>
        <w:ind w:right="101"/>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urs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 xml:space="preserve">ils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à </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rima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’ils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z w:val="20"/>
          <w:szCs w:val="20"/>
        </w:rPr>
        <w:t>;</w:t>
      </w:r>
    </w:p>
    <w:p w14:paraId="721C65B6"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4676E7A9" w14:textId="77777777" w:rsidR="008353D2" w:rsidRPr="00A544A2" w:rsidRDefault="008353D2" w:rsidP="00232303">
      <w:pPr>
        <w:widowControl w:val="0"/>
        <w:autoSpaceDE w:val="0"/>
        <w:autoSpaceDN w:val="0"/>
        <w:adjustRightInd w:val="0"/>
        <w:ind w:left="116" w:right="78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 »</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êt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ohé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w:t>
      </w:r>
    </w:p>
    <w:p w14:paraId="5AA211A3"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168B92DA" w14:textId="77777777" w:rsidR="008353D2" w:rsidRPr="00A544A2" w:rsidRDefault="008353D2" w:rsidP="00232303">
      <w:pPr>
        <w:widowControl w:val="0"/>
        <w:autoSpaceDE w:val="0"/>
        <w:autoSpaceDN w:val="0"/>
        <w:adjustRightInd w:val="0"/>
        <w:ind w:left="116" w:right="64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 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 im</w:t>
      </w:r>
      <w:r w:rsidRPr="00A544A2">
        <w:rPr>
          <w:rFonts w:ascii="Times New Roman" w:hAnsi="Times New Roman" w:cs="Times New Roman"/>
          <w:color w:val="000000"/>
          <w:spacing w:val="1"/>
          <w:sz w:val="20"/>
          <w:szCs w:val="20"/>
        </w:rPr>
        <w:t>pé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if</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pacing w:val="-1"/>
          <w:sz w:val="20"/>
          <w:szCs w:val="20"/>
        </w:rPr>
        <w:t>cu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xt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00805AA7" w:rsidRPr="00A544A2">
        <w:rPr>
          <w:rFonts w:ascii="Times New Roman" w:hAnsi="Times New Roman" w:cs="Times New Roman"/>
          <w:color w:val="000000"/>
          <w:spacing w:val="1"/>
          <w:sz w:val="20"/>
          <w:szCs w:val="20"/>
        </w:rPr>
        <w:t>.</w:t>
      </w:r>
    </w:p>
    <w:p w14:paraId="038D799C" w14:textId="77777777" w:rsidR="008353D2" w:rsidRPr="00A544A2" w:rsidRDefault="008353D2" w:rsidP="002E02AB">
      <w:pPr>
        <w:widowControl w:val="0"/>
        <w:autoSpaceDE w:val="0"/>
        <w:autoSpaceDN w:val="0"/>
        <w:adjustRightInd w:val="0"/>
        <w:jc w:val="both"/>
        <w:rPr>
          <w:rFonts w:ascii="Times New Roman" w:hAnsi="Times New Roman" w:cs="Times New Roman"/>
          <w:color w:val="000000"/>
          <w:sz w:val="20"/>
          <w:szCs w:val="20"/>
        </w:rPr>
      </w:pPr>
    </w:p>
    <w:p w14:paraId="657F02ED"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14:paraId="54A03336"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20D974C9"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14:paraId="51621883"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p>
    <w:p w14:paraId="3B533D18" w14:textId="77777777" w:rsidR="008353D2" w:rsidRPr="00A544A2" w:rsidRDefault="008353D2" w:rsidP="00232303">
      <w:pPr>
        <w:widowControl w:val="0"/>
        <w:autoSpaceDE w:val="0"/>
        <w:autoSpaceDN w:val="0"/>
        <w:adjustRightInd w:val="0"/>
        <w:spacing w:before="2"/>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k</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g</w:t>
      </w:r>
    </w:p>
    <w:p w14:paraId="035BA3F4"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p>
    <w:p w14:paraId="6DAD8022"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H</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mai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w:t>
      </w:r>
    </w:p>
    <w:p w14:paraId="341996E8"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Ad</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p>
    <w:p w14:paraId="54BF142D"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4175F0A4" w14:textId="77777777" w:rsidR="008353D2" w:rsidRPr="00A544A2" w:rsidRDefault="008353D2" w:rsidP="00232303">
      <w:pPr>
        <w:widowControl w:val="0"/>
        <w:autoSpaceDE w:val="0"/>
        <w:autoSpaceDN w:val="0"/>
        <w:adjustRightInd w:val="0"/>
        <w:ind w:left="116" w:right="234"/>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ssi</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ç</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ssir 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odu</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ho</w:t>
      </w:r>
      <w:r w:rsidRPr="00A544A2">
        <w:rPr>
          <w:rFonts w:ascii="Times New Roman" w:hAnsi="Times New Roman" w:cs="Times New Roman"/>
          <w:color w:val="000000"/>
          <w:sz w:val="20"/>
          <w:szCs w:val="20"/>
        </w:rPr>
        <w:t>isir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rga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vu 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lai</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00A945C4" w:rsidRPr="00A544A2">
        <w:rPr>
          <w:rFonts w:ascii="Times New Roman" w:hAnsi="Times New Roman" w:cs="Times New Roman"/>
          <w:color w:val="000000"/>
          <w:spacing w:val="1"/>
          <w:sz w:val="20"/>
          <w:szCs w:val="20"/>
        </w:rPr>
        <w:t>é</w:t>
      </w:r>
      <w:r w:rsidR="00A945C4" w:rsidRPr="00A544A2">
        <w:rPr>
          <w:rFonts w:ascii="Times New Roman" w:hAnsi="Times New Roman" w:cs="Times New Roman"/>
          <w:color w:val="000000"/>
          <w:sz w:val="20"/>
          <w:szCs w:val="20"/>
        </w:rPr>
        <w:t>v</w:t>
      </w:r>
      <w:r w:rsidR="00A945C4" w:rsidRPr="00A544A2">
        <w:rPr>
          <w:rFonts w:ascii="Times New Roman" w:hAnsi="Times New Roman" w:cs="Times New Roman"/>
          <w:color w:val="000000"/>
          <w:spacing w:val="1"/>
          <w:sz w:val="20"/>
          <w:szCs w:val="20"/>
        </w:rPr>
        <w:t>e</w:t>
      </w:r>
      <w:r w:rsidR="00A945C4" w:rsidRPr="00A544A2">
        <w:rPr>
          <w:rFonts w:ascii="Times New Roman" w:hAnsi="Times New Roman" w:cs="Times New Roman"/>
          <w:color w:val="000000"/>
          <w:spacing w:val="-1"/>
          <w:sz w:val="20"/>
          <w:szCs w:val="20"/>
        </w:rPr>
        <w:t>n</w:t>
      </w:r>
      <w:r w:rsidR="00A945C4" w:rsidRPr="00A544A2">
        <w:rPr>
          <w:rFonts w:ascii="Times New Roman" w:hAnsi="Times New Roman" w:cs="Times New Roman"/>
          <w:color w:val="000000"/>
          <w:spacing w:val="1"/>
          <w:sz w:val="20"/>
          <w:szCs w:val="20"/>
        </w:rPr>
        <w:t>tu</w:t>
      </w:r>
      <w:r w:rsidR="00A945C4" w:rsidRPr="00A544A2">
        <w:rPr>
          <w:rFonts w:ascii="Times New Roman" w:hAnsi="Times New Roman" w:cs="Times New Roman"/>
          <w:color w:val="000000"/>
          <w:spacing w:val="-2"/>
          <w:sz w:val="20"/>
          <w:szCs w:val="20"/>
        </w:rPr>
        <w:t>e</w:t>
      </w:r>
      <w:r w:rsidR="00A945C4" w:rsidRPr="00A544A2">
        <w:rPr>
          <w:rFonts w:ascii="Times New Roman" w:hAnsi="Times New Roman" w:cs="Times New Roman"/>
          <w:color w:val="000000"/>
          <w:sz w:val="20"/>
          <w:szCs w:val="20"/>
        </w:rPr>
        <w:t>ls)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14:paraId="649DABCD"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0FD4CAB7" w14:textId="77777777" w:rsidR="008353D2" w:rsidRPr="00A544A2" w:rsidRDefault="008353D2" w:rsidP="00BC039F">
      <w:pPr>
        <w:widowControl w:val="0"/>
        <w:autoSpaceDE w:val="0"/>
        <w:autoSpaceDN w:val="0"/>
        <w:adjustRightInd w:val="0"/>
        <w:ind w:left="116" w:right="48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vir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omm</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ssé</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cu</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tue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 s</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ge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salari</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Au</w:t>
      </w:r>
      <w:r w:rsidRPr="00A544A2">
        <w:rPr>
          <w:rFonts w:ascii="Times New Roman" w:hAnsi="Times New Roman" w:cs="Times New Roman"/>
          <w:color w:val="000000"/>
          <w:sz w:val="20"/>
          <w:szCs w:val="20"/>
        </w:rPr>
        <w:t>ssi,</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 l’i</w:t>
      </w:r>
      <w:r w:rsidRPr="00A544A2">
        <w:rPr>
          <w:rFonts w:ascii="Times New Roman" w:hAnsi="Times New Roman" w:cs="Times New Roman"/>
          <w:color w:val="000000"/>
          <w:spacing w:val="1"/>
          <w:sz w:val="20"/>
          <w:szCs w:val="20"/>
        </w:rPr>
        <w:t>nfo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oc</w:t>
      </w:r>
      <w:r w:rsidRPr="00A544A2">
        <w:rPr>
          <w:rFonts w:ascii="Times New Roman" w:hAnsi="Times New Roman" w:cs="Times New Roman"/>
          <w:color w:val="000000"/>
          <w:spacing w:val="1"/>
          <w:sz w:val="20"/>
          <w:szCs w:val="20"/>
        </w:rPr>
        <w:t>ute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p>
    <w:p w14:paraId="71718FE4" w14:textId="77777777" w:rsidR="008353D2" w:rsidRPr="00A544A2" w:rsidRDefault="008353D2" w:rsidP="00232303">
      <w:pPr>
        <w:widowControl w:val="0"/>
        <w:autoSpaceDE w:val="0"/>
        <w:autoSpaceDN w:val="0"/>
        <w:adjustRightInd w:val="0"/>
        <w:spacing w:before="76"/>
        <w:ind w:left="576"/>
        <w:jc w:val="both"/>
        <w:rPr>
          <w:rFonts w:ascii="Times New Roman" w:hAnsi="Times New Roman" w:cs="Times New Roman"/>
          <w:i/>
          <w:iCs/>
          <w:color w:val="000000"/>
          <w:position w:val="-1"/>
          <w:sz w:val="20"/>
          <w:szCs w:val="20"/>
        </w:rPr>
      </w:pPr>
    </w:p>
    <w:p w14:paraId="2CAA0D9F" w14:textId="77777777" w:rsidR="008353D2" w:rsidRPr="00A544A2" w:rsidRDefault="002E02AB" w:rsidP="00CF746D">
      <w:pPr>
        <w:pStyle w:val="Titre3"/>
      </w:pPr>
      <w:bookmarkStart w:id="21" w:name="_Toc261098554"/>
      <w:r w:rsidRPr="00A544A2">
        <w:t>5</w:t>
      </w:r>
      <w:r w:rsidR="007D3835" w:rsidRPr="00A544A2">
        <w:t xml:space="preserve"> </w:t>
      </w:r>
      <w:r w:rsidR="00805AA7" w:rsidRPr="00A544A2">
        <w:t>-</w:t>
      </w:r>
      <w:r w:rsidR="008353D2" w:rsidRPr="00A544A2">
        <w:t xml:space="preserve"> Les étapes d’un  business plan :</w:t>
      </w:r>
      <w:bookmarkEnd w:id="21"/>
    </w:p>
    <w:p w14:paraId="12D966E7" w14:textId="77777777" w:rsidR="008353D2" w:rsidRPr="00A544A2" w:rsidRDefault="008353D2" w:rsidP="00232303">
      <w:pPr>
        <w:widowControl w:val="0"/>
        <w:autoSpaceDE w:val="0"/>
        <w:autoSpaceDN w:val="0"/>
        <w:adjustRightInd w:val="0"/>
        <w:spacing w:before="4"/>
        <w:jc w:val="both"/>
        <w:rPr>
          <w:rFonts w:ascii="Times New Roman" w:hAnsi="Times New Roman" w:cs="Times New Roman"/>
          <w:color w:val="000000"/>
          <w:sz w:val="20"/>
          <w:szCs w:val="20"/>
        </w:rPr>
      </w:pPr>
    </w:p>
    <w:p w14:paraId="394D731A" w14:textId="77777777" w:rsidR="008353D2" w:rsidRPr="00A544A2" w:rsidRDefault="002E02AB" w:rsidP="002E02AB">
      <w:pPr>
        <w:widowControl w:val="0"/>
        <w:autoSpaceDE w:val="0"/>
        <w:autoSpaceDN w:val="0"/>
        <w:adjustRightInd w:val="0"/>
        <w:spacing w:before="11"/>
        <w:ind w:left="216" w:right="325"/>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54"/>
          <w:sz w:val="20"/>
          <w:szCs w:val="20"/>
        </w:rPr>
        <w:t xml:space="preserve"> </w:t>
      </w:r>
      <w:r w:rsidR="008353D2" w:rsidRPr="00A544A2">
        <w:rPr>
          <w:rFonts w:ascii="Times New Roman" w:hAnsi="Times New Roman" w:cs="Times New Roman"/>
          <w:color w:val="000000"/>
          <w:sz w:val="20"/>
          <w:szCs w:val="20"/>
        </w:rPr>
        <w:t>F</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rmali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 :</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que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od</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st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p>
    <w:p w14:paraId="6B457559" w14:textId="77777777" w:rsidR="008353D2" w:rsidRPr="00A544A2" w:rsidRDefault="008353D2" w:rsidP="002E02AB">
      <w:pPr>
        <w:widowControl w:val="0"/>
        <w:autoSpaceDE w:val="0"/>
        <w:autoSpaceDN w:val="0"/>
        <w:adjustRightInd w:val="0"/>
        <w:spacing w:before="15"/>
        <w:jc w:val="both"/>
        <w:rPr>
          <w:rFonts w:ascii="Times New Roman" w:hAnsi="Times New Roman" w:cs="Times New Roman"/>
          <w:color w:val="000000"/>
          <w:sz w:val="20"/>
          <w:szCs w:val="20"/>
        </w:rPr>
      </w:pPr>
    </w:p>
    <w:p w14:paraId="62B3CD6B" w14:textId="77777777" w:rsidR="008353D2" w:rsidRPr="00A544A2" w:rsidRDefault="002E02AB" w:rsidP="002E02AB">
      <w:pPr>
        <w:widowControl w:val="0"/>
        <w:autoSpaceDE w:val="0"/>
        <w:autoSpaceDN w:val="0"/>
        <w:adjustRightInd w:val="0"/>
        <w:ind w:left="216" w:right="278"/>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6"/>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vir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ne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r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z w:val="20"/>
          <w:szCs w:val="20"/>
        </w:rPr>
        <w:t>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re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on</w:t>
      </w:r>
      <w:r w:rsidR="008353D2" w:rsidRPr="00A544A2">
        <w:rPr>
          <w:rFonts w:ascii="Times New Roman" w:hAnsi="Times New Roman" w:cs="Times New Roman"/>
          <w:color w:val="000000"/>
          <w:sz w:val="20"/>
          <w:szCs w:val="20"/>
        </w:rPr>
        <w:t>si</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at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n l’</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rr</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z</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1"/>
          <w:sz w:val="20"/>
          <w:szCs w:val="20"/>
        </w:rPr>
        <w:t>et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ut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 mar</w:t>
      </w:r>
      <w:r w:rsidR="008353D2" w:rsidRPr="00A544A2">
        <w:rPr>
          <w:rFonts w:ascii="Times New Roman" w:hAnsi="Times New Roman" w:cs="Times New Roman"/>
          <w:color w:val="000000"/>
          <w:spacing w:val="-1"/>
          <w:sz w:val="20"/>
          <w:szCs w:val="20"/>
        </w:rPr>
        <w:t>ch</w:t>
      </w:r>
      <w:r w:rsidR="008353D2" w:rsidRPr="00A544A2">
        <w:rPr>
          <w:rFonts w:ascii="Times New Roman" w:hAnsi="Times New Roman" w:cs="Times New Roman"/>
          <w:color w:val="000000"/>
          <w:sz w:val="20"/>
          <w:szCs w:val="20"/>
        </w:rPr>
        <w:t>é</w:t>
      </w:r>
    </w:p>
    <w:p w14:paraId="26DC65E7" w14:textId="77777777" w:rsidR="008353D2" w:rsidRPr="00A544A2" w:rsidRDefault="008353D2" w:rsidP="002E02AB">
      <w:pPr>
        <w:widowControl w:val="0"/>
        <w:autoSpaceDE w:val="0"/>
        <w:autoSpaceDN w:val="0"/>
        <w:adjustRightInd w:val="0"/>
        <w:spacing w:before="13"/>
        <w:jc w:val="both"/>
        <w:rPr>
          <w:rFonts w:ascii="Times New Roman" w:hAnsi="Times New Roman" w:cs="Times New Roman"/>
          <w:color w:val="000000"/>
          <w:sz w:val="20"/>
          <w:szCs w:val="20"/>
        </w:rPr>
      </w:pPr>
    </w:p>
    <w:p w14:paraId="703E1533" w14:textId="77777777" w:rsidR="008353D2" w:rsidRPr="00A544A2" w:rsidRDefault="002E02AB" w:rsidP="002E02AB">
      <w:pPr>
        <w:widowControl w:val="0"/>
        <w:autoSpaceDE w:val="0"/>
        <w:autoSpaceDN w:val="0"/>
        <w:adjustRightInd w:val="0"/>
        <w:ind w:left="216" w:right="715"/>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ho</w:t>
      </w:r>
      <w:r w:rsidR="008353D2" w:rsidRPr="00A544A2">
        <w:rPr>
          <w:rFonts w:ascii="Times New Roman" w:hAnsi="Times New Roman" w:cs="Times New Roman"/>
          <w:color w:val="000000"/>
          <w:sz w:val="20"/>
          <w:szCs w:val="20"/>
        </w:rPr>
        <w:t>isir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gie</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D</w:t>
      </w:r>
      <w:r w:rsidR="008353D2" w:rsidRPr="00A544A2">
        <w:rPr>
          <w:rFonts w:ascii="Times New Roman" w:hAnsi="Times New Roman" w:cs="Times New Roman"/>
          <w:color w:val="000000"/>
          <w:spacing w:val="1"/>
          <w:sz w:val="20"/>
          <w:szCs w:val="20"/>
        </w:rPr>
        <w:t>éf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do</w:t>
      </w:r>
      <w:r w:rsidR="008353D2" w:rsidRPr="00A544A2">
        <w:rPr>
          <w:rFonts w:ascii="Times New Roman" w:hAnsi="Times New Roman" w:cs="Times New Roman"/>
          <w:color w:val="000000"/>
          <w:sz w:val="20"/>
          <w:szCs w:val="20"/>
        </w:rPr>
        <w:t>ma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1"/>
          <w:sz w:val="20"/>
          <w:szCs w:val="20"/>
        </w:rPr>
        <w:t>i</w:t>
      </w:r>
      <w:r w:rsidR="008353D2" w:rsidRPr="00A544A2">
        <w:rPr>
          <w:rFonts w:ascii="Times New Roman" w:hAnsi="Times New Roman" w:cs="Times New Roman"/>
          <w:color w:val="000000"/>
          <w:sz w:val="20"/>
          <w:szCs w:val="20"/>
        </w:rPr>
        <w:t>vi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que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DA</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up</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t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du</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 r</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2"/>
          <w:sz w:val="20"/>
          <w:szCs w:val="20"/>
        </w:rPr>
        <w:t>u</w:t>
      </w:r>
      <w:r w:rsidR="008353D2" w:rsidRPr="00A544A2">
        <w:rPr>
          <w:rFonts w:ascii="Times New Roman" w:hAnsi="Times New Roman" w:cs="Times New Roman"/>
          <w:color w:val="000000"/>
          <w:sz w:val="20"/>
          <w:szCs w:val="20"/>
        </w:rPr>
        <w:t>x</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be</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 ma</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z w:val="20"/>
          <w:szCs w:val="20"/>
        </w:rPr>
        <w:t>.</w:t>
      </w:r>
    </w:p>
    <w:p w14:paraId="18C02DE8" w14:textId="77777777" w:rsidR="008353D2" w:rsidRPr="00A544A2" w:rsidRDefault="008353D2" w:rsidP="002E02AB">
      <w:pPr>
        <w:widowControl w:val="0"/>
        <w:autoSpaceDE w:val="0"/>
        <w:autoSpaceDN w:val="0"/>
        <w:adjustRightInd w:val="0"/>
        <w:spacing w:before="13"/>
        <w:jc w:val="both"/>
        <w:rPr>
          <w:rFonts w:ascii="Times New Roman" w:hAnsi="Times New Roman" w:cs="Times New Roman"/>
          <w:color w:val="000000"/>
          <w:sz w:val="20"/>
          <w:szCs w:val="20"/>
        </w:rPr>
      </w:pPr>
    </w:p>
    <w:p w14:paraId="1FADD1CF" w14:textId="77777777" w:rsidR="008353D2" w:rsidRPr="00A544A2" w:rsidRDefault="008353D2" w:rsidP="002E02AB">
      <w:pPr>
        <w:widowControl w:val="0"/>
        <w:autoSpaceDE w:val="0"/>
        <w:autoSpaceDN w:val="0"/>
        <w:adjustRightInd w:val="0"/>
        <w:ind w:left="216"/>
        <w:jc w:val="both"/>
        <w:rPr>
          <w:rFonts w:ascii="Times New Roman" w:hAnsi="Times New Roman" w:cs="Times New Roman"/>
          <w:b/>
          <w:color w:val="000000"/>
          <w:sz w:val="20"/>
          <w:szCs w:val="20"/>
        </w:rPr>
      </w:pPr>
      <w:r w:rsidRPr="00A544A2">
        <w:rPr>
          <w:rFonts w:ascii="Times New Roman" w:hAnsi="Times New Roman" w:cs="Times New Roman"/>
          <w:b/>
          <w:color w:val="000000"/>
          <w:spacing w:val="-1"/>
          <w:sz w:val="20"/>
          <w:szCs w:val="20"/>
        </w:rPr>
        <w:t>C</w:t>
      </w:r>
      <w:r w:rsidRPr="00A544A2">
        <w:rPr>
          <w:rFonts w:ascii="Times New Roman" w:hAnsi="Times New Roman" w:cs="Times New Roman"/>
          <w:b/>
          <w:color w:val="000000"/>
          <w:sz w:val="20"/>
          <w:szCs w:val="20"/>
        </w:rPr>
        <w:t>e</w:t>
      </w:r>
      <w:r w:rsidRPr="00A544A2">
        <w:rPr>
          <w:rFonts w:ascii="Times New Roman" w:hAnsi="Times New Roman" w:cs="Times New Roman"/>
          <w:b/>
          <w:color w:val="000000"/>
          <w:spacing w:val="1"/>
          <w:sz w:val="20"/>
          <w:szCs w:val="20"/>
        </w:rPr>
        <w:t xml:space="preserve"> qu</w:t>
      </w:r>
      <w:r w:rsidRPr="00A544A2">
        <w:rPr>
          <w:rFonts w:ascii="Times New Roman" w:hAnsi="Times New Roman" w:cs="Times New Roman"/>
          <w:b/>
          <w:color w:val="000000"/>
          <w:sz w:val="20"/>
          <w:szCs w:val="20"/>
        </w:rPr>
        <w:t>i</w:t>
      </w:r>
      <w:r w:rsidRPr="00A544A2">
        <w:rPr>
          <w:rFonts w:ascii="Times New Roman" w:hAnsi="Times New Roman" w:cs="Times New Roman"/>
          <w:b/>
          <w:color w:val="000000"/>
          <w:spacing w:val="-1"/>
          <w:sz w:val="20"/>
          <w:szCs w:val="20"/>
        </w:rPr>
        <w:t xml:space="preserve"> </w:t>
      </w:r>
      <w:r w:rsidRPr="00A544A2">
        <w:rPr>
          <w:rFonts w:ascii="Times New Roman" w:hAnsi="Times New Roman" w:cs="Times New Roman"/>
          <w:b/>
          <w:color w:val="000000"/>
          <w:sz w:val="20"/>
          <w:szCs w:val="20"/>
        </w:rPr>
        <w:t>r</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vi</w:t>
      </w:r>
      <w:r w:rsidRPr="00A544A2">
        <w:rPr>
          <w:rFonts w:ascii="Times New Roman" w:hAnsi="Times New Roman" w:cs="Times New Roman"/>
          <w:b/>
          <w:color w:val="000000"/>
          <w:spacing w:val="-2"/>
          <w:sz w:val="20"/>
          <w:szCs w:val="20"/>
        </w:rPr>
        <w:t>e</w:t>
      </w:r>
      <w:r w:rsidRPr="00A544A2">
        <w:rPr>
          <w:rFonts w:ascii="Times New Roman" w:hAnsi="Times New Roman" w:cs="Times New Roman"/>
          <w:b/>
          <w:color w:val="000000"/>
          <w:spacing w:val="1"/>
          <w:sz w:val="20"/>
          <w:szCs w:val="20"/>
        </w:rPr>
        <w:t>n</w:t>
      </w:r>
      <w:r w:rsidRPr="00A544A2">
        <w:rPr>
          <w:rFonts w:ascii="Times New Roman" w:hAnsi="Times New Roman" w:cs="Times New Roman"/>
          <w:b/>
          <w:color w:val="000000"/>
          <w:sz w:val="20"/>
          <w:szCs w:val="20"/>
        </w:rPr>
        <w:t xml:space="preserve">t à </w:t>
      </w:r>
      <w:r w:rsidRPr="00A544A2">
        <w:rPr>
          <w:rFonts w:ascii="Times New Roman" w:hAnsi="Times New Roman" w:cs="Times New Roman"/>
          <w:b/>
          <w:color w:val="000000"/>
          <w:spacing w:val="-1"/>
          <w:sz w:val="20"/>
          <w:szCs w:val="20"/>
        </w:rPr>
        <w:t>p</w:t>
      </w:r>
      <w:r w:rsidRPr="00A544A2">
        <w:rPr>
          <w:rFonts w:ascii="Times New Roman" w:hAnsi="Times New Roman" w:cs="Times New Roman"/>
          <w:b/>
          <w:color w:val="000000"/>
          <w:spacing w:val="1"/>
          <w:sz w:val="20"/>
          <w:szCs w:val="20"/>
        </w:rPr>
        <w:t>o</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 xml:space="preserve">r </w:t>
      </w:r>
      <w:r w:rsidRPr="00A544A2">
        <w:rPr>
          <w:rFonts w:ascii="Times New Roman" w:hAnsi="Times New Roman" w:cs="Times New Roman"/>
          <w:b/>
          <w:color w:val="000000"/>
          <w:spacing w:val="-2"/>
          <w:sz w:val="20"/>
          <w:szCs w:val="20"/>
        </w:rPr>
        <w:t>l</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3"/>
          <w:sz w:val="20"/>
          <w:szCs w:val="20"/>
        </w:rPr>
        <w:t xml:space="preserve"> </w:t>
      </w:r>
      <w:r w:rsidRPr="00A544A2">
        <w:rPr>
          <w:rFonts w:ascii="Times New Roman" w:hAnsi="Times New Roman" w:cs="Times New Roman"/>
          <w:b/>
          <w:color w:val="000000"/>
          <w:spacing w:val="1"/>
          <w:sz w:val="20"/>
          <w:szCs w:val="20"/>
        </w:rPr>
        <w:t>q</w:t>
      </w:r>
      <w:r w:rsidRPr="00A544A2">
        <w:rPr>
          <w:rFonts w:ascii="Times New Roman" w:hAnsi="Times New Roman" w:cs="Times New Roman"/>
          <w:b/>
          <w:color w:val="000000"/>
          <w:spacing w:val="-1"/>
          <w:sz w:val="20"/>
          <w:szCs w:val="20"/>
        </w:rPr>
        <w:t>u</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t</w:t>
      </w:r>
      <w:r w:rsidRPr="00A544A2">
        <w:rPr>
          <w:rFonts w:ascii="Times New Roman" w:hAnsi="Times New Roman" w:cs="Times New Roman"/>
          <w:b/>
          <w:color w:val="000000"/>
          <w:sz w:val="20"/>
          <w:szCs w:val="20"/>
        </w:rPr>
        <w:t>i</w:t>
      </w:r>
      <w:r w:rsidRPr="00A544A2">
        <w:rPr>
          <w:rFonts w:ascii="Times New Roman" w:hAnsi="Times New Roman" w:cs="Times New Roman"/>
          <w:b/>
          <w:color w:val="000000"/>
          <w:spacing w:val="-2"/>
          <w:sz w:val="20"/>
          <w:szCs w:val="20"/>
        </w:rPr>
        <w:t>o</w:t>
      </w:r>
      <w:r w:rsidRPr="00A544A2">
        <w:rPr>
          <w:rFonts w:ascii="Times New Roman" w:hAnsi="Times New Roman" w:cs="Times New Roman"/>
          <w:b/>
          <w:color w:val="000000"/>
          <w:spacing w:val="1"/>
          <w:sz w:val="20"/>
          <w:szCs w:val="20"/>
        </w:rPr>
        <w:t>n</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 xml:space="preserve"> </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u</w:t>
      </w:r>
      <w:r w:rsidRPr="00A544A2">
        <w:rPr>
          <w:rFonts w:ascii="Times New Roman" w:hAnsi="Times New Roman" w:cs="Times New Roman"/>
          <w:b/>
          <w:color w:val="000000"/>
          <w:sz w:val="20"/>
          <w:szCs w:val="20"/>
        </w:rPr>
        <w:t>iv</w:t>
      </w:r>
      <w:r w:rsidRPr="00A544A2">
        <w:rPr>
          <w:rFonts w:ascii="Times New Roman" w:hAnsi="Times New Roman" w:cs="Times New Roman"/>
          <w:b/>
          <w:color w:val="000000"/>
          <w:spacing w:val="-2"/>
          <w:sz w:val="20"/>
          <w:szCs w:val="20"/>
        </w:rPr>
        <w:t>a</w:t>
      </w:r>
      <w:r w:rsidRPr="00A544A2">
        <w:rPr>
          <w:rFonts w:ascii="Times New Roman" w:hAnsi="Times New Roman" w:cs="Times New Roman"/>
          <w:b/>
          <w:color w:val="000000"/>
          <w:spacing w:val="1"/>
          <w:sz w:val="20"/>
          <w:szCs w:val="20"/>
        </w:rPr>
        <w:t>nte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5"/>
          <w:sz w:val="20"/>
          <w:szCs w:val="20"/>
        </w:rPr>
        <w:t xml:space="preserve"> </w:t>
      </w:r>
      <w:r w:rsidRPr="00A544A2">
        <w:rPr>
          <w:rFonts w:ascii="Times New Roman" w:hAnsi="Times New Roman" w:cs="Times New Roman"/>
          <w:b/>
          <w:color w:val="000000"/>
          <w:sz w:val="20"/>
          <w:szCs w:val="20"/>
        </w:rPr>
        <w:t>:</w:t>
      </w:r>
    </w:p>
    <w:p w14:paraId="6A56B256" w14:textId="77777777" w:rsidR="008353D2" w:rsidRPr="00A544A2" w:rsidRDefault="008353D2" w:rsidP="002E02AB">
      <w:pPr>
        <w:widowControl w:val="0"/>
        <w:autoSpaceDE w:val="0"/>
        <w:autoSpaceDN w:val="0"/>
        <w:adjustRightInd w:val="0"/>
        <w:jc w:val="both"/>
        <w:rPr>
          <w:rFonts w:ascii="Times New Roman" w:hAnsi="Times New Roman" w:cs="Times New Roman"/>
          <w:color w:val="000000"/>
          <w:sz w:val="20"/>
          <w:szCs w:val="20"/>
        </w:rPr>
      </w:pPr>
    </w:p>
    <w:p w14:paraId="1B0479AA" w14:textId="77777777" w:rsidR="008353D2" w:rsidRPr="00A544A2" w:rsidRDefault="002E02AB" w:rsidP="002E02AB">
      <w:pPr>
        <w:widowControl w:val="0"/>
        <w:tabs>
          <w:tab w:val="left" w:pos="920"/>
        </w:tabs>
        <w:autoSpaceDE w:val="0"/>
        <w:autoSpaceDN w:val="0"/>
        <w:adjustRightInd w:val="0"/>
        <w:ind w:left="851" w:right="32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008353D2" w:rsidRPr="00A544A2">
        <w:rPr>
          <w:rFonts w:ascii="Times New Roman" w:hAnsi="Times New Roman" w:cs="Times New Roman"/>
          <w:color w:val="000000"/>
          <w:sz w:val="20"/>
          <w:szCs w:val="20"/>
        </w:rPr>
        <w:t>-</w:t>
      </w:r>
      <w:r w:rsidR="009D64E9"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L</w:t>
      </w:r>
      <w:r w:rsidR="008353D2" w:rsidRPr="00A544A2">
        <w:rPr>
          <w:rFonts w:ascii="Times New Roman" w:hAnsi="Times New Roman" w:cs="Times New Roman"/>
          <w:color w:val="000000"/>
          <w:sz w:val="20"/>
          <w:szCs w:val="20"/>
        </w:rPr>
        <w:t>a 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n a</w:t>
      </w:r>
      <w:r w:rsidR="008353D2" w:rsidRPr="00A544A2">
        <w:rPr>
          <w:rFonts w:ascii="Times New Roman" w:hAnsi="Times New Roman" w:cs="Times New Roman"/>
          <w:color w:val="000000"/>
          <w:spacing w:val="-1"/>
          <w:sz w:val="20"/>
          <w:szCs w:val="20"/>
        </w:rPr>
        <w:t>cc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rd</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av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c</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teu</w:t>
      </w:r>
      <w:r w:rsidR="008353D2" w:rsidRPr="00A544A2">
        <w:rPr>
          <w:rFonts w:ascii="Times New Roman" w:hAnsi="Times New Roman" w:cs="Times New Roman"/>
          <w:color w:val="000000"/>
          <w:sz w:val="20"/>
          <w:szCs w:val="20"/>
        </w:rPr>
        <w:t>rs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je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x me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nne</w:t>
      </w:r>
      <w:r w:rsidR="008353D2" w:rsidRPr="00A544A2">
        <w:rPr>
          <w:rFonts w:ascii="Times New Roman" w:hAnsi="Times New Roman" w:cs="Times New Roman"/>
          <w:color w:val="000000"/>
          <w:sz w:val="20"/>
          <w:szCs w:val="20"/>
        </w:rPr>
        <w:t>r</w:t>
      </w:r>
      <w:r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z w:val="20"/>
          <w:szCs w:val="20"/>
        </w:rPr>
        <w:t>?</w:t>
      </w:r>
    </w:p>
    <w:p w14:paraId="15BC423B" w14:textId="77777777" w:rsidR="00805AA7" w:rsidRPr="00A544A2" w:rsidRDefault="00805AA7" w:rsidP="002E02AB">
      <w:pPr>
        <w:widowControl w:val="0"/>
        <w:tabs>
          <w:tab w:val="left" w:pos="920"/>
        </w:tabs>
        <w:autoSpaceDE w:val="0"/>
        <w:autoSpaceDN w:val="0"/>
        <w:adjustRightInd w:val="0"/>
        <w:ind w:left="851" w:right="323"/>
        <w:jc w:val="both"/>
        <w:rPr>
          <w:rFonts w:ascii="Times New Roman" w:hAnsi="Times New Roman" w:cs="Times New Roman"/>
          <w:color w:val="000000"/>
          <w:sz w:val="20"/>
          <w:szCs w:val="20"/>
        </w:rPr>
      </w:pPr>
    </w:p>
    <w:p w14:paraId="7245923E" w14:textId="77777777" w:rsidR="008353D2" w:rsidRPr="00A544A2" w:rsidRDefault="002E02AB" w:rsidP="002E02AB">
      <w:pPr>
        <w:widowControl w:val="0"/>
        <w:tabs>
          <w:tab w:val="left" w:pos="920"/>
        </w:tabs>
        <w:autoSpaceDE w:val="0"/>
        <w:autoSpaceDN w:val="0"/>
        <w:adjustRightInd w:val="0"/>
        <w:ind w:left="851" w:right="359"/>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008353D2"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h</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le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j</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p>
    <w:p w14:paraId="7208594B" w14:textId="77777777" w:rsidR="008353D2" w:rsidRPr="00A544A2" w:rsidRDefault="008353D2" w:rsidP="002E02AB">
      <w:pPr>
        <w:widowControl w:val="0"/>
        <w:tabs>
          <w:tab w:val="left" w:pos="920"/>
        </w:tabs>
        <w:autoSpaceDE w:val="0"/>
        <w:autoSpaceDN w:val="0"/>
        <w:adjustRightInd w:val="0"/>
        <w:spacing w:before="13"/>
        <w:ind w:left="851"/>
        <w:jc w:val="both"/>
        <w:rPr>
          <w:rFonts w:ascii="Times New Roman" w:hAnsi="Times New Roman" w:cs="Times New Roman"/>
          <w:color w:val="000000"/>
          <w:sz w:val="20"/>
          <w:szCs w:val="20"/>
        </w:rPr>
      </w:pPr>
    </w:p>
    <w:p w14:paraId="45568D5A" w14:textId="77777777" w:rsidR="008353D2" w:rsidRPr="00A544A2" w:rsidRDefault="002E02AB" w:rsidP="002E02AB">
      <w:pPr>
        <w:widowControl w:val="0"/>
        <w:tabs>
          <w:tab w:val="left" w:pos="920"/>
        </w:tabs>
        <w:autoSpaceDE w:val="0"/>
        <w:autoSpaceDN w:val="0"/>
        <w:adjustRightInd w:val="0"/>
        <w:ind w:left="851" w:right="398"/>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ll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7"/>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ar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cc</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 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pp</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p>
    <w:p w14:paraId="2479A052" w14:textId="77777777" w:rsidR="008353D2" w:rsidRPr="00A544A2" w:rsidRDefault="002E02AB" w:rsidP="00232303">
      <w:pPr>
        <w:widowControl w:val="0"/>
        <w:autoSpaceDE w:val="0"/>
        <w:autoSpaceDN w:val="0"/>
        <w:adjustRightInd w:val="0"/>
        <w:ind w:left="216" w:right="306"/>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né</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ssair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 xml:space="preserve">re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la</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hu</w:t>
      </w:r>
      <w:r w:rsidR="008353D2" w:rsidRPr="00A544A2">
        <w:rPr>
          <w:rFonts w:ascii="Times New Roman" w:hAnsi="Times New Roman" w:cs="Times New Roman"/>
          <w:color w:val="000000"/>
          <w:sz w:val="20"/>
          <w:szCs w:val="20"/>
        </w:rPr>
        <w:t>ma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pacing w:val="-1"/>
          <w:sz w:val="20"/>
          <w:szCs w:val="20"/>
        </w:rPr>
        <w:t>ch</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è</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x</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ép</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to</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y</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ia</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x</w:t>
      </w:r>
      <w:r w:rsidR="008353D2" w:rsidRPr="00A544A2">
        <w:rPr>
          <w:rFonts w:ascii="Times New Roman" w:hAnsi="Times New Roman" w:cs="Times New Roman"/>
          <w:color w:val="000000"/>
          <w:spacing w:val="-2"/>
          <w:sz w:val="20"/>
          <w:szCs w:val="20"/>
        </w:rPr>
        <w:t xml:space="preserve"> 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aria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fou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iss</w:t>
      </w:r>
      <w:r w:rsidR="008353D2" w:rsidRPr="00A544A2">
        <w:rPr>
          <w:rFonts w:ascii="Times New Roman" w:hAnsi="Times New Roman" w:cs="Times New Roman"/>
          <w:color w:val="000000"/>
          <w:spacing w:val="1"/>
          <w:sz w:val="20"/>
          <w:szCs w:val="20"/>
        </w:rPr>
        <w:t>eu</w:t>
      </w:r>
      <w:r w:rsidR="008353D2" w:rsidRPr="00A544A2">
        <w:rPr>
          <w:rFonts w:ascii="Times New Roman" w:hAnsi="Times New Roman" w:cs="Times New Roman"/>
          <w:color w:val="000000"/>
          <w:sz w:val="20"/>
          <w:szCs w:val="20"/>
        </w:rPr>
        <w:t>rs,</w:t>
      </w:r>
      <w:r w:rsidR="008353D2" w:rsidRPr="00A544A2">
        <w:rPr>
          <w:rFonts w:ascii="Times New Roman" w:hAnsi="Times New Roman" w:cs="Times New Roman"/>
          <w:color w:val="000000"/>
          <w:spacing w:val="-3"/>
          <w:sz w:val="20"/>
          <w:szCs w:val="20"/>
        </w:rPr>
        <w:t xml:space="preserve"> s</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au</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ri</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pacing w:val="1"/>
          <w:sz w:val="20"/>
          <w:szCs w:val="20"/>
        </w:rPr>
        <w:t>ut</w:t>
      </w:r>
      <w:r w:rsidR="008353D2" w:rsidRPr="00A544A2">
        <w:rPr>
          <w:rFonts w:ascii="Times New Roman" w:hAnsi="Times New Roman" w:cs="Times New Roman"/>
          <w:color w:val="000000"/>
          <w:spacing w:val="-1"/>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w:t>
      </w:r>
    </w:p>
    <w:p w14:paraId="69082F78" w14:textId="77777777" w:rsidR="008353D2" w:rsidRPr="00A544A2" w:rsidRDefault="008353D2" w:rsidP="00805AA7">
      <w:pPr>
        <w:widowControl w:val="0"/>
        <w:autoSpaceDE w:val="0"/>
        <w:autoSpaceDN w:val="0"/>
        <w:adjustRightInd w:val="0"/>
        <w:ind w:right="267"/>
        <w:jc w:val="both"/>
        <w:rPr>
          <w:rFonts w:ascii="Times New Roman" w:hAnsi="Times New Roman" w:cs="Times New Roman"/>
          <w:bCs/>
          <w:i/>
          <w:iCs/>
          <w:color w:val="000000"/>
          <w:spacing w:val="1"/>
          <w:sz w:val="20"/>
          <w:szCs w:val="20"/>
        </w:rPr>
      </w:pPr>
    </w:p>
    <w:p w14:paraId="7A120BF2" w14:textId="77777777" w:rsidR="008353D2" w:rsidRPr="00A544A2" w:rsidRDefault="002E02AB" w:rsidP="00232303">
      <w:pPr>
        <w:widowControl w:val="0"/>
        <w:autoSpaceDE w:val="0"/>
        <w:autoSpaceDN w:val="0"/>
        <w:adjustRightInd w:val="0"/>
        <w:ind w:left="216" w:right="267"/>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v</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w:t>
      </w:r>
      <w:r w:rsidR="008353D2" w:rsidRPr="00A544A2">
        <w:rPr>
          <w:rFonts w:ascii="Times New Roman" w:hAnsi="Times New Roman" w:cs="Times New Roman"/>
          <w:color w:val="000000"/>
          <w:sz w:val="20"/>
          <w:szCs w:val="20"/>
        </w:rPr>
        <w:t>arg</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2"/>
          <w:sz w:val="20"/>
          <w:szCs w:val="20"/>
        </w:rPr>
        <w:t>me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r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A</w:t>
      </w:r>
      <w:r w:rsidR="008353D2"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e la </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iss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b</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in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fo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 r</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p>
    <w:p w14:paraId="21613EB3" w14:textId="77777777" w:rsidR="00E34E09" w:rsidRPr="00A544A2" w:rsidRDefault="00E34E09" w:rsidP="00E34E09">
      <w:pPr>
        <w:rPr>
          <w:rFonts w:ascii="Times New Roman" w:hAnsi="Times New Roman" w:cs="Times New Roman"/>
          <w:bCs/>
          <w:i/>
          <w:iCs/>
          <w:color w:val="000000"/>
          <w:spacing w:val="1"/>
          <w:sz w:val="20"/>
          <w:szCs w:val="20"/>
        </w:rPr>
      </w:pPr>
    </w:p>
    <w:p w14:paraId="2AAF0F34" w14:textId="77777777" w:rsidR="008353D2" w:rsidRPr="00A544A2" w:rsidRDefault="008353D2" w:rsidP="00232303">
      <w:pPr>
        <w:widowControl w:val="0"/>
        <w:autoSpaceDE w:val="0"/>
        <w:autoSpaceDN w:val="0"/>
        <w:adjustRightInd w:val="0"/>
        <w:spacing w:before="3"/>
        <w:jc w:val="both"/>
        <w:rPr>
          <w:rFonts w:ascii="Times New Roman" w:hAnsi="Times New Roman" w:cs="Times New Roman"/>
          <w:sz w:val="20"/>
          <w:szCs w:val="20"/>
        </w:rPr>
      </w:pPr>
    </w:p>
    <w:p w14:paraId="18E6FDE2" w14:textId="77777777" w:rsidR="008353D2" w:rsidRPr="00A544A2" w:rsidRDefault="002E02AB" w:rsidP="00CF746D">
      <w:pPr>
        <w:pStyle w:val="Titre3"/>
      </w:pPr>
      <w:bookmarkStart w:id="22" w:name="_Toc261098555"/>
      <w:r w:rsidRPr="00A544A2">
        <w:t>B</w:t>
      </w:r>
      <w:r w:rsidR="009D64E9" w:rsidRPr="00A544A2">
        <w:t xml:space="preserve">. </w:t>
      </w:r>
      <w:r w:rsidR="008353D2" w:rsidRPr="00A544A2">
        <w:rPr>
          <w:spacing w:val="-1"/>
        </w:rPr>
        <w:t>P</w:t>
      </w:r>
      <w:r w:rsidR="008353D2" w:rsidRPr="00A544A2">
        <w:t>r</w:t>
      </w:r>
      <w:r w:rsidR="008353D2" w:rsidRPr="00A544A2">
        <w:rPr>
          <w:spacing w:val="-1"/>
        </w:rPr>
        <w:t>é</w:t>
      </w:r>
      <w:r w:rsidR="008353D2" w:rsidRPr="00A544A2">
        <w:t>s</w:t>
      </w:r>
      <w:r w:rsidR="008353D2" w:rsidRPr="00A544A2">
        <w:rPr>
          <w:spacing w:val="-1"/>
        </w:rPr>
        <w:t>e</w:t>
      </w:r>
      <w:r w:rsidR="008353D2" w:rsidRPr="00A544A2">
        <w:t>nt</w:t>
      </w:r>
      <w:r w:rsidR="008353D2" w:rsidRPr="00A544A2">
        <w:rPr>
          <w:spacing w:val="-1"/>
        </w:rPr>
        <w:t>a</w:t>
      </w:r>
      <w:r w:rsidR="008353D2" w:rsidRPr="00A544A2">
        <w:t>tion</w:t>
      </w:r>
      <w:r w:rsidR="008353D2" w:rsidRPr="00A544A2">
        <w:rPr>
          <w:spacing w:val="-74"/>
          <w:w w:val="99"/>
        </w:rPr>
        <w:t xml:space="preserve"> </w:t>
      </w:r>
      <w:r w:rsidR="005F29BB" w:rsidRPr="00A544A2">
        <w:t xml:space="preserve"> d</w:t>
      </w:r>
      <w:r w:rsidR="008353D2" w:rsidRPr="00A544A2">
        <w:t>u</w:t>
      </w:r>
      <w:r w:rsidR="008353D2" w:rsidRPr="00A544A2">
        <w:rPr>
          <w:spacing w:val="-74"/>
          <w:w w:val="99"/>
        </w:rPr>
        <w:t xml:space="preserve"> </w:t>
      </w:r>
      <w:r w:rsidR="005F29BB" w:rsidRPr="00A544A2">
        <w:t xml:space="preserve"> p</w:t>
      </w:r>
      <w:r w:rsidR="008353D2" w:rsidRPr="00A544A2">
        <w:rPr>
          <w:spacing w:val="-1"/>
        </w:rPr>
        <w:t>r</w:t>
      </w:r>
      <w:r w:rsidR="008353D2" w:rsidRPr="00A544A2">
        <w:t>oj</w:t>
      </w:r>
      <w:r w:rsidR="008353D2" w:rsidRPr="00A544A2">
        <w:rPr>
          <w:spacing w:val="-1"/>
        </w:rPr>
        <w:t>e</w:t>
      </w:r>
      <w:r w:rsidR="008353D2" w:rsidRPr="00A544A2">
        <w:t>t</w:t>
      </w:r>
      <w:r w:rsidR="008353D2" w:rsidRPr="00A544A2">
        <w:rPr>
          <w:spacing w:val="-74"/>
          <w:w w:val="99"/>
        </w:rPr>
        <w:t xml:space="preserve"> </w:t>
      </w:r>
      <w:r w:rsidR="005F29BB" w:rsidRPr="00A544A2">
        <w:rPr>
          <w:spacing w:val="-1"/>
        </w:rPr>
        <w:t xml:space="preserve"> d’é</w:t>
      </w:r>
      <w:r w:rsidR="008353D2" w:rsidRPr="00A544A2">
        <w:t>tude</w:t>
      </w:r>
      <w:r w:rsidR="008353D2" w:rsidRPr="00A544A2">
        <w:rPr>
          <w:spacing w:val="-76"/>
          <w:w w:val="99"/>
        </w:rPr>
        <w:t xml:space="preserve"> </w:t>
      </w:r>
      <w:r w:rsidR="005F29BB" w:rsidRPr="00A544A2">
        <w:t xml:space="preserve"> de </w:t>
      </w:r>
      <w:r w:rsidR="008353D2" w:rsidRPr="00A544A2">
        <w:rPr>
          <w:spacing w:val="-71"/>
          <w:w w:val="99"/>
        </w:rPr>
        <w:t xml:space="preserve"> </w:t>
      </w:r>
      <w:r w:rsidR="008353D2" w:rsidRPr="00A544A2">
        <w:rPr>
          <w:spacing w:val="-1"/>
        </w:rPr>
        <w:t>ma</w:t>
      </w:r>
      <w:r w:rsidR="008353D2" w:rsidRPr="00A544A2">
        <w:t>r</w:t>
      </w:r>
      <w:r w:rsidR="008353D2" w:rsidRPr="00A544A2">
        <w:rPr>
          <w:spacing w:val="-2"/>
        </w:rPr>
        <w:t>c</w:t>
      </w:r>
      <w:r w:rsidR="008353D2" w:rsidRPr="00A544A2">
        <w:t>hé</w:t>
      </w:r>
      <w:bookmarkEnd w:id="22"/>
    </w:p>
    <w:p w14:paraId="70A67F38"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3E6B896B" w14:textId="77777777" w:rsidR="002E02AB" w:rsidRPr="00A544A2" w:rsidRDefault="002E02AB" w:rsidP="002E02AB">
      <w:pPr>
        <w:widowControl w:val="0"/>
        <w:autoSpaceDE w:val="0"/>
        <w:autoSpaceDN w:val="0"/>
        <w:adjustRightInd w:val="0"/>
        <w:spacing w:before="50"/>
        <w:ind w:left="116" w:right="500"/>
        <w:jc w:val="both"/>
        <w:rPr>
          <w:rFonts w:ascii="Times New Roman" w:hAnsi="Times New Roman" w:cs="Times New Roman"/>
          <w:sz w:val="20"/>
          <w:szCs w:val="20"/>
        </w:rPr>
      </w:pPr>
      <w:r w:rsidRPr="00A544A2">
        <w:rPr>
          <w:rFonts w:ascii="Times New Roman" w:hAnsi="Times New Roman" w:cs="Times New Roman"/>
          <w:iCs/>
          <w:spacing w:val="-71"/>
          <w:w w:val="99"/>
          <w:sz w:val="20"/>
          <w:szCs w:val="20"/>
        </w:rPr>
        <w:t xml:space="preserve"> </w:t>
      </w:r>
      <w:r w:rsidRPr="00A544A2">
        <w:rPr>
          <w:rFonts w:ascii="Times New Roman" w:hAnsi="Times New Roman" w:cs="Times New Roman"/>
          <w:iCs/>
          <w:spacing w:val="-1"/>
          <w:w w:val="99"/>
          <w:sz w:val="20"/>
          <w:szCs w:val="20"/>
        </w:rPr>
        <w:t>M</w:t>
      </w:r>
      <w:r w:rsidRPr="00A544A2">
        <w:rPr>
          <w:rFonts w:ascii="Times New Roman" w:hAnsi="Times New Roman" w:cs="Times New Roman"/>
          <w:iCs/>
          <w:w w:val="99"/>
          <w:sz w:val="20"/>
          <w:szCs w:val="20"/>
        </w:rPr>
        <w:t xml:space="preserve">ise en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p</w:t>
      </w:r>
      <w:r w:rsidRPr="00A544A2">
        <w:rPr>
          <w:rFonts w:ascii="Times New Roman" w:hAnsi="Times New Roman" w:cs="Times New Roman"/>
          <w:iCs/>
          <w:w w:val="99"/>
          <w:sz w:val="20"/>
          <w:szCs w:val="20"/>
        </w:rPr>
        <w:t>l</w:t>
      </w:r>
      <w:r w:rsidRPr="00A544A2">
        <w:rPr>
          <w:rFonts w:ascii="Times New Roman" w:hAnsi="Times New Roman" w:cs="Times New Roman"/>
          <w:iCs/>
          <w:spacing w:val="1"/>
          <w:w w:val="99"/>
          <w:sz w:val="20"/>
          <w:szCs w:val="20"/>
        </w:rPr>
        <w:t>a</w:t>
      </w:r>
      <w:r w:rsidRPr="00A544A2">
        <w:rPr>
          <w:rFonts w:ascii="Times New Roman" w:hAnsi="Times New Roman" w:cs="Times New Roman"/>
          <w:iCs/>
          <w:w w:val="99"/>
          <w:sz w:val="20"/>
          <w:szCs w:val="20"/>
        </w:rPr>
        <w:t xml:space="preserve">ce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d</w:t>
      </w:r>
      <w:r w:rsidRPr="00A544A2">
        <w:rPr>
          <w:rFonts w:ascii="Times New Roman" w:hAnsi="Times New Roman" w:cs="Times New Roman"/>
          <w:iCs/>
          <w:w w:val="99"/>
          <w:sz w:val="20"/>
          <w:szCs w:val="20"/>
        </w:rPr>
        <w:t>’</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n</w:t>
      </w:r>
      <w:r w:rsidR="00E263A2" w:rsidRPr="00A544A2">
        <w:rPr>
          <w:rFonts w:ascii="Times New Roman" w:hAnsi="Times New Roman" w:cs="Times New Roman"/>
          <w:iCs/>
          <w:w w:val="99"/>
          <w:sz w:val="20"/>
          <w:szCs w:val="20"/>
        </w:rPr>
        <w:t>e étude comparative</w:t>
      </w:r>
      <w:r w:rsidRPr="00A544A2">
        <w:rPr>
          <w:rFonts w:ascii="Times New Roman" w:hAnsi="Times New Roman" w:cs="Times New Roman"/>
          <w:iCs/>
          <w:w w:val="99"/>
          <w:sz w:val="20"/>
          <w:szCs w:val="20"/>
        </w:rPr>
        <w:t xml:space="preserve">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2"/>
          <w:w w:val="99"/>
          <w:sz w:val="20"/>
          <w:szCs w:val="20"/>
        </w:rPr>
        <w:t>p</w:t>
      </w:r>
      <w:r w:rsidRPr="00A544A2">
        <w:rPr>
          <w:rFonts w:ascii="Times New Roman" w:hAnsi="Times New Roman" w:cs="Times New Roman"/>
          <w:iCs/>
          <w:spacing w:val="-1"/>
          <w:w w:val="99"/>
          <w:sz w:val="20"/>
          <w:szCs w:val="20"/>
        </w:rPr>
        <w:t>o</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 xml:space="preserve">r </w:t>
      </w:r>
      <w:r w:rsidRPr="00A544A2">
        <w:rPr>
          <w:rFonts w:ascii="Times New Roman" w:hAnsi="Times New Roman" w:cs="Times New Roman"/>
          <w:iCs/>
          <w:spacing w:val="-74"/>
          <w:w w:val="99"/>
          <w:sz w:val="20"/>
          <w:szCs w:val="20"/>
        </w:rPr>
        <w:t xml:space="preserve"> </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 xml:space="preserve">n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p</w:t>
      </w:r>
      <w:r w:rsidRPr="00A544A2">
        <w:rPr>
          <w:rFonts w:ascii="Times New Roman" w:hAnsi="Times New Roman" w:cs="Times New Roman"/>
          <w:iCs/>
          <w:w w:val="99"/>
          <w:sz w:val="20"/>
          <w:szCs w:val="20"/>
        </w:rPr>
        <w:t>r</w:t>
      </w:r>
      <w:r w:rsidRPr="00A544A2">
        <w:rPr>
          <w:rFonts w:ascii="Times New Roman" w:hAnsi="Times New Roman" w:cs="Times New Roman"/>
          <w:iCs/>
          <w:spacing w:val="-1"/>
          <w:w w:val="99"/>
          <w:sz w:val="20"/>
          <w:szCs w:val="20"/>
        </w:rPr>
        <w:t>o</w:t>
      </w:r>
      <w:r w:rsidRPr="00A544A2">
        <w:rPr>
          <w:rFonts w:ascii="Times New Roman" w:hAnsi="Times New Roman" w:cs="Times New Roman"/>
          <w:iCs/>
          <w:w w:val="99"/>
          <w:sz w:val="20"/>
          <w:szCs w:val="20"/>
        </w:rPr>
        <w:t>j</w:t>
      </w:r>
      <w:r w:rsidRPr="00A544A2">
        <w:rPr>
          <w:rFonts w:ascii="Times New Roman" w:hAnsi="Times New Roman" w:cs="Times New Roman"/>
          <w:iCs/>
          <w:spacing w:val="1"/>
          <w:w w:val="99"/>
          <w:sz w:val="20"/>
          <w:szCs w:val="20"/>
        </w:rPr>
        <w:t>e</w:t>
      </w:r>
      <w:r w:rsidRPr="00A544A2">
        <w:rPr>
          <w:rFonts w:ascii="Times New Roman" w:hAnsi="Times New Roman" w:cs="Times New Roman"/>
          <w:iCs/>
          <w:w w:val="99"/>
          <w:sz w:val="20"/>
          <w:szCs w:val="20"/>
        </w:rPr>
        <w:t xml:space="preserve">t </w:t>
      </w:r>
      <w:r w:rsidRPr="00A544A2">
        <w:rPr>
          <w:rFonts w:ascii="Times New Roman" w:hAnsi="Times New Roman" w:cs="Times New Roman"/>
          <w:iCs/>
          <w:spacing w:val="-72"/>
          <w:w w:val="99"/>
          <w:sz w:val="20"/>
          <w:szCs w:val="20"/>
        </w:rPr>
        <w:t xml:space="preserve"> </w:t>
      </w:r>
      <w:r w:rsidRPr="00A544A2">
        <w:rPr>
          <w:rFonts w:ascii="Times New Roman" w:hAnsi="Times New Roman" w:cs="Times New Roman"/>
          <w:iCs/>
          <w:w w:val="99"/>
          <w:sz w:val="20"/>
          <w:szCs w:val="20"/>
        </w:rPr>
        <w:t>i</w:t>
      </w:r>
      <w:r w:rsidRPr="00A544A2">
        <w:rPr>
          <w:rFonts w:ascii="Times New Roman" w:hAnsi="Times New Roman" w:cs="Times New Roman"/>
          <w:iCs/>
          <w:spacing w:val="1"/>
          <w:w w:val="99"/>
          <w:sz w:val="20"/>
          <w:szCs w:val="20"/>
        </w:rPr>
        <w:t>m</w:t>
      </w:r>
      <w:r w:rsidRPr="00A544A2">
        <w:rPr>
          <w:rFonts w:ascii="Times New Roman" w:hAnsi="Times New Roman" w:cs="Times New Roman"/>
          <w:iCs/>
          <w:spacing w:val="-1"/>
          <w:w w:val="99"/>
          <w:sz w:val="20"/>
          <w:szCs w:val="20"/>
        </w:rPr>
        <w:t>mo</w:t>
      </w:r>
      <w:r w:rsidRPr="00A544A2">
        <w:rPr>
          <w:rFonts w:ascii="Times New Roman" w:hAnsi="Times New Roman" w:cs="Times New Roman"/>
          <w:iCs/>
          <w:spacing w:val="1"/>
          <w:w w:val="99"/>
          <w:sz w:val="20"/>
          <w:szCs w:val="20"/>
        </w:rPr>
        <w:t>b</w:t>
      </w:r>
      <w:r w:rsidRPr="00A544A2">
        <w:rPr>
          <w:rFonts w:ascii="Times New Roman" w:hAnsi="Times New Roman" w:cs="Times New Roman"/>
          <w:iCs/>
          <w:w w:val="99"/>
          <w:sz w:val="20"/>
          <w:szCs w:val="20"/>
        </w:rPr>
        <w:t>ili</w:t>
      </w:r>
      <w:r w:rsidRPr="00A544A2">
        <w:rPr>
          <w:rFonts w:ascii="Times New Roman" w:hAnsi="Times New Roman" w:cs="Times New Roman"/>
          <w:iCs/>
          <w:spacing w:val="1"/>
          <w:w w:val="99"/>
          <w:sz w:val="20"/>
          <w:szCs w:val="20"/>
        </w:rPr>
        <w:t>e</w:t>
      </w:r>
      <w:r w:rsidRPr="00A544A2">
        <w:rPr>
          <w:rFonts w:ascii="Times New Roman" w:hAnsi="Times New Roman" w:cs="Times New Roman"/>
          <w:iCs/>
          <w:w w:val="99"/>
          <w:sz w:val="20"/>
          <w:szCs w:val="20"/>
        </w:rPr>
        <w:t xml:space="preserve">r </w:t>
      </w:r>
      <w:r w:rsidRPr="00A544A2">
        <w:rPr>
          <w:rFonts w:ascii="Times New Roman" w:hAnsi="Times New Roman" w:cs="Times New Roman"/>
          <w:iCs/>
          <w:spacing w:val="-74"/>
          <w:w w:val="99"/>
          <w:sz w:val="20"/>
          <w:szCs w:val="20"/>
        </w:rPr>
        <w:t xml:space="preserve"> </w:t>
      </w:r>
      <w:r w:rsidRPr="00A544A2">
        <w:rPr>
          <w:rFonts w:ascii="Times New Roman" w:hAnsi="Times New Roman" w:cs="Times New Roman"/>
          <w:iCs/>
          <w:spacing w:val="1"/>
          <w:sz w:val="20"/>
          <w:szCs w:val="20"/>
        </w:rPr>
        <w:t>hau</w:t>
      </w:r>
      <w:r w:rsidRPr="00A544A2">
        <w:rPr>
          <w:rFonts w:ascii="Times New Roman" w:hAnsi="Times New Roman" w:cs="Times New Roman"/>
          <w:iCs/>
          <w:sz w:val="20"/>
          <w:szCs w:val="20"/>
        </w:rPr>
        <w:t>t st</w:t>
      </w:r>
      <w:r w:rsidRPr="00A544A2">
        <w:rPr>
          <w:rFonts w:ascii="Times New Roman" w:hAnsi="Times New Roman" w:cs="Times New Roman"/>
          <w:iCs/>
          <w:spacing w:val="1"/>
          <w:sz w:val="20"/>
          <w:szCs w:val="20"/>
        </w:rPr>
        <w:t>and</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g</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z w:val="20"/>
          <w:szCs w:val="20"/>
        </w:rPr>
        <w:t xml:space="preserve">: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z w:val="20"/>
          <w:szCs w:val="20"/>
        </w:rPr>
        <w:t xml:space="preserve">le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pacing w:val="1"/>
          <w:sz w:val="20"/>
          <w:szCs w:val="20"/>
        </w:rPr>
        <w:t>qua</w:t>
      </w:r>
      <w:r w:rsidRPr="00A544A2">
        <w:rPr>
          <w:rFonts w:ascii="Times New Roman" w:hAnsi="Times New Roman" w:cs="Times New Roman"/>
          <w:iCs/>
          <w:sz w:val="20"/>
          <w:szCs w:val="20"/>
        </w:rPr>
        <w:t>rti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r </w:t>
      </w:r>
      <w:r w:rsidRPr="00A544A2">
        <w:rPr>
          <w:rFonts w:ascii="Times New Roman" w:hAnsi="Times New Roman" w:cs="Times New Roman"/>
          <w:iCs/>
          <w:spacing w:val="-74"/>
          <w:sz w:val="20"/>
          <w:szCs w:val="20"/>
        </w:rPr>
        <w:t xml:space="preserve"> </w:t>
      </w:r>
      <w:r w:rsidRPr="00A544A2">
        <w:rPr>
          <w:rFonts w:ascii="Times New Roman" w:hAnsi="Times New Roman" w:cs="Times New Roman"/>
          <w:iCs/>
          <w:sz w:val="20"/>
          <w:szCs w:val="20"/>
        </w:rPr>
        <w:t>c</w:t>
      </w:r>
      <w:r w:rsidRPr="00A544A2">
        <w:rPr>
          <w:rFonts w:ascii="Times New Roman" w:hAnsi="Times New Roman" w:cs="Times New Roman"/>
          <w:iCs/>
          <w:spacing w:val="1"/>
          <w:sz w:val="20"/>
          <w:szCs w:val="20"/>
        </w:rPr>
        <w:t>en</w:t>
      </w:r>
      <w:r w:rsidRPr="00A544A2">
        <w:rPr>
          <w:rFonts w:ascii="Times New Roman" w:hAnsi="Times New Roman" w:cs="Times New Roman"/>
          <w:iCs/>
          <w:sz w:val="20"/>
          <w:szCs w:val="20"/>
        </w:rPr>
        <w:t>tr</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 xml:space="preserve">l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pacing w:val="1"/>
          <w:sz w:val="20"/>
          <w:szCs w:val="20"/>
        </w:rPr>
        <w:t>Q</w:t>
      </w:r>
      <w:r w:rsidRPr="00A544A2">
        <w:rPr>
          <w:rFonts w:ascii="Times New Roman" w:hAnsi="Times New Roman" w:cs="Times New Roman"/>
          <w:iCs/>
          <w:sz w:val="20"/>
          <w:szCs w:val="20"/>
        </w:rPr>
        <w:t>1</w:t>
      </w:r>
    </w:p>
    <w:p w14:paraId="3E83B44C" w14:textId="77777777" w:rsidR="008353D2" w:rsidRPr="00A544A2" w:rsidRDefault="008353D2" w:rsidP="00232303">
      <w:pPr>
        <w:widowControl w:val="0"/>
        <w:autoSpaceDE w:val="0"/>
        <w:autoSpaceDN w:val="0"/>
        <w:adjustRightInd w:val="0"/>
        <w:spacing w:before="3"/>
        <w:jc w:val="both"/>
        <w:rPr>
          <w:rFonts w:ascii="Times New Roman" w:hAnsi="Times New Roman" w:cs="Times New Roman"/>
          <w:sz w:val="20"/>
          <w:szCs w:val="20"/>
        </w:rPr>
      </w:pPr>
    </w:p>
    <w:p w14:paraId="5DA8AD10" w14:textId="77777777" w:rsidR="008353D2" w:rsidRPr="00A544A2" w:rsidRDefault="008353D2" w:rsidP="00232303">
      <w:pPr>
        <w:widowControl w:val="0"/>
        <w:autoSpaceDE w:val="0"/>
        <w:autoSpaceDN w:val="0"/>
        <w:adjustRightInd w:val="0"/>
        <w:spacing w:before="11"/>
        <w:ind w:left="116" w:right="133"/>
        <w:jc w:val="both"/>
        <w:rPr>
          <w:rFonts w:ascii="Times New Roman" w:hAnsi="Times New Roman" w:cs="Times New Roman"/>
          <w:spacing w:val="-2"/>
          <w:sz w:val="20"/>
          <w:szCs w:val="20"/>
        </w:rPr>
      </w:pP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 xml:space="preserve">e </w:t>
      </w:r>
      <w:r w:rsidRPr="00A544A2">
        <w:rPr>
          <w:rFonts w:ascii="Times New Roman" w:hAnsi="Times New Roman" w:cs="Times New Roman"/>
          <w:bCs/>
          <w:spacing w:val="1"/>
          <w:sz w:val="20"/>
          <w:szCs w:val="20"/>
        </w:rPr>
        <w:t>qu</w:t>
      </w:r>
      <w:r w:rsidRPr="00A544A2">
        <w:rPr>
          <w:rFonts w:ascii="Times New Roman" w:hAnsi="Times New Roman" w:cs="Times New Roman"/>
          <w:bCs/>
          <w:spacing w:val="-1"/>
          <w:sz w:val="20"/>
          <w:szCs w:val="20"/>
        </w:rPr>
        <w:t>a</w:t>
      </w:r>
      <w:r w:rsidRPr="00A544A2">
        <w:rPr>
          <w:rFonts w:ascii="Times New Roman" w:hAnsi="Times New Roman" w:cs="Times New Roman"/>
          <w:bCs/>
          <w:spacing w:val="1"/>
          <w:sz w:val="20"/>
          <w:szCs w:val="20"/>
        </w:rPr>
        <w:t>rti</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r c</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l</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 xml:space="preserve">st </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u</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cœ</w:t>
      </w:r>
      <w:r w:rsidRPr="00A544A2">
        <w:rPr>
          <w:rFonts w:ascii="Times New Roman" w:hAnsi="Times New Roman" w:cs="Times New Roman"/>
          <w:bCs/>
          <w:spacing w:val="1"/>
          <w:sz w:val="20"/>
          <w:szCs w:val="20"/>
        </w:rPr>
        <w:t>u</w:t>
      </w:r>
      <w:r w:rsidRPr="00A544A2">
        <w:rPr>
          <w:rFonts w:ascii="Times New Roman" w:hAnsi="Times New Roman" w:cs="Times New Roman"/>
          <w:bCs/>
          <w:sz w:val="20"/>
          <w:szCs w:val="20"/>
        </w:rPr>
        <w:t xml:space="preserve">r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 xml:space="preserve">u </w:t>
      </w:r>
      <w:r w:rsidRPr="00A544A2">
        <w:rPr>
          <w:rFonts w:ascii="Times New Roman" w:hAnsi="Times New Roman" w:cs="Times New Roman"/>
          <w:bCs/>
          <w:spacing w:val="-1"/>
          <w:sz w:val="20"/>
          <w:szCs w:val="20"/>
        </w:rPr>
        <w:t>p</w:t>
      </w:r>
      <w:r w:rsidRPr="00A544A2">
        <w:rPr>
          <w:rFonts w:ascii="Times New Roman" w:hAnsi="Times New Roman" w:cs="Times New Roman"/>
          <w:bCs/>
          <w:spacing w:val="1"/>
          <w:sz w:val="20"/>
          <w:szCs w:val="20"/>
        </w:rPr>
        <w:t>roj</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è</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ia</w:t>
      </w:r>
      <w:r w:rsidRPr="00A544A2">
        <w:rPr>
          <w:rFonts w:ascii="Times New Roman" w:hAnsi="Times New Roman" w:cs="Times New Roman"/>
          <w:spacing w:val="-1"/>
          <w:sz w:val="20"/>
          <w:szCs w:val="20"/>
        </w:rPr>
        <w:t>th</w:t>
      </w:r>
      <w:r w:rsidRPr="00A544A2">
        <w:rPr>
          <w:rFonts w:ascii="Times New Roman" w:hAnsi="Times New Roman" w:cs="Times New Roman"/>
          <w:spacing w:val="1"/>
          <w:sz w:val="20"/>
          <w:szCs w:val="20"/>
        </w:rPr>
        <w:t>èque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hô</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bu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â</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ls,</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ral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if</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Casablanca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si</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visi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w:t>
      </w:r>
    </w:p>
    <w:p w14:paraId="2B041668"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56DC5438" w14:textId="77777777"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sym</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li</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xml:space="preserve">ar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1</w:t>
      </w:r>
      <w:r w:rsidRPr="00A544A2">
        <w:rPr>
          <w:rFonts w:ascii="Times New Roman" w:hAnsi="Times New Roman" w:cs="Times New Roman"/>
          <w:sz w:val="20"/>
          <w:szCs w:val="20"/>
        </w:rPr>
        <w:t>.</w:t>
      </w:r>
    </w:p>
    <w:p w14:paraId="5D97CA46"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2337C8C8" w14:textId="77777777" w:rsidR="008353D2" w:rsidRPr="00A544A2" w:rsidRDefault="002E02AB" w:rsidP="00CF746D">
      <w:pPr>
        <w:pStyle w:val="Titre3"/>
      </w:pPr>
      <w:bookmarkStart w:id="23" w:name="_Toc261098556"/>
      <w:r w:rsidRPr="00A544A2">
        <w:t xml:space="preserve">1 </w:t>
      </w:r>
      <w:r w:rsidR="008353D2" w:rsidRPr="00A544A2">
        <w:t>Lo</w:t>
      </w:r>
      <w:r w:rsidR="008353D2" w:rsidRPr="00A544A2">
        <w:rPr>
          <w:spacing w:val="-1"/>
        </w:rPr>
        <w:t>c</w:t>
      </w:r>
      <w:r w:rsidR="008353D2" w:rsidRPr="00A544A2">
        <w:rPr>
          <w:w w:val="99"/>
        </w:rPr>
        <w:t>a</w:t>
      </w:r>
      <w:r w:rsidR="008353D2" w:rsidRPr="00A544A2">
        <w:t>li</w:t>
      </w:r>
      <w:r w:rsidR="008353D2" w:rsidRPr="00A544A2">
        <w:rPr>
          <w:w w:val="99"/>
        </w:rPr>
        <w:t>sa</w:t>
      </w:r>
      <w:r w:rsidR="008353D2" w:rsidRPr="00A544A2">
        <w:t>tion</w:t>
      </w:r>
      <w:r w:rsidR="008353D2" w:rsidRPr="00A544A2">
        <w:rPr>
          <w:spacing w:val="-40"/>
          <w:w w:val="99"/>
        </w:rPr>
        <w:t xml:space="preserve">  </w:t>
      </w:r>
      <w:r w:rsidR="008353D2" w:rsidRPr="00A544A2">
        <w:rPr>
          <w:spacing w:val="-1"/>
        </w:rPr>
        <w:t>d</w:t>
      </w:r>
      <w:r w:rsidR="008353D2" w:rsidRPr="00A544A2">
        <w:t>u</w:t>
      </w:r>
      <w:r w:rsidR="008353D2" w:rsidRPr="00A544A2">
        <w:rPr>
          <w:spacing w:val="-38"/>
          <w:w w:val="99"/>
        </w:rPr>
        <w:t xml:space="preserve">  </w:t>
      </w:r>
      <w:r w:rsidR="008353D2" w:rsidRPr="00A544A2">
        <w:rPr>
          <w:spacing w:val="-1"/>
        </w:rPr>
        <w:t>P</w:t>
      </w:r>
      <w:r w:rsidR="008353D2" w:rsidRPr="00A544A2">
        <w:t>roj</w:t>
      </w:r>
      <w:r w:rsidR="008353D2" w:rsidRPr="00A544A2">
        <w:rPr>
          <w:spacing w:val="-2"/>
        </w:rPr>
        <w:t>e</w:t>
      </w:r>
      <w:r w:rsidR="008353D2" w:rsidRPr="00A544A2">
        <w:t>t</w:t>
      </w:r>
      <w:r w:rsidR="008353D2" w:rsidRPr="00A544A2">
        <w:rPr>
          <w:spacing w:val="-37"/>
          <w:w w:val="99"/>
        </w:rPr>
        <w:t xml:space="preserve">  </w:t>
      </w:r>
      <w:r w:rsidR="008353D2" w:rsidRPr="00A544A2">
        <w:rPr>
          <w:spacing w:val="-1"/>
        </w:rPr>
        <w:t>Q</w:t>
      </w:r>
      <w:r w:rsidR="008353D2" w:rsidRPr="00A544A2">
        <w:t>1</w:t>
      </w:r>
      <w:r w:rsidR="008353D2" w:rsidRPr="00A544A2">
        <w:rPr>
          <w:spacing w:val="-40"/>
          <w:w w:val="99"/>
        </w:rPr>
        <w:t xml:space="preserve"> </w:t>
      </w:r>
      <w:r w:rsidR="008353D2" w:rsidRPr="00A544A2">
        <w:t>:</w:t>
      </w:r>
      <w:bookmarkEnd w:id="23"/>
    </w:p>
    <w:p w14:paraId="2E1E62F8" w14:textId="77777777" w:rsidR="008353D2" w:rsidRPr="00A544A2" w:rsidRDefault="008353D2" w:rsidP="00232303">
      <w:pPr>
        <w:widowControl w:val="0"/>
        <w:autoSpaceDE w:val="0"/>
        <w:autoSpaceDN w:val="0"/>
        <w:adjustRightInd w:val="0"/>
        <w:spacing w:before="5"/>
        <w:jc w:val="both"/>
        <w:rPr>
          <w:rFonts w:ascii="Times New Roman" w:hAnsi="Times New Roman" w:cs="Times New Roman"/>
          <w:color w:val="000000"/>
          <w:sz w:val="20"/>
          <w:szCs w:val="20"/>
        </w:rPr>
      </w:pPr>
    </w:p>
    <w:p w14:paraId="5EC7946A" w14:textId="77777777" w:rsidR="008353D2" w:rsidRPr="00A544A2" w:rsidRDefault="008353D2" w:rsidP="009D64E9">
      <w:pPr>
        <w:widowControl w:val="0"/>
        <w:autoSpaceDE w:val="0"/>
        <w:autoSpaceDN w:val="0"/>
        <w:adjustRightInd w:val="0"/>
        <w:ind w:left="147"/>
        <w:jc w:val="both"/>
        <w:rPr>
          <w:rFonts w:ascii="Times New Roman" w:hAnsi="Times New Roman" w:cs="Times New Roman"/>
          <w:color w:val="000000"/>
          <w:sz w:val="20"/>
          <w:szCs w:val="20"/>
        </w:rPr>
      </w:pPr>
      <w:r w:rsidRPr="00A544A2">
        <w:rPr>
          <w:rFonts w:ascii="Times New Roman" w:hAnsi="Times New Roman" w:cs="Times New Roman"/>
          <w:noProof/>
          <w:color w:val="000000"/>
          <w:sz w:val="20"/>
          <w:szCs w:val="20"/>
        </w:rPr>
        <w:drawing>
          <wp:inline distT="0" distB="0" distL="0" distR="0" wp14:anchorId="5262E88E" wp14:editId="37806096">
            <wp:extent cx="5732780" cy="3369945"/>
            <wp:effectExtent l="0" t="0" r="7620" b="8255"/>
            <wp:docPr id="593"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780" cy="3369945"/>
                    </a:xfrm>
                    <a:prstGeom prst="rect">
                      <a:avLst/>
                    </a:prstGeom>
                    <a:noFill/>
                    <a:ln>
                      <a:noFill/>
                    </a:ln>
                  </pic:spPr>
                </pic:pic>
              </a:graphicData>
            </a:graphic>
          </wp:inline>
        </w:drawing>
      </w:r>
    </w:p>
    <w:p w14:paraId="29959BEC"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6B8B7869" w14:textId="77777777" w:rsidR="008353D2" w:rsidRPr="00A544A2" w:rsidRDefault="008353D2" w:rsidP="00232303">
      <w:pPr>
        <w:widowControl w:val="0"/>
        <w:autoSpaceDE w:val="0"/>
        <w:autoSpaceDN w:val="0"/>
        <w:adjustRightInd w:val="0"/>
        <w:ind w:left="116"/>
        <w:jc w:val="both"/>
        <w:rPr>
          <w:rFonts w:ascii="Times New Roman" w:hAnsi="Times New Roman" w:cs="Times New Roman"/>
          <w:bCs/>
          <w:spacing w:val="1"/>
          <w:w w:val="99"/>
          <w:sz w:val="20"/>
          <w:szCs w:val="20"/>
          <w:u w:val="thick"/>
        </w:rPr>
      </w:pPr>
    </w:p>
    <w:p w14:paraId="60973F84" w14:textId="77777777" w:rsidR="008353D2" w:rsidRPr="00A544A2" w:rsidRDefault="002E02AB" w:rsidP="002E02AB">
      <w:pPr>
        <w:rPr>
          <w:rFonts w:ascii="Times New Roman" w:hAnsi="Times New Roman" w:cs="Times New Roman"/>
          <w:bCs/>
          <w:spacing w:val="1"/>
          <w:w w:val="99"/>
          <w:sz w:val="20"/>
          <w:szCs w:val="20"/>
          <w:u w:val="thick"/>
        </w:rPr>
      </w:pPr>
      <w:r w:rsidRPr="00A544A2">
        <w:rPr>
          <w:rFonts w:ascii="Times New Roman" w:hAnsi="Times New Roman" w:cs="Times New Roman"/>
          <w:bCs/>
          <w:spacing w:val="1"/>
          <w:w w:val="99"/>
          <w:sz w:val="20"/>
          <w:szCs w:val="20"/>
          <w:u w:val="thick"/>
        </w:rPr>
        <w:br w:type="page"/>
      </w:r>
    </w:p>
    <w:p w14:paraId="256C9009" w14:textId="77777777" w:rsidR="008353D2" w:rsidRPr="00A544A2" w:rsidRDefault="002E02AB" w:rsidP="00CF746D">
      <w:pPr>
        <w:pStyle w:val="Titre3"/>
      </w:pPr>
      <w:bookmarkStart w:id="24" w:name="_Toc261098557"/>
      <w:r w:rsidRPr="00A544A2">
        <w:rPr>
          <w:w w:val="99"/>
        </w:rPr>
        <w:lastRenderedPageBreak/>
        <w:t xml:space="preserve">2 </w:t>
      </w:r>
      <w:r w:rsidR="008353D2" w:rsidRPr="00A544A2">
        <w:rPr>
          <w:w w:val="99"/>
        </w:rPr>
        <w:t>T</w:t>
      </w:r>
      <w:r w:rsidR="008353D2" w:rsidRPr="00A544A2">
        <w:rPr>
          <w:spacing w:val="-1"/>
        </w:rPr>
        <w:t>a</w:t>
      </w:r>
      <w:r w:rsidR="008353D2" w:rsidRPr="00A544A2">
        <w:t>bl</w:t>
      </w:r>
      <w:r w:rsidR="008353D2" w:rsidRPr="00A544A2">
        <w:rPr>
          <w:spacing w:val="-1"/>
        </w:rPr>
        <w:t>ea</w:t>
      </w:r>
      <w:r w:rsidR="008353D2" w:rsidRPr="00A544A2">
        <w:t>u</w:t>
      </w:r>
      <w:r w:rsidR="008353D2" w:rsidRPr="00A544A2">
        <w:rPr>
          <w:spacing w:val="-71"/>
          <w:w w:val="99"/>
        </w:rPr>
        <w:t xml:space="preserve"> </w:t>
      </w:r>
      <w:r w:rsidR="008353D2" w:rsidRPr="00A544A2">
        <w:t xml:space="preserve"> de surface Mohammedia :</w:t>
      </w:r>
      <w:bookmarkEnd w:id="24"/>
      <w:r w:rsidR="00A945C4" w:rsidRPr="00A544A2">
        <w:tab/>
      </w:r>
    </w:p>
    <w:p w14:paraId="50DE5E05" w14:textId="77777777" w:rsidR="008353D2" w:rsidRPr="00A544A2" w:rsidRDefault="008353D2" w:rsidP="00232303">
      <w:pPr>
        <w:widowControl w:val="0"/>
        <w:autoSpaceDE w:val="0"/>
        <w:autoSpaceDN w:val="0"/>
        <w:adjustRightInd w:val="0"/>
        <w:spacing w:before="5"/>
        <w:jc w:val="both"/>
        <w:rPr>
          <w:rFonts w:ascii="Times New Roman" w:hAnsi="Times New Roman" w:cs="Times New Roman"/>
          <w:sz w:val="20"/>
          <w:szCs w:val="20"/>
        </w:rPr>
      </w:pPr>
    </w:p>
    <w:p w14:paraId="7DC9BADB" w14:textId="77777777" w:rsidR="008353D2" w:rsidRPr="00A544A2" w:rsidRDefault="008353D2" w:rsidP="00232303">
      <w:pPr>
        <w:widowControl w:val="0"/>
        <w:autoSpaceDE w:val="0"/>
        <w:autoSpaceDN w:val="0"/>
        <w:adjustRightInd w:val="0"/>
        <w:ind w:left="147"/>
        <w:jc w:val="both"/>
        <w:rPr>
          <w:rFonts w:ascii="Times New Roman" w:hAnsi="Times New Roman" w:cs="Times New Roman"/>
          <w:sz w:val="20"/>
          <w:szCs w:val="20"/>
        </w:rPr>
      </w:pPr>
      <w:r w:rsidRPr="00A544A2">
        <w:rPr>
          <w:rFonts w:ascii="Times New Roman" w:hAnsi="Times New Roman" w:cs="Times New Roman"/>
          <w:noProof/>
          <w:sz w:val="20"/>
          <w:szCs w:val="20"/>
        </w:rPr>
        <w:drawing>
          <wp:inline distT="0" distB="0" distL="0" distR="0" wp14:anchorId="53061B87" wp14:editId="2C5AFD5C">
            <wp:extent cx="5784215" cy="2609850"/>
            <wp:effectExtent l="0" t="0" r="6985" b="6350"/>
            <wp:docPr id="398"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215" cy="2609850"/>
                    </a:xfrm>
                    <a:prstGeom prst="rect">
                      <a:avLst/>
                    </a:prstGeom>
                    <a:noFill/>
                    <a:ln>
                      <a:noFill/>
                    </a:ln>
                  </pic:spPr>
                </pic:pic>
              </a:graphicData>
            </a:graphic>
          </wp:inline>
        </w:drawing>
      </w:r>
    </w:p>
    <w:p w14:paraId="3F1269FB" w14:textId="77777777" w:rsidR="008353D2" w:rsidRPr="00A544A2" w:rsidRDefault="008353D2" w:rsidP="00232303">
      <w:pPr>
        <w:widowControl w:val="0"/>
        <w:autoSpaceDE w:val="0"/>
        <w:autoSpaceDN w:val="0"/>
        <w:adjustRightInd w:val="0"/>
        <w:spacing w:before="2"/>
        <w:jc w:val="both"/>
        <w:rPr>
          <w:rFonts w:ascii="Times New Roman" w:hAnsi="Times New Roman" w:cs="Times New Roman"/>
          <w:sz w:val="20"/>
          <w:szCs w:val="20"/>
        </w:rPr>
      </w:pPr>
    </w:p>
    <w:p w14:paraId="407896EE" w14:textId="77777777" w:rsidR="008353D2" w:rsidRPr="00A544A2" w:rsidRDefault="008353D2" w:rsidP="002E02AB">
      <w:pPr>
        <w:widowControl w:val="0"/>
        <w:autoSpaceDE w:val="0"/>
        <w:autoSpaceDN w:val="0"/>
        <w:adjustRightInd w:val="0"/>
        <w:ind w:left="116"/>
        <w:rPr>
          <w:rFonts w:ascii="Times New Roman" w:hAnsi="Times New Roman" w:cs="Times New Roman"/>
          <w:sz w:val="20"/>
          <w:szCs w:val="20"/>
        </w:rPr>
      </w:pP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 xml:space="preserve">e </w:t>
      </w:r>
      <w:r w:rsidRPr="00A544A2">
        <w:rPr>
          <w:rFonts w:ascii="Times New Roman" w:hAnsi="Times New Roman" w:cs="Times New Roman"/>
          <w:bCs/>
          <w:spacing w:val="1"/>
          <w:sz w:val="20"/>
          <w:szCs w:val="20"/>
        </w:rPr>
        <w:t>Qu</w:t>
      </w:r>
      <w:r w:rsidRPr="00A544A2">
        <w:rPr>
          <w:rFonts w:ascii="Times New Roman" w:hAnsi="Times New Roman" w:cs="Times New Roman"/>
          <w:bCs/>
          <w:spacing w:val="-1"/>
          <w:sz w:val="20"/>
          <w:szCs w:val="20"/>
        </w:rPr>
        <w:t>a</w:t>
      </w:r>
      <w:r w:rsidRPr="00A544A2">
        <w:rPr>
          <w:rFonts w:ascii="Times New Roman" w:hAnsi="Times New Roman" w:cs="Times New Roman"/>
          <w:bCs/>
          <w:spacing w:val="1"/>
          <w:sz w:val="20"/>
          <w:szCs w:val="20"/>
        </w:rPr>
        <w:t>rti</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r</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l</w:t>
      </w:r>
      <w:r w:rsidRPr="00A544A2">
        <w:rPr>
          <w:rFonts w:ascii="Times New Roman" w:hAnsi="Times New Roman" w:cs="Times New Roman"/>
          <w:bCs/>
          <w:spacing w:val="-1"/>
          <w:sz w:val="20"/>
          <w:szCs w:val="20"/>
        </w:rPr>
        <w:t xml:space="preserve"> </w:t>
      </w:r>
      <w:r w:rsidRPr="00A544A2">
        <w:rPr>
          <w:rFonts w:ascii="Times New Roman" w:hAnsi="Times New Roman" w:cs="Times New Roman"/>
          <w:bCs/>
          <w:spacing w:val="1"/>
          <w:sz w:val="20"/>
          <w:szCs w:val="20"/>
        </w:rPr>
        <w:t>Q</w:t>
      </w:r>
      <w:r w:rsidRPr="00A544A2">
        <w:rPr>
          <w:rFonts w:ascii="Times New Roman" w:hAnsi="Times New Roman" w:cs="Times New Roman"/>
          <w:bCs/>
          <w:sz w:val="20"/>
          <w:szCs w:val="20"/>
        </w:rPr>
        <w:t xml:space="preserve">1 </w:t>
      </w:r>
      <w:r w:rsidRPr="00A544A2">
        <w:rPr>
          <w:rFonts w:ascii="Times New Roman" w:hAnsi="Times New Roman" w:cs="Times New Roman"/>
          <w:bCs/>
          <w:spacing w:val="-2"/>
          <w:sz w:val="20"/>
          <w:szCs w:val="20"/>
        </w:rPr>
        <w:t>s</w:t>
      </w:r>
      <w:r w:rsidRPr="00A544A2">
        <w:rPr>
          <w:rFonts w:ascii="Times New Roman" w:hAnsi="Times New Roman" w:cs="Times New Roman"/>
          <w:bCs/>
          <w:sz w:val="20"/>
          <w:szCs w:val="20"/>
        </w:rPr>
        <w:t>e c</w:t>
      </w:r>
      <w:r w:rsidRPr="00A544A2">
        <w:rPr>
          <w:rFonts w:ascii="Times New Roman" w:hAnsi="Times New Roman" w:cs="Times New Roman"/>
          <w:bCs/>
          <w:spacing w:val="1"/>
          <w:sz w:val="20"/>
          <w:szCs w:val="20"/>
        </w:rPr>
        <w:t>o</w:t>
      </w:r>
      <w:r w:rsidRPr="00A544A2">
        <w:rPr>
          <w:rFonts w:ascii="Times New Roman" w:hAnsi="Times New Roman" w:cs="Times New Roman"/>
          <w:bCs/>
          <w:spacing w:val="-1"/>
          <w:sz w:val="20"/>
          <w:szCs w:val="20"/>
        </w:rPr>
        <w:t>m</w:t>
      </w:r>
      <w:r w:rsidRPr="00A544A2">
        <w:rPr>
          <w:rFonts w:ascii="Times New Roman" w:hAnsi="Times New Roman" w:cs="Times New Roman"/>
          <w:bCs/>
          <w:spacing w:val="1"/>
          <w:sz w:val="20"/>
          <w:szCs w:val="20"/>
        </w:rPr>
        <w:t>po</w:t>
      </w:r>
      <w:r w:rsidRPr="00A544A2">
        <w:rPr>
          <w:rFonts w:ascii="Times New Roman" w:hAnsi="Times New Roman" w:cs="Times New Roman"/>
          <w:bCs/>
          <w:sz w:val="20"/>
          <w:szCs w:val="20"/>
        </w:rPr>
        <w:t>se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 xml:space="preserve">e </w:t>
      </w:r>
      <w:r w:rsidRPr="00A544A2">
        <w:rPr>
          <w:rFonts w:ascii="Times New Roman" w:hAnsi="Times New Roman" w:cs="Times New Roman"/>
          <w:bCs/>
          <w:spacing w:val="-2"/>
          <w:sz w:val="20"/>
          <w:szCs w:val="20"/>
        </w:rPr>
        <w:t>4</w:t>
      </w:r>
      <w:r w:rsidRPr="00A544A2">
        <w:rPr>
          <w:rFonts w:ascii="Times New Roman" w:hAnsi="Times New Roman" w:cs="Times New Roman"/>
          <w:bCs/>
          <w:spacing w:val="1"/>
          <w:sz w:val="20"/>
          <w:szCs w:val="20"/>
        </w:rPr>
        <w:t>40</w:t>
      </w:r>
      <w:r w:rsidRPr="00A544A2">
        <w:rPr>
          <w:rFonts w:ascii="Times New Roman" w:hAnsi="Times New Roman" w:cs="Times New Roman"/>
          <w:bCs/>
          <w:spacing w:val="-2"/>
          <w:sz w:val="20"/>
          <w:szCs w:val="20"/>
        </w:rPr>
        <w:t>0</w:t>
      </w:r>
      <w:r w:rsidRPr="00A544A2">
        <w:rPr>
          <w:rFonts w:ascii="Times New Roman" w:hAnsi="Times New Roman" w:cs="Times New Roman"/>
          <w:bCs/>
          <w:sz w:val="20"/>
          <w:szCs w:val="20"/>
        </w:rPr>
        <w:t>0</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m</w:t>
      </w:r>
      <w:r w:rsidRPr="00A544A2">
        <w:rPr>
          <w:rFonts w:ascii="Times New Roman" w:hAnsi="Times New Roman" w:cs="Times New Roman"/>
          <w:bCs/>
          <w:sz w:val="20"/>
          <w:szCs w:val="20"/>
        </w:rPr>
        <w:t>²</w:t>
      </w:r>
      <w:r w:rsidRPr="00A544A2">
        <w:rPr>
          <w:rFonts w:ascii="Times New Roman" w:hAnsi="Times New Roman" w:cs="Times New Roman"/>
          <w:bCs/>
          <w:spacing w:val="-3"/>
          <w:sz w:val="20"/>
          <w:szCs w:val="20"/>
        </w:rPr>
        <w:t xml:space="preserve"> </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é</w:t>
      </w:r>
      <w:r w:rsidRPr="00A544A2">
        <w:rPr>
          <w:rFonts w:ascii="Times New Roman" w:hAnsi="Times New Roman" w:cs="Times New Roman"/>
          <w:bCs/>
          <w:sz w:val="20"/>
          <w:szCs w:val="20"/>
        </w:rPr>
        <w:t>s</w:t>
      </w:r>
      <w:r w:rsidRPr="00A544A2">
        <w:rPr>
          <w:rFonts w:ascii="Times New Roman" w:hAnsi="Times New Roman" w:cs="Times New Roman"/>
          <w:bCs/>
          <w:spacing w:val="1"/>
          <w:sz w:val="20"/>
          <w:szCs w:val="20"/>
        </w:rPr>
        <w:t>id</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i</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s,</w:t>
      </w:r>
      <w:r w:rsidRPr="00A544A2">
        <w:rPr>
          <w:rFonts w:ascii="Times New Roman" w:hAnsi="Times New Roman" w:cs="Times New Roman"/>
          <w:bCs/>
          <w:spacing w:val="-1"/>
          <w:sz w:val="20"/>
          <w:szCs w:val="20"/>
        </w:rPr>
        <w:t xml:space="preserve"> </w:t>
      </w:r>
      <w:r w:rsidRPr="00A544A2">
        <w:rPr>
          <w:rFonts w:ascii="Times New Roman" w:hAnsi="Times New Roman" w:cs="Times New Roman"/>
          <w:bCs/>
          <w:spacing w:val="1"/>
          <w:sz w:val="20"/>
          <w:szCs w:val="20"/>
        </w:rPr>
        <w:t>60</w:t>
      </w:r>
      <w:r w:rsidRPr="00A544A2">
        <w:rPr>
          <w:rFonts w:ascii="Times New Roman" w:hAnsi="Times New Roman" w:cs="Times New Roman"/>
          <w:bCs/>
          <w:spacing w:val="-2"/>
          <w:sz w:val="20"/>
          <w:szCs w:val="20"/>
        </w:rPr>
        <w:t>0</w:t>
      </w:r>
      <w:r w:rsidRPr="00A544A2">
        <w:rPr>
          <w:rFonts w:ascii="Times New Roman" w:hAnsi="Times New Roman" w:cs="Times New Roman"/>
          <w:bCs/>
          <w:sz w:val="20"/>
          <w:szCs w:val="20"/>
        </w:rPr>
        <w:t>0</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m</w:t>
      </w:r>
      <w:r w:rsidRPr="00A544A2">
        <w:rPr>
          <w:rFonts w:ascii="Times New Roman" w:hAnsi="Times New Roman" w:cs="Times New Roman"/>
          <w:bCs/>
          <w:sz w:val="20"/>
          <w:szCs w:val="20"/>
        </w:rPr>
        <w:t>²</w:t>
      </w:r>
      <w:r w:rsidRPr="00A544A2">
        <w:rPr>
          <w:rFonts w:ascii="Times New Roman" w:hAnsi="Times New Roman" w:cs="Times New Roman"/>
          <w:bCs/>
          <w:spacing w:val="-3"/>
          <w:sz w:val="20"/>
          <w:szCs w:val="20"/>
        </w:rPr>
        <w:t xml:space="preserve">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w:t>
      </w:r>
      <w:r w:rsidRPr="00A544A2">
        <w:rPr>
          <w:rFonts w:ascii="Times New Roman" w:hAnsi="Times New Roman" w:cs="Times New Roman"/>
          <w:bCs/>
          <w:spacing w:val="1"/>
          <w:sz w:val="20"/>
          <w:szCs w:val="20"/>
        </w:rPr>
        <w:t>o</w:t>
      </w:r>
      <w:r w:rsidRPr="00A544A2">
        <w:rPr>
          <w:rFonts w:ascii="Times New Roman" w:hAnsi="Times New Roman" w:cs="Times New Roman"/>
          <w:bCs/>
          <w:spacing w:val="-1"/>
          <w:sz w:val="20"/>
          <w:szCs w:val="20"/>
        </w:rPr>
        <w:t>mme</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ce</w:t>
      </w:r>
      <w:r w:rsidRPr="00A544A2">
        <w:rPr>
          <w:rFonts w:ascii="Times New Roman" w:hAnsi="Times New Roman" w:cs="Times New Roman"/>
          <w:bCs/>
          <w:spacing w:val="-4"/>
          <w:sz w:val="20"/>
          <w:szCs w:val="20"/>
        </w:rPr>
        <w:t xml:space="preserve"> </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t</w:t>
      </w:r>
    </w:p>
    <w:p w14:paraId="6D42ECA5" w14:textId="77777777" w:rsidR="008353D2" w:rsidRPr="00A544A2" w:rsidRDefault="008353D2"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bCs/>
          <w:spacing w:val="1"/>
          <w:sz w:val="20"/>
          <w:szCs w:val="20"/>
        </w:rPr>
        <w:t>263</w:t>
      </w:r>
      <w:r w:rsidRPr="00A544A2">
        <w:rPr>
          <w:rFonts w:ascii="Times New Roman" w:hAnsi="Times New Roman" w:cs="Times New Roman"/>
          <w:bCs/>
          <w:sz w:val="20"/>
          <w:szCs w:val="20"/>
        </w:rPr>
        <w:t>3</w:t>
      </w:r>
      <w:r w:rsidRPr="00A544A2">
        <w:rPr>
          <w:rFonts w:ascii="Times New Roman" w:hAnsi="Times New Roman" w:cs="Times New Roman"/>
          <w:bCs/>
          <w:spacing w:val="-1"/>
          <w:sz w:val="20"/>
          <w:szCs w:val="20"/>
        </w:rPr>
        <w:t xml:space="preserve"> m</w:t>
      </w:r>
      <w:r w:rsidRPr="00A544A2">
        <w:rPr>
          <w:rFonts w:ascii="Times New Roman" w:hAnsi="Times New Roman" w:cs="Times New Roman"/>
          <w:bCs/>
          <w:sz w:val="20"/>
          <w:szCs w:val="20"/>
        </w:rPr>
        <w:t xml:space="preserve">²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bur</w:t>
      </w:r>
      <w:r w:rsidRPr="00A544A2">
        <w:rPr>
          <w:rFonts w:ascii="Times New Roman" w:hAnsi="Times New Roman" w:cs="Times New Roman"/>
          <w:bCs/>
          <w:spacing w:val="-1"/>
          <w:sz w:val="20"/>
          <w:szCs w:val="20"/>
        </w:rPr>
        <w:t>ea</w:t>
      </w:r>
      <w:r w:rsidRPr="00A544A2">
        <w:rPr>
          <w:rFonts w:ascii="Times New Roman" w:hAnsi="Times New Roman" w:cs="Times New Roman"/>
          <w:bCs/>
          <w:spacing w:val="1"/>
          <w:sz w:val="20"/>
          <w:szCs w:val="20"/>
        </w:rPr>
        <w:t>u</w:t>
      </w:r>
      <w:r w:rsidR="002E02AB" w:rsidRPr="00A544A2">
        <w:rPr>
          <w:rFonts w:ascii="Times New Roman" w:hAnsi="Times New Roman" w:cs="Times New Roman"/>
          <w:bCs/>
          <w:sz w:val="20"/>
          <w:szCs w:val="20"/>
        </w:rPr>
        <w:t>x</w:t>
      </w:r>
    </w:p>
    <w:p w14:paraId="3B7D5B05"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5319AA01" w14:textId="77777777" w:rsidR="008D2689" w:rsidRPr="00A544A2" w:rsidRDefault="008D2689" w:rsidP="008D2689">
      <w:pPr>
        <w:widowControl w:val="0"/>
        <w:autoSpaceDE w:val="0"/>
        <w:autoSpaceDN w:val="0"/>
        <w:adjustRightInd w:val="0"/>
        <w:spacing w:before="27"/>
        <w:jc w:val="both"/>
        <w:rPr>
          <w:rFonts w:ascii="Times New Roman" w:hAnsi="Times New Roman" w:cs="Times New Roman"/>
          <w:sz w:val="20"/>
          <w:szCs w:val="20"/>
        </w:rPr>
      </w:pPr>
      <w:r w:rsidRPr="00A544A2">
        <w:rPr>
          <w:rFonts w:ascii="Times New Roman" w:hAnsi="Times New Roman" w:cs="Times New Roman"/>
          <w:bCs/>
          <w:spacing w:val="-6"/>
          <w:sz w:val="20"/>
          <w:szCs w:val="20"/>
        </w:rPr>
        <w:t>R</w:t>
      </w:r>
      <w:r w:rsidRPr="00A544A2">
        <w:rPr>
          <w:rFonts w:ascii="Times New Roman" w:hAnsi="Times New Roman" w:cs="Times New Roman"/>
          <w:bCs/>
          <w:spacing w:val="1"/>
          <w:sz w:val="20"/>
          <w:szCs w:val="20"/>
        </w:rPr>
        <w:t>ép</w:t>
      </w:r>
      <w:r w:rsidRPr="00A544A2">
        <w:rPr>
          <w:rFonts w:ascii="Times New Roman" w:hAnsi="Times New Roman" w:cs="Times New Roman"/>
          <w:bCs/>
          <w:sz w:val="20"/>
          <w:szCs w:val="20"/>
        </w:rPr>
        <w:t>a</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io</w:t>
      </w:r>
      <w:r w:rsidRPr="00A544A2">
        <w:rPr>
          <w:rFonts w:ascii="Times New Roman" w:hAnsi="Times New Roman" w:cs="Times New Roman"/>
          <w:bCs/>
          <w:sz w:val="20"/>
          <w:szCs w:val="20"/>
        </w:rPr>
        <w:t>n</w:t>
      </w:r>
      <w:r w:rsidRPr="00A544A2">
        <w:rPr>
          <w:rFonts w:ascii="Times New Roman" w:hAnsi="Times New Roman" w:cs="Times New Roman"/>
          <w:bCs/>
          <w:spacing w:val="-6"/>
          <w:sz w:val="20"/>
          <w:szCs w:val="20"/>
        </w:rPr>
        <w:t xml:space="preserve"> </w:t>
      </w:r>
      <w:r w:rsidRPr="00A544A2">
        <w:rPr>
          <w:rFonts w:ascii="Times New Roman" w:hAnsi="Times New Roman" w:cs="Times New Roman"/>
          <w:bCs/>
          <w:spacing w:val="1"/>
          <w:sz w:val="20"/>
          <w:szCs w:val="20"/>
        </w:rPr>
        <w:t>de</w:t>
      </w:r>
      <w:r w:rsidRPr="00A544A2">
        <w:rPr>
          <w:rFonts w:ascii="Times New Roman" w:hAnsi="Times New Roman" w:cs="Times New Roman"/>
          <w:bCs/>
          <w:sz w:val="20"/>
          <w:szCs w:val="20"/>
        </w:rPr>
        <w:t>s</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Q</w:t>
      </w:r>
      <w:r w:rsidRPr="00A544A2">
        <w:rPr>
          <w:rFonts w:ascii="Times New Roman" w:hAnsi="Times New Roman" w:cs="Times New Roman"/>
          <w:bCs/>
          <w:spacing w:val="1"/>
          <w:sz w:val="20"/>
          <w:szCs w:val="20"/>
        </w:rPr>
        <w:t>u</w:t>
      </w:r>
      <w:r w:rsidRPr="00A544A2">
        <w:rPr>
          <w:rFonts w:ascii="Times New Roman" w:hAnsi="Times New Roman" w:cs="Times New Roman"/>
          <w:bCs/>
          <w:sz w:val="20"/>
          <w:szCs w:val="20"/>
        </w:rPr>
        <w:t>a</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ie</w:t>
      </w:r>
      <w:r w:rsidRPr="00A544A2">
        <w:rPr>
          <w:rFonts w:ascii="Times New Roman" w:hAnsi="Times New Roman" w:cs="Times New Roman"/>
          <w:bCs/>
          <w:spacing w:val="-6"/>
          <w:sz w:val="20"/>
          <w:szCs w:val="20"/>
        </w:rPr>
        <w:t>r</w:t>
      </w:r>
      <w:r w:rsidRPr="00A544A2">
        <w:rPr>
          <w:rFonts w:ascii="Times New Roman" w:hAnsi="Times New Roman" w:cs="Times New Roman"/>
          <w:bCs/>
          <w:sz w:val="20"/>
          <w:szCs w:val="20"/>
        </w:rPr>
        <w:t>s</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w:t>
      </w:r>
      <w:r w:rsidRPr="00A544A2">
        <w:rPr>
          <w:rFonts w:ascii="Times New Roman" w:hAnsi="Times New Roman" w:cs="Times New Roman"/>
          <w:bCs/>
          <w:sz w:val="20"/>
          <w:szCs w:val="20"/>
        </w:rPr>
        <w:t>m</w:t>
      </w:r>
      <w:r w:rsidRPr="00A544A2">
        <w:rPr>
          <w:rFonts w:ascii="Times New Roman" w:hAnsi="Times New Roman" w:cs="Times New Roman"/>
          <w:bCs/>
          <w:spacing w:val="1"/>
          <w:sz w:val="20"/>
          <w:szCs w:val="20"/>
        </w:rPr>
        <w:t>²</w:t>
      </w:r>
      <w:r w:rsidRPr="00A544A2">
        <w:rPr>
          <w:rFonts w:ascii="Times New Roman" w:hAnsi="Times New Roman" w:cs="Times New Roman"/>
          <w:bCs/>
          <w:sz w:val="20"/>
          <w:szCs w:val="20"/>
        </w:rPr>
        <w:t>)</w:t>
      </w:r>
    </w:p>
    <w:p w14:paraId="1A9BC461"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64C972CF" w14:textId="77777777" w:rsidR="002E02AB"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noProof/>
          <w:color w:val="000000"/>
          <w:sz w:val="20"/>
          <w:szCs w:val="20"/>
        </w:rPr>
        <w:drawing>
          <wp:anchor distT="0" distB="0" distL="114300" distR="114300" simplePos="0" relativeHeight="251672576" behindDoc="0" locked="0" layoutInCell="1" allowOverlap="1" wp14:anchorId="39B67ACE" wp14:editId="2891F625">
            <wp:simplePos x="0" y="0"/>
            <wp:positionH relativeFrom="column">
              <wp:posOffset>1257300</wp:posOffset>
            </wp:positionH>
            <wp:positionV relativeFrom="paragraph">
              <wp:posOffset>79375</wp:posOffset>
            </wp:positionV>
            <wp:extent cx="2971800" cy="22682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ier central.jpg"/>
                    <pic:cNvPicPr/>
                  </pic:nvPicPr>
                  <pic:blipFill>
                    <a:blip r:embed="rId15">
                      <a:extLst>
                        <a:ext uri="{28A0092B-C50C-407E-A947-70E740481C1C}">
                          <a14:useLocalDpi xmlns:a14="http://schemas.microsoft.com/office/drawing/2010/main" val="0"/>
                        </a:ext>
                      </a:extLst>
                    </a:blip>
                    <a:stretch>
                      <a:fillRect/>
                    </a:stretch>
                  </pic:blipFill>
                  <pic:spPr>
                    <a:xfrm>
                      <a:off x="0" y="0"/>
                      <a:ext cx="2971800" cy="2268220"/>
                    </a:xfrm>
                    <a:prstGeom prst="rect">
                      <a:avLst/>
                    </a:prstGeom>
                  </pic:spPr>
                </pic:pic>
              </a:graphicData>
            </a:graphic>
          </wp:anchor>
        </w:drawing>
      </w:r>
    </w:p>
    <w:p w14:paraId="1F466A89"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6B71BC7E"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05592CDB"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491A836F"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193103CE"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086BBE72"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2875CF44"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4A9D31DA"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0B8E6359"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7085F711"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5E6427AF"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43533C9D"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6B493D48"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73C0E2B9" w14:textId="77777777" w:rsidR="002E02AB"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noProof/>
          <w:color w:val="000000"/>
          <w:sz w:val="20"/>
          <w:szCs w:val="20"/>
        </w:rPr>
        <w:drawing>
          <wp:anchor distT="0" distB="0" distL="114300" distR="114300" simplePos="0" relativeHeight="251673600" behindDoc="0" locked="0" layoutInCell="1" allowOverlap="1" wp14:anchorId="029CC3F5" wp14:editId="531651AA">
            <wp:simplePos x="0" y="0"/>
            <wp:positionH relativeFrom="column">
              <wp:posOffset>1257300</wp:posOffset>
            </wp:positionH>
            <wp:positionV relativeFrom="paragraph">
              <wp:posOffset>149225</wp:posOffset>
            </wp:positionV>
            <wp:extent cx="2971800" cy="20612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iers.jpg"/>
                    <pic:cNvPicPr/>
                  </pic:nvPicPr>
                  <pic:blipFill>
                    <a:blip r:embed="rId16">
                      <a:extLst>
                        <a:ext uri="{28A0092B-C50C-407E-A947-70E740481C1C}">
                          <a14:useLocalDpi xmlns:a14="http://schemas.microsoft.com/office/drawing/2010/main" val="0"/>
                        </a:ext>
                      </a:extLst>
                    </a:blip>
                    <a:stretch>
                      <a:fillRect/>
                    </a:stretch>
                  </pic:blipFill>
                  <pic:spPr>
                    <a:xfrm>
                      <a:off x="0" y="0"/>
                      <a:ext cx="2971800" cy="2061210"/>
                    </a:xfrm>
                    <a:prstGeom prst="rect">
                      <a:avLst/>
                    </a:prstGeom>
                  </pic:spPr>
                </pic:pic>
              </a:graphicData>
            </a:graphic>
          </wp:anchor>
        </w:drawing>
      </w:r>
    </w:p>
    <w:p w14:paraId="49C6BEE1"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68959853"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4E019925"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2E5CF6FC"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3F7BF385"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113A0438"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79C09615"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6C4A973E"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049909DB"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7E1BD26C" w14:textId="77777777" w:rsidR="008D2689"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p>
    <w:p w14:paraId="0C647E76" w14:textId="77777777" w:rsidR="008D2689"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p>
    <w:p w14:paraId="065426D9" w14:textId="77777777" w:rsidR="002E02AB" w:rsidRPr="00A544A2" w:rsidRDefault="002E02AB" w:rsidP="00A97DDE">
      <w:pPr>
        <w:widowControl w:val="0"/>
        <w:autoSpaceDE w:val="0"/>
        <w:autoSpaceDN w:val="0"/>
        <w:adjustRightInd w:val="0"/>
        <w:spacing w:before="45"/>
        <w:rPr>
          <w:rFonts w:ascii="Times New Roman" w:hAnsi="Times New Roman" w:cs="Times New Roman"/>
          <w:bCs/>
          <w:sz w:val="20"/>
          <w:szCs w:val="20"/>
        </w:rPr>
      </w:pPr>
    </w:p>
    <w:p w14:paraId="65630C3A" w14:textId="77777777" w:rsidR="008353D2" w:rsidRPr="00A544A2" w:rsidRDefault="003227F6" w:rsidP="00A97DDE">
      <w:pPr>
        <w:widowControl w:val="0"/>
        <w:autoSpaceDE w:val="0"/>
        <w:autoSpaceDN w:val="0"/>
        <w:adjustRightInd w:val="0"/>
        <w:spacing w:before="3"/>
        <w:jc w:val="both"/>
      </w:pPr>
      <w:r>
        <w:rPr>
          <w:rFonts w:ascii="Times New Roman" w:hAnsi="Times New Roman" w:cs="Times New Roman"/>
          <w:sz w:val="20"/>
          <w:szCs w:val="20"/>
        </w:rPr>
        <w:br w:type="page"/>
      </w:r>
      <w:bookmarkStart w:id="25" w:name="_Toc261098558"/>
      <w:r w:rsidR="009A2692" w:rsidRPr="00A544A2">
        <w:lastRenderedPageBreak/>
        <w:t xml:space="preserve">C - </w:t>
      </w:r>
      <w:r w:rsidR="008353D2" w:rsidRPr="00A544A2">
        <w:t>An</w:t>
      </w:r>
      <w:r w:rsidR="008353D2" w:rsidRPr="00A544A2">
        <w:rPr>
          <w:spacing w:val="-1"/>
        </w:rPr>
        <w:t>a</w:t>
      </w:r>
      <w:r w:rsidR="008353D2" w:rsidRPr="00A544A2">
        <w:t>l</w:t>
      </w:r>
      <w:r w:rsidR="008353D2" w:rsidRPr="00A544A2">
        <w:rPr>
          <w:spacing w:val="-1"/>
        </w:rPr>
        <w:t>y</w:t>
      </w:r>
      <w:r w:rsidR="008353D2" w:rsidRPr="00A544A2">
        <w:t xml:space="preserve">se </w:t>
      </w:r>
      <w:r w:rsidR="008353D2" w:rsidRPr="00A544A2">
        <w:rPr>
          <w:spacing w:val="-73"/>
          <w:w w:val="99"/>
        </w:rPr>
        <w:t xml:space="preserve"> </w:t>
      </w:r>
      <w:r w:rsidR="008353D2" w:rsidRPr="00A544A2">
        <w:t xml:space="preserve">de </w:t>
      </w:r>
      <w:r w:rsidR="008353D2" w:rsidRPr="00A544A2">
        <w:rPr>
          <w:spacing w:val="-73"/>
          <w:w w:val="99"/>
        </w:rPr>
        <w:t xml:space="preserve"> </w:t>
      </w:r>
      <w:r w:rsidR="008353D2" w:rsidRPr="00A544A2">
        <w:rPr>
          <w:spacing w:val="-1"/>
        </w:rPr>
        <w:t>l</w:t>
      </w:r>
      <w:r w:rsidR="008353D2" w:rsidRPr="00A544A2">
        <w:t>’</w:t>
      </w:r>
      <w:r w:rsidR="008353D2" w:rsidRPr="00A544A2">
        <w:rPr>
          <w:spacing w:val="-1"/>
        </w:rPr>
        <w:t>e</w:t>
      </w:r>
      <w:r w:rsidR="008353D2" w:rsidRPr="00A544A2">
        <w:t>n</w:t>
      </w:r>
      <w:r w:rsidR="008353D2" w:rsidRPr="00A544A2">
        <w:rPr>
          <w:spacing w:val="-1"/>
          <w:w w:val="99"/>
        </w:rPr>
        <w:t>v</w:t>
      </w:r>
      <w:r w:rsidR="008353D2" w:rsidRPr="00A544A2">
        <w:t>ir</w:t>
      </w:r>
      <w:r w:rsidR="008353D2" w:rsidRPr="00A544A2">
        <w:rPr>
          <w:spacing w:val="-2"/>
        </w:rPr>
        <w:t>o</w:t>
      </w:r>
      <w:r w:rsidR="008353D2" w:rsidRPr="00A544A2">
        <w:t>nn</w:t>
      </w:r>
      <w:r w:rsidR="008353D2" w:rsidRPr="00A544A2">
        <w:rPr>
          <w:spacing w:val="-3"/>
        </w:rPr>
        <w:t>e</w:t>
      </w:r>
      <w:r w:rsidR="008353D2" w:rsidRPr="00A544A2">
        <w:rPr>
          <w:spacing w:val="-1"/>
          <w:w w:val="99"/>
        </w:rPr>
        <w:t>m</w:t>
      </w:r>
      <w:r w:rsidR="008353D2" w:rsidRPr="00A544A2">
        <w:rPr>
          <w:spacing w:val="-1"/>
        </w:rPr>
        <w:t>e</w:t>
      </w:r>
      <w:r w:rsidR="008353D2" w:rsidRPr="00A544A2">
        <w:t>nt i</w:t>
      </w:r>
      <w:r w:rsidR="008353D2" w:rsidRPr="00A544A2">
        <w:rPr>
          <w:spacing w:val="-1"/>
          <w:w w:val="99"/>
        </w:rPr>
        <w:t>mm</w:t>
      </w:r>
      <w:r w:rsidR="008353D2" w:rsidRPr="00A544A2">
        <w:rPr>
          <w:spacing w:val="-1"/>
        </w:rPr>
        <w:t>é</w:t>
      </w:r>
      <w:r w:rsidR="008353D2" w:rsidRPr="00A544A2">
        <w:t>di</w:t>
      </w:r>
      <w:r w:rsidR="008353D2" w:rsidRPr="00A544A2">
        <w:rPr>
          <w:spacing w:val="-1"/>
        </w:rPr>
        <w:t>at d</w:t>
      </w:r>
      <w:r w:rsidR="008353D2" w:rsidRPr="00A544A2">
        <w:t xml:space="preserve">u </w:t>
      </w:r>
      <w:r w:rsidR="008353D2" w:rsidRPr="00A544A2">
        <w:rPr>
          <w:spacing w:val="-71"/>
          <w:w w:val="99"/>
        </w:rPr>
        <w:t xml:space="preserve"> </w:t>
      </w:r>
      <w:r w:rsidR="008353D2" w:rsidRPr="00A544A2">
        <w:rPr>
          <w:spacing w:val="-1"/>
        </w:rPr>
        <w:t>p</w:t>
      </w:r>
      <w:r w:rsidR="008353D2" w:rsidRPr="00A544A2">
        <w:t>roj</w:t>
      </w:r>
      <w:r w:rsidR="008353D2" w:rsidRPr="00A544A2">
        <w:rPr>
          <w:spacing w:val="-3"/>
        </w:rPr>
        <w:t>e</w:t>
      </w:r>
      <w:r w:rsidR="008353D2" w:rsidRPr="00A544A2">
        <w:t>t</w:t>
      </w:r>
      <w:bookmarkEnd w:id="25"/>
      <w:r w:rsidR="009A2692" w:rsidRPr="00A544A2">
        <w:t xml:space="preserve"> </w:t>
      </w:r>
      <w:r w:rsidR="008353D2" w:rsidRPr="00A544A2">
        <w:rPr>
          <w:spacing w:val="-71"/>
          <w:w w:val="99"/>
        </w:rPr>
        <w:t xml:space="preserve">  </w:t>
      </w:r>
    </w:p>
    <w:p w14:paraId="23D8EC28" w14:textId="77777777" w:rsidR="008353D2" w:rsidRPr="00A544A2" w:rsidRDefault="008353D2" w:rsidP="009748D8">
      <w:pPr>
        <w:widowControl w:val="0"/>
        <w:autoSpaceDE w:val="0"/>
        <w:autoSpaceDN w:val="0"/>
        <w:adjustRightInd w:val="0"/>
        <w:spacing w:before="11"/>
        <w:ind w:right="225"/>
        <w:jc w:val="both"/>
        <w:rPr>
          <w:rFonts w:ascii="Times New Roman" w:hAnsi="Times New Roman" w:cs="Times New Roman"/>
          <w:color w:val="000000"/>
          <w:sz w:val="20"/>
          <w:szCs w:val="20"/>
        </w:rPr>
      </w:pPr>
    </w:p>
    <w:p w14:paraId="53E88143" w14:textId="77777777" w:rsidR="00A31389" w:rsidRPr="00A544A2" w:rsidRDefault="00A31389" w:rsidP="00CF746D">
      <w:pPr>
        <w:pStyle w:val="Titre3"/>
      </w:pPr>
      <w:bookmarkStart w:id="26" w:name="_Toc261098559"/>
      <w:r w:rsidRPr="00A544A2">
        <w:t>1 – Analyse SWOT</w:t>
      </w:r>
      <w:bookmarkEnd w:id="26"/>
    </w:p>
    <w:p w14:paraId="19B3D32A" w14:textId="77777777" w:rsidR="00A31389" w:rsidRPr="00A544A2" w:rsidRDefault="00A31389" w:rsidP="009748D8">
      <w:pPr>
        <w:widowControl w:val="0"/>
        <w:autoSpaceDE w:val="0"/>
        <w:autoSpaceDN w:val="0"/>
        <w:adjustRightInd w:val="0"/>
        <w:spacing w:before="11"/>
        <w:ind w:right="225"/>
        <w:jc w:val="both"/>
        <w:rPr>
          <w:rFonts w:ascii="Times New Roman" w:hAnsi="Times New Roman" w:cs="Times New Roman"/>
          <w:color w:val="000000"/>
          <w:sz w:val="20"/>
          <w:szCs w:val="20"/>
        </w:rPr>
      </w:pPr>
    </w:p>
    <w:p w14:paraId="22B8B459" w14:textId="77777777" w:rsidR="008353D2" w:rsidRPr="00A544A2" w:rsidRDefault="008353D2" w:rsidP="00232303">
      <w:pPr>
        <w:widowControl w:val="0"/>
        <w:autoSpaceDE w:val="0"/>
        <w:autoSpaceDN w:val="0"/>
        <w:adjustRightInd w:val="0"/>
        <w:spacing w:before="11"/>
        <w:ind w:left="116" w:right="225"/>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SWOT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odè</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em</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ofe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arvard</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proofErr w:type="spellStart"/>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hoo</w:t>
      </w:r>
      <w:r w:rsidRPr="00A544A2">
        <w:rPr>
          <w:rFonts w:ascii="Times New Roman" w:hAnsi="Times New Roman" w:cs="Times New Roman"/>
          <w:color w:val="000000"/>
          <w:spacing w:val="-2"/>
          <w:sz w:val="20"/>
          <w:szCs w:val="20"/>
        </w:rPr>
        <w:t>l</w:t>
      </w:r>
      <w:proofErr w:type="spellEnd"/>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f</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2"/>
          <w:sz w:val="20"/>
          <w:szCs w:val="20"/>
        </w:rPr>
        <w:t>o</w:t>
      </w:r>
      <w:r w:rsidRPr="00A544A2">
        <w:rPr>
          <w:rFonts w:ascii="Times New Roman" w:hAnsi="Times New Roman" w:cs="Times New Roman"/>
          <w:bCs/>
          <w:iCs/>
          <w:color w:val="000000"/>
          <w:spacing w:val="1"/>
          <w:sz w:val="20"/>
          <w:szCs w:val="20"/>
        </w:rPr>
        <w:t>nt</w:t>
      </w:r>
      <w:r w:rsidRPr="00A544A2">
        <w:rPr>
          <w:rFonts w:ascii="Times New Roman" w:hAnsi="Times New Roman" w:cs="Times New Roman"/>
          <w:bCs/>
          <w:iCs/>
          <w:color w:val="000000"/>
          <w:sz w:val="20"/>
          <w:szCs w:val="20"/>
        </w:rPr>
        <w:t>er</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z w:val="20"/>
          <w:szCs w:val="20"/>
        </w:rPr>
        <w:t>re</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5"/>
          <w:sz w:val="20"/>
          <w:szCs w:val="20"/>
        </w:rPr>
        <w:t xml:space="preserve"> </w:t>
      </w:r>
      <w:r w:rsidRPr="00A544A2">
        <w:rPr>
          <w:rFonts w:ascii="Times New Roman" w:hAnsi="Times New Roman" w:cs="Times New Roman"/>
          <w:bCs/>
          <w:iCs/>
          <w:color w:val="000000"/>
          <w:sz w:val="20"/>
          <w:szCs w:val="20"/>
        </w:rPr>
        <w:t>à</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v</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onn</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t c</w:t>
      </w:r>
      <w:r w:rsidRPr="00A544A2">
        <w:rPr>
          <w:rFonts w:ascii="Times New Roman" w:hAnsi="Times New Roman" w:cs="Times New Roman"/>
          <w:bCs/>
          <w:iCs/>
          <w:color w:val="000000"/>
          <w:spacing w:val="1"/>
          <w:sz w:val="20"/>
          <w:szCs w:val="20"/>
        </w:rPr>
        <w:t>on</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u</w:t>
      </w:r>
      <w:r w:rsidRPr="00A544A2">
        <w:rPr>
          <w:rFonts w:ascii="Times New Roman" w:hAnsi="Times New Roman" w:cs="Times New Roman"/>
          <w:bCs/>
          <w:iCs/>
          <w:color w:val="000000"/>
          <w:sz w:val="20"/>
          <w:szCs w:val="20"/>
        </w:rPr>
        <w:t>rre</w:t>
      </w:r>
      <w:r w:rsidRPr="00A544A2">
        <w:rPr>
          <w:rFonts w:ascii="Times New Roman" w:hAnsi="Times New Roman" w:cs="Times New Roman"/>
          <w:bCs/>
          <w:iCs/>
          <w:color w:val="000000"/>
          <w:spacing w:val="1"/>
          <w:sz w:val="20"/>
          <w:szCs w:val="20"/>
        </w:rPr>
        <w:t>nti</w:t>
      </w:r>
      <w:r w:rsidRPr="00A544A2">
        <w:rPr>
          <w:rFonts w:ascii="Times New Roman" w:hAnsi="Times New Roman" w:cs="Times New Roman"/>
          <w:bCs/>
          <w:iCs/>
          <w:color w:val="000000"/>
          <w:sz w:val="20"/>
          <w:szCs w:val="20"/>
        </w:rPr>
        <w:t>el</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z w:val="20"/>
          <w:szCs w:val="20"/>
        </w:rPr>
        <w:t>en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z w:val="20"/>
          <w:szCs w:val="20"/>
        </w:rPr>
        <w:t>év</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lu</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 xml:space="preserve">t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z w:val="20"/>
          <w:szCs w:val="20"/>
        </w:rPr>
        <w:t>a</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pacing w:val="1"/>
          <w:sz w:val="20"/>
          <w:szCs w:val="20"/>
        </w:rPr>
        <w:t>lu</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u</w:t>
      </w:r>
      <w:r w:rsidRPr="00A544A2">
        <w:rPr>
          <w:rFonts w:ascii="Times New Roman" w:hAnsi="Times New Roman" w:cs="Times New Roman"/>
          <w:bCs/>
          <w:iCs/>
          <w:color w:val="000000"/>
          <w:spacing w:val="-1"/>
          <w:sz w:val="20"/>
          <w:szCs w:val="20"/>
        </w:rPr>
        <w:t xml:space="preserve"> m</w:t>
      </w:r>
      <w:r w:rsidRPr="00A544A2">
        <w:rPr>
          <w:rFonts w:ascii="Times New Roman" w:hAnsi="Times New Roman" w:cs="Times New Roman"/>
          <w:bCs/>
          <w:iCs/>
          <w:color w:val="000000"/>
          <w:spacing w:val="1"/>
          <w:sz w:val="20"/>
          <w:szCs w:val="20"/>
        </w:rPr>
        <w:t>oin</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g</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a</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ada</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pacing w:val="1"/>
          <w:sz w:val="20"/>
          <w:szCs w:val="20"/>
        </w:rPr>
        <w:t>ta</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pacing w:val="1"/>
          <w:sz w:val="20"/>
          <w:szCs w:val="20"/>
        </w:rPr>
        <w:t>io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es</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z w:val="20"/>
          <w:szCs w:val="20"/>
        </w:rPr>
        <w:t>é</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ces</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z w:val="20"/>
          <w:szCs w:val="20"/>
        </w:rPr>
        <w:t>et re</w:t>
      </w:r>
      <w:r w:rsidRPr="00A544A2">
        <w:rPr>
          <w:rFonts w:ascii="Times New Roman" w:hAnsi="Times New Roman" w:cs="Times New Roman"/>
          <w:bCs/>
          <w:iCs/>
          <w:color w:val="000000"/>
          <w:spacing w:val="-1"/>
          <w:sz w:val="20"/>
          <w:szCs w:val="20"/>
        </w:rPr>
        <w:t>ss</w:t>
      </w:r>
      <w:r w:rsidRPr="00A544A2">
        <w:rPr>
          <w:rFonts w:ascii="Times New Roman" w:hAnsi="Times New Roman" w:cs="Times New Roman"/>
          <w:bCs/>
          <w:iCs/>
          <w:color w:val="000000"/>
          <w:spacing w:val="1"/>
          <w:sz w:val="20"/>
          <w:szCs w:val="20"/>
        </w:rPr>
        <w:t>ou</w:t>
      </w:r>
      <w:r w:rsidRPr="00A544A2">
        <w:rPr>
          <w:rFonts w:ascii="Times New Roman" w:hAnsi="Times New Roman" w:cs="Times New Roman"/>
          <w:bCs/>
          <w:iCs/>
          <w:color w:val="000000"/>
          <w:sz w:val="20"/>
          <w:szCs w:val="20"/>
        </w:rPr>
        <w:t>rc</w:t>
      </w:r>
      <w:r w:rsidRPr="00A544A2">
        <w:rPr>
          <w:rFonts w:ascii="Times New Roman" w:hAnsi="Times New Roman" w:cs="Times New Roman"/>
          <w:bCs/>
          <w:iCs/>
          <w:color w:val="000000"/>
          <w:spacing w:val="2"/>
          <w:sz w:val="20"/>
          <w:szCs w:val="20"/>
        </w:rPr>
        <w:t>e</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7"/>
          <w:sz w:val="20"/>
          <w:szCs w:val="20"/>
        </w:rPr>
        <w:t xml:space="preserve"> </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op</w:t>
      </w:r>
      <w:r w:rsidRPr="00A544A2">
        <w:rPr>
          <w:rFonts w:ascii="Times New Roman" w:hAnsi="Times New Roman" w:cs="Times New Roman"/>
          <w:bCs/>
          <w:iCs/>
          <w:color w:val="000000"/>
          <w:sz w:val="20"/>
          <w:szCs w:val="20"/>
        </w:rPr>
        <w:t>res</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 xml:space="preserve">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pacing w:val="1"/>
          <w:sz w:val="20"/>
          <w:szCs w:val="20"/>
        </w:rPr>
        <w:t>nt</w:t>
      </w:r>
      <w:r w:rsidRPr="00A544A2">
        <w:rPr>
          <w:rFonts w:ascii="Times New Roman" w:hAnsi="Times New Roman" w:cs="Times New Roman"/>
          <w:bCs/>
          <w:iCs/>
          <w:color w:val="000000"/>
          <w:sz w:val="20"/>
          <w:szCs w:val="20"/>
        </w:rPr>
        <w:t>re</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5"/>
          <w:sz w:val="20"/>
          <w:szCs w:val="20"/>
        </w:rPr>
        <w:t xml:space="preserve"> </w:t>
      </w:r>
      <w:r w:rsidRPr="00A544A2">
        <w:rPr>
          <w:rFonts w:ascii="Times New Roman" w:hAnsi="Times New Roman" w:cs="Times New Roman"/>
          <w:bCs/>
          <w:iCs/>
          <w:color w:val="000000"/>
          <w:spacing w:val="1"/>
          <w:sz w:val="20"/>
          <w:szCs w:val="20"/>
        </w:rPr>
        <w:t>au</w:t>
      </w:r>
      <w:r w:rsidRPr="00A544A2">
        <w:rPr>
          <w:rFonts w:ascii="Times New Roman" w:hAnsi="Times New Roman" w:cs="Times New Roman"/>
          <w:bCs/>
          <w:iCs/>
          <w:color w:val="000000"/>
          <w:sz w:val="20"/>
          <w:szCs w:val="20"/>
        </w:rPr>
        <w:t>x</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3"/>
          <w:sz w:val="20"/>
          <w:szCs w:val="20"/>
        </w:rPr>
        <w:t>c</w:t>
      </w:r>
      <w:r w:rsidRPr="00A544A2">
        <w:rPr>
          <w:rFonts w:ascii="Times New Roman" w:hAnsi="Times New Roman" w:cs="Times New Roman"/>
          <w:bCs/>
          <w:iCs/>
          <w:color w:val="000000"/>
          <w:spacing w:val="1"/>
          <w:sz w:val="20"/>
          <w:szCs w:val="20"/>
        </w:rPr>
        <w:t>ont</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int</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qu</w:t>
      </w:r>
      <w:r w:rsidRPr="00A544A2">
        <w:rPr>
          <w:rFonts w:ascii="Times New Roman" w:hAnsi="Times New Roman" w:cs="Times New Roman"/>
          <w:bCs/>
          <w:iCs/>
          <w:color w:val="000000"/>
          <w:sz w:val="20"/>
          <w:szCs w:val="20"/>
        </w:rPr>
        <w:t xml:space="preserve">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pacing w:val="-2"/>
          <w:sz w:val="20"/>
          <w:szCs w:val="20"/>
        </w:rPr>
        <w:t>u</w:t>
      </w:r>
      <w:r w:rsidRPr="00A544A2">
        <w:rPr>
          <w:rFonts w:ascii="Times New Roman" w:hAnsi="Times New Roman" w:cs="Times New Roman"/>
          <w:bCs/>
          <w:iCs/>
          <w:color w:val="000000"/>
          <w:sz w:val="20"/>
          <w:szCs w:val="20"/>
        </w:rPr>
        <w:t xml:space="preserve">i </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pacing w:val="1"/>
          <w:sz w:val="20"/>
          <w:szCs w:val="20"/>
        </w:rPr>
        <w:t>po</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 xml:space="preserve"> s</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pacing w:val="-2"/>
          <w:sz w:val="20"/>
          <w:szCs w:val="20"/>
        </w:rPr>
        <w:t>v</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onn</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onf</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le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2"/>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 au</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p>
    <w:p w14:paraId="22EB75C1" w14:textId="77777777"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14:paraId="3E11222A" w14:textId="77777777" w:rsidR="008353D2" w:rsidRPr="00A544A2" w:rsidRDefault="008353D2" w:rsidP="00232303">
      <w:pPr>
        <w:widowControl w:val="0"/>
        <w:autoSpaceDE w:val="0"/>
        <w:autoSpaceDN w:val="0"/>
        <w:adjustRightInd w:val="0"/>
        <w:ind w:left="116" w:right="885"/>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SWOT 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 l'</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14:paraId="32586FD0" w14:textId="77777777" w:rsidR="008353D2" w:rsidRPr="00A544A2" w:rsidRDefault="008353D2" w:rsidP="00232303">
      <w:pPr>
        <w:widowControl w:val="0"/>
        <w:autoSpaceDE w:val="0"/>
        <w:autoSpaceDN w:val="0"/>
        <w:adjustRightInd w:val="0"/>
        <w:spacing w:before="1"/>
        <w:jc w:val="both"/>
        <w:rPr>
          <w:rFonts w:ascii="Times New Roman" w:hAnsi="Times New Roman" w:cs="Times New Roman"/>
          <w:color w:val="000000"/>
          <w:sz w:val="20"/>
          <w:szCs w:val="20"/>
        </w:rPr>
      </w:pPr>
    </w:p>
    <w:p w14:paraId="05C64E24" w14:textId="77777777" w:rsidR="008353D2" w:rsidRPr="00A544A2" w:rsidRDefault="008353D2" w:rsidP="00232303">
      <w:pPr>
        <w:pStyle w:val="Paragraphedeliste"/>
        <w:widowControl w:val="0"/>
        <w:numPr>
          <w:ilvl w:val="0"/>
          <w:numId w:val="2"/>
        </w:numPr>
        <w:autoSpaceDE w:val="0"/>
        <w:autoSpaceDN w:val="0"/>
        <w:adjustRightInd w:val="0"/>
        <w:spacing w:before="11" w:after="0" w:line="240" w:lineRule="auto"/>
        <w:ind w:right="1071"/>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x</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s. </w:t>
      </w:r>
    </w:p>
    <w:p w14:paraId="23B06ACF" w14:textId="77777777" w:rsidR="008353D2" w:rsidRPr="00A544A2" w:rsidRDefault="008353D2" w:rsidP="00232303">
      <w:pPr>
        <w:widowControl w:val="0"/>
        <w:autoSpaceDE w:val="0"/>
        <w:autoSpaceDN w:val="0"/>
        <w:adjustRightInd w:val="0"/>
        <w:spacing w:before="11"/>
        <w:ind w:left="836" w:right="1071"/>
        <w:jc w:val="both"/>
        <w:rPr>
          <w:rFonts w:ascii="Times New Roman" w:hAnsi="Times New Roman" w:cs="Times New Roman"/>
          <w:color w:val="000000"/>
          <w:sz w:val="20"/>
          <w:szCs w:val="20"/>
        </w:rPr>
      </w:pPr>
    </w:p>
    <w:p w14:paraId="41FE55B9" w14:textId="77777777" w:rsidR="008353D2" w:rsidRPr="00A544A2" w:rsidRDefault="008353D2" w:rsidP="00232303">
      <w:pPr>
        <w:pStyle w:val="Paragraphedeliste"/>
        <w:widowControl w:val="0"/>
        <w:numPr>
          <w:ilvl w:val="0"/>
          <w:numId w:val="2"/>
        </w:numPr>
        <w:autoSpaceDE w:val="0"/>
        <w:autoSpaceDN w:val="0"/>
        <w:adjustRightInd w:val="0"/>
        <w:spacing w:before="11" w:after="0" w:line="240" w:lineRule="auto"/>
        <w:ind w:right="1071"/>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14:paraId="552B81D5" w14:textId="77777777" w:rsidR="008353D2" w:rsidRPr="00A544A2" w:rsidRDefault="008353D2" w:rsidP="00232303">
      <w:pPr>
        <w:widowControl w:val="0"/>
        <w:autoSpaceDE w:val="0"/>
        <w:autoSpaceDN w:val="0"/>
        <w:adjustRightInd w:val="0"/>
        <w:spacing w:before="1"/>
        <w:jc w:val="both"/>
        <w:rPr>
          <w:rFonts w:ascii="Times New Roman" w:hAnsi="Times New Roman" w:cs="Times New Roman"/>
          <w:color w:val="000000"/>
          <w:sz w:val="20"/>
          <w:szCs w:val="20"/>
        </w:rPr>
      </w:pPr>
    </w:p>
    <w:p w14:paraId="0120AA3D" w14:textId="77777777" w:rsidR="008353D2" w:rsidRPr="00A544A2" w:rsidRDefault="008353D2" w:rsidP="00232303">
      <w:pPr>
        <w:widowControl w:val="0"/>
        <w:autoSpaceDE w:val="0"/>
        <w:autoSpaceDN w:val="0"/>
        <w:adjustRightInd w:val="0"/>
        <w:spacing w:before="11"/>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bCs/>
          <w:color w:val="000000"/>
          <w:spacing w:val="1"/>
          <w:sz w:val="20"/>
          <w:szCs w:val="20"/>
        </w:rPr>
        <w:t>int</w:t>
      </w:r>
      <w:r w:rsidRPr="00A544A2">
        <w:rPr>
          <w:rFonts w:ascii="Times New Roman" w:hAnsi="Times New Roman" w:cs="Times New Roman"/>
          <w:bCs/>
          <w:color w:val="000000"/>
          <w:spacing w:val="-3"/>
          <w:sz w:val="20"/>
          <w:szCs w:val="20"/>
        </w:rPr>
        <w:t>e</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ne</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a</w:t>
      </w:r>
      <w:r w:rsidRPr="00A544A2">
        <w:rPr>
          <w:rFonts w:ascii="Times New Roman" w:hAnsi="Times New Roman" w:cs="Times New Roman"/>
          <w:bCs/>
          <w:color w:val="000000"/>
          <w:sz w:val="20"/>
          <w:szCs w:val="20"/>
        </w:rPr>
        <w:t>u</w:t>
      </w:r>
      <w:r w:rsidRPr="00A544A2">
        <w:rPr>
          <w:rFonts w:ascii="Times New Roman" w:hAnsi="Times New Roman" w:cs="Times New Roman"/>
          <w:bCs/>
          <w:color w:val="000000"/>
          <w:spacing w:val="2"/>
          <w:sz w:val="20"/>
          <w:szCs w:val="20"/>
        </w:rPr>
        <w:t xml:space="preserve"> </w:t>
      </w:r>
      <w:r w:rsidRPr="00A544A2">
        <w:rPr>
          <w:rFonts w:ascii="Times New Roman" w:hAnsi="Times New Roman" w:cs="Times New Roman"/>
          <w:bCs/>
          <w:color w:val="000000"/>
          <w:spacing w:val="1"/>
          <w:sz w:val="20"/>
          <w:szCs w:val="20"/>
        </w:rPr>
        <w:t>p</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oj</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t –</w:t>
      </w:r>
    </w:p>
    <w:p w14:paraId="5D2FA22D"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proofErr w:type="gramStart"/>
      <w:r w:rsidRPr="00A544A2">
        <w:rPr>
          <w:rFonts w:ascii="Times New Roman" w:hAnsi="Times New Roman" w:cs="Times New Roman"/>
          <w:bCs/>
          <w:color w:val="000000"/>
          <w:spacing w:val="1"/>
          <w:sz w:val="20"/>
          <w:szCs w:val="20"/>
        </w:rPr>
        <w:t>for</w:t>
      </w:r>
      <w:r w:rsidRPr="00A544A2">
        <w:rPr>
          <w:rFonts w:ascii="Times New Roman" w:hAnsi="Times New Roman" w:cs="Times New Roman"/>
          <w:bCs/>
          <w:color w:val="000000"/>
          <w:sz w:val="20"/>
          <w:szCs w:val="20"/>
        </w:rPr>
        <w:t>c</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s</w:t>
      </w:r>
      <w:proofErr w:type="gramEnd"/>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z w:val="20"/>
          <w:szCs w:val="20"/>
        </w:rPr>
        <w:t>/</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f</w:t>
      </w:r>
      <w:r w:rsidRPr="00A544A2">
        <w:rPr>
          <w:rFonts w:ascii="Times New Roman" w:hAnsi="Times New Roman" w:cs="Times New Roman"/>
          <w:bCs/>
          <w:color w:val="000000"/>
          <w:spacing w:val="-1"/>
          <w:sz w:val="20"/>
          <w:szCs w:val="20"/>
        </w:rPr>
        <w:t>ai</w:t>
      </w:r>
      <w:r w:rsidRPr="00A544A2">
        <w:rPr>
          <w:rFonts w:ascii="Times New Roman" w:hAnsi="Times New Roman" w:cs="Times New Roman"/>
          <w:bCs/>
          <w:color w:val="000000"/>
          <w:spacing w:val="1"/>
          <w:sz w:val="20"/>
          <w:szCs w:val="20"/>
        </w:rPr>
        <w:t>bl</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ss</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 xml:space="preserve">s </w:t>
      </w:r>
      <w:r w:rsidRPr="00A544A2">
        <w:rPr>
          <w:rFonts w:ascii="Times New Roman" w:hAnsi="Times New Roman" w:cs="Times New Roman"/>
          <w:bCs/>
          <w:color w:val="000000"/>
          <w:spacing w:val="1"/>
          <w:sz w:val="20"/>
          <w:szCs w:val="20"/>
        </w:rPr>
        <w:t>o</w:t>
      </w:r>
      <w:r w:rsidRPr="00A544A2">
        <w:rPr>
          <w:rFonts w:ascii="Times New Roman" w:hAnsi="Times New Roman" w:cs="Times New Roman"/>
          <w:bCs/>
          <w:color w:val="000000"/>
          <w:sz w:val="20"/>
          <w:szCs w:val="20"/>
        </w:rPr>
        <w:t xml:space="preserve">u  – </w:t>
      </w:r>
      <w:r w:rsidRPr="00A544A2">
        <w:rPr>
          <w:rFonts w:ascii="Times New Roman" w:hAnsi="Times New Roman" w:cs="Times New Roman"/>
          <w:bCs/>
          <w:color w:val="000000"/>
          <w:spacing w:val="1"/>
          <w:sz w:val="20"/>
          <w:szCs w:val="20"/>
        </w:rPr>
        <w:t>o</w:t>
      </w:r>
      <w:r w:rsidRPr="00A544A2">
        <w:rPr>
          <w:rFonts w:ascii="Times New Roman" w:hAnsi="Times New Roman" w:cs="Times New Roman"/>
          <w:bCs/>
          <w:color w:val="000000"/>
          <w:spacing w:val="-1"/>
          <w:sz w:val="20"/>
          <w:szCs w:val="20"/>
        </w:rPr>
        <w:t>p</w:t>
      </w:r>
      <w:r w:rsidRPr="00A544A2">
        <w:rPr>
          <w:rFonts w:ascii="Times New Roman" w:hAnsi="Times New Roman" w:cs="Times New Roman"/>
          <w:bCs/>
          <w:color w:val="000000"/>
          <w:spacing w:val="1"/>
          <w:sz w:val="20"/>
          <w:szCs w:val="20"/>
        </w:rPr>
        <w:t>po</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tu</w:t>
      </w:r>
      <w:r w:rsidRPr="00A544A2">
        <w:rPr>
          <w:rFonts w:ascii="Times New Roman" w:hAnsi="Times New Roman" w:cs="Times New Roman"/>
          <w:bCs/>
          <w:color w:val="000000"/>
          <w:spacing w:val="-1"/>
          <w:sz w:val="20"/>
          <w:szCs w:val="20"/>
        </w:rPr>
        <w:t>n</w:t>
      </w:r>
      <w:r w:rsidRPr="00A544A2">
        <w:rPr>
          <w:rFonts w:ascii="Times New Roman" w:hAnsi="Times New Roman" w:cs="Times New Roman"/>
          <w:bCs/>
          <w:color w:val="000000"/>
          <w:spacing w:val="1"/>
          <w:sz w:val="20"/>
          <w:szCs w:val="20"/>
        </w:rPr>
        <w:t>it</w:t>
      </w:r>
      <w:r w:rsidRPr="00A544A2">
        <w:rPr>
          <w:rFonts w:ascii="Times New Roman" w:hAnsi="Times New Roman" w:cs="Times New Roman"/>
          <w:bCs/>
          <w:color w:val="000000"/>
          <w:spacing w:val="-1"/>
          <w:sz w:val="20"/>
          <w:szCs w:val="20"/>
        </w:rPr>
        <w:t>é</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z w:val="20"/>
          <w:szCs w:val="20"/>
        </w:rPr>
        <w:t>/</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i</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q</w:t>
      </w:r>
      <w:r w:rsidRPr="00A544A2">
        <w:rPr>
          <w:rFonts w:ascii="Times New Roman" w:hAnsi="Times New Roman" w:cs="Times New Roman"/>
          <w:bCs/>
          <w:color w:val="000000"/>
          <w:spacing w:val="-1"/>
          <w:sz w:val="20"/>
          <w:szCs w:val="20"/>
        </w:rPr>
        <w:t>ue</w:t>
      </w:r>
      <w:r w:rsidRPr="00A544A2">
        <w:rPr>
          <w:rFonts w:ascii="Times New Roman" w:hAnsi="Times New Roman" w:cs="Times New Roman"/>
          <w:bCs/>
          <w:color w:val="000000"/>
          <w:sz w:val="20"/>
          <w:szCs w:val="20"/>
        </w:rPr>
        <w:t>s</w:t>
      </w:r>
      <w:r w:rsidRPr="00A544A2">
        <w:rPr>
          <w:rFonts w:ascii="Times New Roman" w:hAnsi="Times New Roman" w:cs="Times New Roman"/>
          <w:color w:val="000000"/>
          <w:sz w:val="20"/>
          <w:szCs w:val="20"/>
        </w:rPr>
        <w:t>.</w:t>
      </w:r>
    </w:p>
    <w:p w14:paraId="076D8526" w14:textId="77777777"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14:paraId="0F99B7DB" w14:textId="77777777" w:rsidR="008353D2" w:rsidRPr="00A544A2" w:rsidRDefault="008353D2" w:rsidP="00232303">
      <w:pPr>
        <w:widowControl w:val="0"/>
        <w:autoSpaceDE w:val="0"/>
        <w:autoSpaceDN w:val="0"/>
        <w:adjustRightInd w:val="0"/>
        <w:ind w:left="116" w:right="276"/>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éf</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sy</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hét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 la 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va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ppe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Elle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be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bCs/>
          <w:color w:val="000000"/>
          <w:spacing w:val="1"/>
          <w:sz w:val="20"/>
          <w:szCs w:val="20"/>
        </w:rPr>
        <w:t>ob</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va</w:t>
      </w:r>
      <w:r w:rsidRPr="00A544A2">
        <w:rPr>
          <w:rFonts w:ascii="Times New Roman" w:hAnsi="Times New Roman" w:cs="Times New Roman"/>
          <w:bCs/>
          <w:color w:val="000000"/>
          <w:spacing w:val="1"/>
          <w:sz w:val="20"/>
          <w:szCs w:val="20"/>
        </w:rPr>
        <w:t>t</w:t>
      </w:r>
      <w:r w:rsidRPr="00A544A2">
        <w:rPr>
          <w:rFonts w:ascii="Times New Roman" w:hAnsi="Times New Roman" w:cs="Times New Roman"/>
          <w:bCs/>
          <w:color w:val="000000"/>
          <w:spacing w:val="-1"/>
          <w:sz w:val="20"/>
          <w:szCs w:val="20"/>
        </w:rPr>
        <w:t>i</w:t>
      </w:r>
      <w:r w:rsidRPr="00A544A2">
        <w:rPr>
          <w:rFonts w:ascii="Times New Roman" w:hAnsi="Times New Roman" w:cs="Times New Roman"/>
          <w:bCs/>
          <w:color w:val="000000"/>
          <w:spacing w:val="1"/>
          <w:sz w:val="20"/>
          <w:szCs w:val="20"/>
        </w:rPr>
        <w:t>on</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2"/>
          <w:sz w:val="20"/>
          <w:szCs w:val="20"/>
        </w:rPr>
        <w:t xml:space="preserve"> </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éa</w:t>
      </w:r>
      <w:r w:rsidRPr="00A544A2">
        <w:rPr>
          <w:rFonts w:ascii="Times New Roman" w:hAnsi="Times New Roman" w:cs="Times New Roman"/>
          <w:bCs/>
          <w:color w:val="000000"/>
          <w:spacing w:val="1"/>
          <w:sz w:val="20"/>
          <w:szCs w:val="20"/>
        </w:rPr>
        <w:t>li</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t</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pacing w:val="-3"/>
          <w:sz w:val="20"/>
          <w:szCs w:val="20"/>
        </w:rPr>
        <w:t>s</w:t>
      </w:r>
      <w:r w:rsidRPr="00A544A2">
        <w:rPr>
          <w:rFonts w:ascii="Times New Roman" w:hAnsi="Times New Roman" w:cs="Times New Roman"/>
          <w:color w:val="000000"/>
          <w:sz w:val="20"/>
          <w:szCs w:val="20"/>
        </w:rPr>
        <w:t>.</w:t>
      </w:r>
    </w:p>
    <w:p w14:paraId="172F171D" w14:textId="77777777" w:rsidR="008353D2" w:rsidRPr="00A544A2" w:rsidRDefault="008353D2" w:rsidP="00232303">
      <w:pPr>
        <w:widowControl w:val="0"/>
        <w:autoSpaceDE w:val="0"/>
        <w:autoSpaceDN w:val="0"/>
        <w:adjustRightInd w:val="0"/>
        <w:spacing w:before="5"/>
        <w:jc w:val="both"/>
        <w:rPr>
          <w:rFonts w:ascii="Times New Roman" w:hAnsi="Times New Roman" w:cs="Times New Roman"/>
          <w:color w:val="000000"/>
          <w:sz w:val="20"/>
          <w:szCs w:val="20"/>
        </w:rPr>
      </w:pPr>
    </w:p>
    <w:p w14:paraId="0496831D" w14:textId="77777777" w:rsidR="008353D2" w:rsidRPr="00A544A2" w:rsidRDefault="008353D2" w:rsidP="00232303">
      <w:pPr>
        <w:jc w:val="both"/>
        <w:rPr>
          <w:rFonts w:ascii="Times New Roman" w:hAnsi="Times New Roman" w:cs="Times New Roman"/>
          <w:sz w:val="20"/>
          <w:szCs w:val="20"/>
        </w:rPr>
      </w:pPr>
    </w:p>
    <w:p w14:paraId="1D309F44" w14:textId="77777777" w:rsidR="008353D2" w:rsidRPr="00A544A2" w:rsidRDefault="008353D2" w:rsidP="00232303">
      <w:pPr>
        <w:jc w:val="both"/>
        <w:rPr>
          <w:rFonts w:ascii="Times New Roman" w:hAnsi="Times New Roman" w:cs="Times New Roman"/>
          <w:sz w:val="20"/>
          <w:szCs w:val="20"/>
        </w:rPr>
      </w:pPr>
    </w:p>
    <w:p w14:paraId="6D5AC23A" w14:textId="77777777" w:rsidR="00C25F4A" w:rsidRPr="00A544A2" w:rsidRDefault="00C25F4A" w:rsidP="00232303">
      <w:pPr>
        <w:jc w:val="both"/>
        <w:rPr>
          <w:rFonts w:ascii="Times New Roman" w:hAnsi="Times New Roman" w:cs="Times New Roman"/>
          <w:sz w:val="20"/>
          <w:szCs w:val="20"/>
        </w:rPr>
      </w:pPr>
    </w:p>
    <w:tbl>
      <w:tblPr>
        <w:tblW w:w="9457" w:type="dxa"/>
        <w:tblInd w:w="107" w:type="dxa"/>
        <w:tblLayout w:type="fixed"/>
        <w:tblCellMar>
          <w:left w:w="0" w:type="dxa"/>
          <w:right w:w="0" w:type="dxa"/>
        </w:tblCellMar>
        <w:tblLook w:val="0000" w:firstRow="0" w:lastRow="0" w:firstColumn="0" w:lastColumn="0" w:noHBand="0" w:noVBand="0"/>
      </w:tblPr>
      <w:tblGrid>
        <w:gridCol w:w="4847"/>
        <w:gridCol w:w="4610"/>
      </w:tblGrid>
      <w:tr w:rsidR="008353D2" w:rsidRPr="00A544A2" w14:paraId="65186891" w14:textId="77777777" w:rsidTr="009A2692">
        <w:trPr>
          <w:trHeight w:hRule="exact" w:val="337"/>
        </w:trPr>
        <w:tc>
          <w:tcPr>
            <w:tcW w:w="4847" w:type="dxa"/>
            <w:tcBorders>
              <w:top w:val="single" w:sz="4" w:space="0" w:color="000000"/>
              <w:left w:val="single" w:sz="4" w:space="0" w:color="000000"/>
              <w:bottom w:val="single" w:sz="4" w:space="0" w:color="000000"/>
              <w:right w:val="single" w:sz="4" w:space="0" w:color="000000"/>
            </w:tcBorders>
          </w:tcPr>
          <w:p w14:paraId="4DDA12B2" w14:textId="77777777" w:rsidR="008353D2" w:rsidRPr="00A544A2" w:rsidRDefault="008353D2" w:rsidP="00232303">
            <w:pPr>
              <w:widowControl w:val="0"/>
              <w:autoSpaceDE w:val="0"/>
              <w:autoSpaceDN w:val="0"/>
              <w:adjustRightInd w:val="0"/>
              <w:ind w:left="2084" w:right="2085"/>
              <w:jc w:val="both"/>
              <w:rPr>
                <w:rFonts w:ascii="Times New Roman" w:hAnsi="Times New Roman" w:cs="Times New Roman"/>
                <w:sz w:val="20"/>
                <w:szCs w:val="20"/>
              </w:rPr>
            </w:pPr>
            <w:r w:rsidRPr="00A544A2">
              <w:rPr>
                <w:rFonts w:ascii="Times New Roman" w:hAnsi="Times New Roman" w:cs="Times New Roman"/>
                <w:bCs/>
                <w:color w:val="1E487C"/>
                <w:position w:val="1"/>
                <w:sz w:val="20"/>
                <w:szCs w:val="20"/>
              </w:rPr>
              <w:t>F</w:t>
            </w:r>
            <w:r w:rsidRPr="00A544A2">
              <w:rPr>
                <w:rFonts w:ascii="Times New Roman" w:hAnsi="Times New Roman" w:cs="Times New Roman"/>
                <w:bCs/>
                <w:color w:val="1E487C"/>
                <w:spacing w:val="-1"/>
                <w:position w:val="1"/>
                <w:sz w:val="20"/>
                <w:szCs w:val="20"/>
              </w:rPr>
              <w:t>o</w:t>
            </w:r>
            <w:r w:rsidRPr="00A544A2">
              <w:rPr>
                <w:rFonts w:ascii="Times New Roman" w:hAnsi="Times New Roman" w:cs="Times New Roman"/>
                <w:bCs/>
                <w:color w:val="1E487C"/>
                <w:spacing w:val="1"/>
                <w:position w:val="1"/>
                <w:sz w:val="20"/>
                <w:szCs w:val="20"/>
              </w:rPr>
              <w:t>rc</w:t>
            </w:r>
            <w:r w:rsidRPr="00A544A2">
              <w:rPr>
                <w:rFonts w:ascii="Times New Roman" w:hAnsi="Times New Roman" w:cs="Times New Roman"/>
                <w:bCs/>
                <w:color w:val="1E487C"/>
                <w:spacing w:val="-1"/>
                <w:position w:val="1"/>
                <w:sz w:val="20"/>
                <w:szCs w:val="20"/>
              </w:rPr>
              <w:t>e</w:t>
            </w:r>
            <w:r w:rsidRPr="00A544A2">
              <w:rPr>
                <w:rFonts w:ascii="Times New Roman" w:hAnsi="Times New Roman" w:cs="Times New Roman"/>
                <w:bCs/>
                <w:color w:val="1E487C"/>
                <w:position w:val="1"/>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14:paraId="420C1898" w14:textId="77777777" w:rsidR="008353D2" w:rsidRPr="00A544A2" w:rsidRDefault="008353D2" w:rsidP="00232303">
            <w:pPr>
              <w:widowControl w:val="0"/>
              <w:autoSpaceDE w:val="0"/>
              <w:autoSpaceDN w:val="0"/>
              <w:adjustRightInd w:val="0"/>
              <w:ind w:left="1650" w:right="1648"/>
              <w:jc w:val="both"/>
              <w:rPr>
                <w:rFonts w:ascii="Times New Roman" w:hAnsi="Times New Roman" w:cs="Times New Roman"/>
                <w:sz w:val="20"/>
                <w:szCs w:val="20"/>
              </w:rPr>
            </w:pPr>
            <w:r w:rsidRPr="00A544A2">
              <w:rPr>
                <w:rFonts w:ascii="Times New Roman" w:hAnsi="Times New Roman" w:cs="Times New Roman"/>
                <w:bCs/>
                <w:color w:val="1E487C"/>
                <w:position w:val="1"/>
                <w:sz w:val="20"/>
                <w:szCs w:val="20"/>
              </w:rPr>
              <w:t>O</w:t>
            </w:r>
            <w:r w:rsidRPr="00A544A2">
              <w:rPr>
                <w:rFonts w:ascii="Times New Roman" w:hAnsi="Times New Roman" w:cs="Times New Roman"/>
                <w:bCs/>
                <w:color w:val="1E487C"/>
                <w:spacing w:val="-1"/>
                <w:position w:val="1"/>
                <w:sz w:val="20"/>
                <w:szCs w:val="20"/>
              </w:rPr>
              <w:t>ppo</w:t>
            </w:r>
            <w:r w:rsidRPr="00A544A2">
              <w:rPr>
                <w:rFonts w:ascii="Times New Roman" w:hAnsi="Times New Roman" w:cs="Times New Roman"/>
                <w:bCs/>
                <w:color w:val="1E487C"/>
                <w:spacing w:val="1"/>
                <w:position w:val="1"/>
                <w:sz w:val="20"/>
                <w:szCs w:val="20"/>
              </w:rPr>
              <w:t>r</w:t>
            </w:r>
            <w:r w:rsidRPr="00A544A2">
              <w:rPr>
                <w:rFonts w:ascii="Times New Roman" w:hAnsi="Times New Roman" w:cs="Times New Roman"/>
                <w:bCs/>
                <w:color w:val="1E487C"/>
                <w:position w:val="1"/>
                <w:sz w:val="20"/>
                <w:szCs w:val="20"/>
              </w:rPr>
              <w:t>t</w:t>
            </w:r>
            <w:r w:rsidRPr="00A544A2">
              <w:rPr>
                <w:rFonts w:ascii="Times New Roman" w:hAnsi="Times New Roman" w:cs="Times New Roman"/>
                <w:bCs/>
                <w:color w:val="1E487C"/>
                <w:spacing w:val="-1"/>
                <w:position w:val="1"/>
                <w:sz w:val="20"/>
                <w:szCs w:val="20"/>
              </w:rPr>
              <w:t>un</w:t>
            </w:r>
            <w:r w:rsidRPr="00A544A2">
              <w:rPr>
                <w:rFonts w:ascii="Times New Roman" w:hAnsi="Times New Roman" w:cs="Times New Roman"/>
                <w:bCs/>
                <w:color w:val="1E487C"/>
                <w:spacing w:val="1"/>
                <w:position w:val="1"/>
                <w:sz w:val="20"/>
                <w:szCs w:val="20"/>
              </w:rPr>
              <w:t>i</w:t>
            </w:r>
            <w:r w:rsidRPr="00A544A2">
              <w:rPr>
                <w:rFonts w:ascii="Times New Roman" w:hAnsi="Times New Roman" w:cs="Times New Roman"/>
                <w:bCs/>
                <w:color w:val="1E487C"/>
                <w:position w:val="1"/>
                <w:sz w:val="20"/>
                <w:szCs w:val="20"/>
              </w:rPr>
              <w:t>t</w:t>
            </w:r>
            <w:r w:rsidRPr="00A544A2">
              <w:rPr>
                <w:rFonts w:ascii="Times New Roman" w:hAnsi="Times New Roman" w:cs="Times New Roman"/>
                <w:bCs/>
                <w:color w:val="1E487C"/>
                <w:spacing w:val="-1"/>
                <w:position w:val="1"/>
                <w:sz w:val="20"/>
                <w:szCs w:val="20"/>
              </w:rPr>
              <w:t>é</w:t>
            </w:r>
            <w:r w:rsidRPr="00A544A2">
              <w:rPr>
                <w:rFonts w:ascii="Times New Roman" w:hAnsi="Times New Roman" w:cs="Times New Roman"/>
                <w:bCs/>
                <w:color w:val="1E487C"/>
                <w:position w:val="1"/>
                <w:sz w:val="20"/>
                <w:szCs w:val="20"/>
              </w:rPr>
              <w:t>s</w:t>
            </w:r>
          </w:p>
        </w:tc>
      </w:tr>
      <w:tr w:rsidR="008353D2" w:rsidRPr="00A544A2" w14:paraId="17D32C05" w14:textId="77777777"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14:paraId="74706B59" w14:textId="77777777" w:rsidR="008353D2" w:rsidRPr="00A544A2" w:rsidRDefault="008353D2" w:rsidP="00232303">
            <w:pPr>
              <w:widowControl w:val="0"/>
              <w:autoSpaceDE w:val="0"/>
              <w:autoSpaceDN w:val="0"/>
              <w:adjustRightInd w:val="0"/>
              <w:ind w:left="4004" w:right="4002"/>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f</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s</w:t>
            </w:r>
            <w:r w:rsidRPr="00A544A2">
              <w:rPr>
                <w:rFonts w:ascii="Times New Roman" w:hAnsi="Times New Roman" w:cs="Times New Roman"/>
                <w:bCs/>
                <w:color w:val="FFFFFF"/>
                <w:spacing w:val="-2"/>
                <w:position w:val="1"/>
                <w:sz w:val="20"/>
                <w:szCs w:val="20"/>
              </w:rPr>
              <w:t>t</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s</w:t>
            </w:r>
          </w:p>
        </w:tc>
      </w:tr>
      <w:tr w:rsidR="008353D2" w:rsidRPr="00A544A2" w14:paraId="4897EFB8" w14:textId="77777777"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14:paraId="1B4C8AD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ac</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par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p>
          <w:p w14:paraId="62783253" w14:textId="77777777"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z w:val="20"/>
                <w:szCs w:val="20"/>
              </w:rPr>
              <w:t>aé</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p>
        </w:tc>
        <w:tc>
          <w:tcPr>
            <w:tcW w:w="4610" w:type="dxa"/>
            <w:tcBorders>
              <w:top w:val="single" w:sz="4" w:space="0" w:color="000000"/>
              <w:left w:val="single" w:sz="4" w:space="0" w:color="000000"/>
              <w:bottom w:val="single" w:sz="4" w:space="0" w:color="000000"/>
              <w:right w:val="single" w:sz="4" w:space="0" w:color="000000"/>
            </w:tcBorders>
          </w:tcPr>
          <w:p w14:paraId="382F8586"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Pe</w:t>
            </w:r>
            <w:r w:rsidRPr="00A544A2">
              <w:rPr>
                <w:rFonts w:ascii="Times New Roman" w:hAnsi="Times New Roman" w:cs="Times New Roman"/>
                <w:spacing w:val="1"/>
                <w:sz w:val="20"/>
                <w:szCs w:val="20"/>
              </w:rPr>
              <w:t>rs</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cou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ean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li</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p w14:paraId="12224AB0" w14:textId="77777777" w:rsidR="008353D2" w:rsidRPr="00A544A2" w:rsidRDefault="008353D2" w:rsidP="00232303">
            <w:pPr>
              <w:widowControl w:val="0"/>
              <w:autoSpaceDE w:val="0"/>
              <w:autoSpaceDN w:val="0"/>
              <w:adjustRightInd w:val="0"/>
              <w:spacing w:before="5"/>
              <w:ind w:left="102" w:right="18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l</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ir</w:t>
            </w:r>
            <w:r w:rsidRPr="00A544A2">
              <w:rPr>
                <w:rFonts w:ascii="Times New Roman" w:hAnsi="Times New Roman" w:cs="Times New Roman"/>
                <w:sz w:val="20"/>
                <w:szCs w:val="20"/>
              </w:rPr>
              <w:t>onne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éc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oc</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ans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a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tc>
      </w:tr>
      <w:tr w:rsidR="008353D2" w:rsidRPr="00A544A2" w14:paraId="27F913DC" w14:textId="77777777" w:rsidTr="009A2692">
        <w:trPr>
          <w:trHeight w:hRule="exact" w:val="917"/>
        </w:trPr>
        <w:tc>
          <w:tcPr>
            <w:tcW w:w="4847" w:type="dxa"/>
            <w:tcBorders>
              <w:top w:val="single" w:sz="4" w:space="0" w:color="000000"/>
              <w:left w:val="single" w:sz="4" w:space="0" w:color="000000"/>
              <w:bottom w:val="single" w:sz="4" w:space="0" w:color="000000"/>
              <w:right w:val="single" w:sz="4" w:space="0" w:color="000000"/>
            </w:tcBorders>
          </w:tcPr>
          <w:p w14:paraId="07D43F0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se</w:t>
            </w:r>
            <w:r w:rsidRPr="00A544A2">
              <w:rPr>
                <w:rFonts w:ascii="Times New Roman" w:hAnsi="Times New Roman" w:cs="Times New Roman"/>
                <w:sz w:val="20"/>
                <w:szCs w:val="20"/>
              </w:rPr>
              <w:t xml:space="preserve">au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p>
          <w:p w14:paraId="74820F6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co</w:t>
            </w:r>
            <w:r w:rsidRPr="00A544A2">
              <w:rPr>
                <w:rFonts w:ascii="Times New Roman" w:hAnsi="Times New Roman" w:cs="Times New Roman"/>
                <w:spacing w:val="-1"/>
                <w:sz w:val="20"/>
                <w:szCs w:val="20"/>
              </w:rPr>
              <w:t>m</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un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ca</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p>
        </w:tc>
        <w:tc>
          <w:tcPr>
            <w:tcW w:w="4610" w:type="dxa"/>
            <w:tcBorders>
              <w:top w:val="single" w:sz="4" w:space="0" w:color="000000"/>
              <w:left w:val="single" w:sz="4" w:space="0" w:color="000000"/>
              <w:bottom w:val="single" w:sz="4" w:space="0" w:color="000000"/>
              <w:right w:val="single" w:sz="4" w:space="0" w:color="000000"/>
            </w:tcBorders>
          </w:tcPr>
          <w:p w14:paraId="3C96074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ex</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ence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ant</w:t>
            </w:r>
          </w:p>
          <w:p w14:paraId="62A1603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accu</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ands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app</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il</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pe</w:t>
            </w:r>
            <w:r w:rsidRPr="00A544A2">
              <w:rPr>
                <w:rFonts w:ascii="Times New Roman" w:hAnsi="Times New Roman" w:cs="Times New Roman"/>
                <w:spacing w:val="1"/>
                <w:sz w:val="20"/>
                <w:szCs w:val="20"/>
              </w:rPr>
              <w:t xml:space="preserve"> M</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en et</w:t>
            </w:r>
          </w:p>
          <w:p w14:paraId="63F4233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Long</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er</w:t>
            </w:r>
          </w:p>
        </w:tc>
      </w:tr>
      <w:tr w:rsidR="008353D2" w:rsidRPr="00A544A2" w14:paraId="3A9C24D9" w14:textId="77777777" w:rsidTr="009A2692">
        <w:trPr>
          <w:trHeight w:hRule="exact" w:val="915"/>
        </w:trPr>
        <w:tc>
          <w:tcPr>
            <w:tcW w:w="4847" w:type="dxa"/>
            <w:tcBorders>
              <w:top w:val="single" w:sz="4" w:space="0" w:color="000000"/>
              <w:left w:val="single" w:sz="4" w:space="0" w:color="000000"/>
              <w:bottom w:val="single" w:sz="4" w:space="0" w:color="000000"/>
              <w:right w:val="single" w:sz="4" w:space="0" w:color="000000"/>
            </w:tcBorders>
          </w:tcPr>
          <w:p w14:paraId="197BAEF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apac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fr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p>
          <w:p w14:paraId="38F35374" w14:textId="77777777" w:rsidR="008353D2" w:rsidRPr="00A544A2" w:rsidRDefault="008353D2" w:rsidP="00232303">
            <w:pPr>
              <w:widowControl w:val="0"/>
              <w:autoSpaceDE w:val="0"/>
              <w:autoSpaceDN w:val="0"/>
              <w:adjustRightInd w:val="0"/>
              <w:spacing w:before="3"/>
              <w:ind w:left="102" w:right="529"/>
              <w:jc w:val="both"/>
              <w:rPr>
                <w:rFonts w:ascii="Times New Roman" w:hAnsi="Times New Roman" w:cs="Times New Roman"/>
                <w:sz w:val="20"/>
                <w:szCs w:val="20"/>
              </w:rPr>
            </w:pPr>
            <w:r w:rsidRPr="00A544A2">
              <w:rPr>
                <w:rFonts w:ascii="Times New Roman" w:hAnsi="Times New Roman" w:cs="Times New Roman"/>
                <w:sz w:val="20"/>
                <w:szCs w:val="20"/>
              </w:rPr>
              <w:t>ho</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li</w:t>
            </w:r>
            <w:r w:rsidRPr="00A544A2">
              <w:rPr>
                <w:rFonts w:ascii="Times New Roman" w:hAnsi="Times New Roman" w:cs="Times New Roman"/>
                <w:spacing w:val="-2"/>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enc</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p>
        </w:tc>
        <w:tc>
          <w:tcPr>
            <w:tcW w:w="4610" w:type="dxa"/>
            <w:tcBorders>
              <w:top w:val="single" w:sz="4" w:space="0" w:color="000000"/>
              <w:left w:val="single" w:sz="4" w:space="0" w:color="000000"/>
              <w:bottom w:val="single" w:sz="4" w:space="0" w:color="000000"/>
              <w:right w:val="single" w:sz="4" w:space="0" w:color="000000"/>
            </w:tcBorders>
          </w:tcPr>
          <w:p w14:paraId="69D5654D"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14:paraId="14B72F0F" w14:textId="77777777" w:rsidTr="009A2692">
        <w:trPr>
          <w:trHeight w:hRule="exact" w:val="621"/>
        </w:trPr>
        <w:tc>
          <w:tcPr>
            <w:tcW w:w="4847" w:type="dxa"/>
            <w:tcBorders>
              <w:top w:val="single" w:sz="4" w:space="0" w:color="000000"/>
              <w:left w:val="single" w:sz="4" w:space="0" w:color="000000"/>
              <w:bottom w:val="single" w:sz="4" w:space="0" w:color="000000"/>
              <w:right w:val="single" w:sz="4" w:space="0" w:color="000000"/>
            </w:tcBorders>
          </w:tcPr>
          <w:p w14:paraId="133E659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ène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14:paraId="5BCAF8C9"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14:paraId="39FFE78C" w14:textId="77777777"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14:paraId="52950579" w14:textId="77777777" w:rsidR="008353D2" w:rsidRPr="00A544A2" w:rsidRDefault="008353D2" w:rsidP="00232303">
            <w:pPr>
              <w:widowControl w:val="0"/>
              <w:autoSpaceDE w:val="0"/>
              <w:autoSpaceDN w:val="0"/>
              <w:adjustRightInd w:val="0"/>
              <w:ind w:left="3769" w:right="3769"/>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ppu</w:t>
            </w:r>
            <w:r w:rsidRPr="00A544A2">
              <w:rPr>
                <w:rFonts w:ascii="Times New Roman" w:hAnsi="Times New Roman" w:cs="Times New Roman"/>
                <w:bCs/>
                <w:color w:val="FFFFFF"/>
                <w:position w:val="1"/>
                <w:sz w:val="20"/>
                <w:szCs w:val="20"/>
              </w:rPr>
              <w:t>i</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2"/>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onne</w:t>
            </w:r>
            <w:r w:rsidRPr="00A544A2">
              <w:rPr>
                <w:rFonts w:ascii="Times New Roman" w:hAnsi="Times New Roman" w:cs="Times New Roman"/>
                <w:bCs/>
                <w:color w:val="FFFFFF"/>
                <w:position w:val="1"/>
                <w:sz w:val="20"/>
                <w:szCs w:val="20"/>
              </w:rPr>
              <w:t>l</w:t>
            </w:r>
          </w:p>
        </w:tc>
      </w:tr>
      <w:tr w:rsidR="008353D2" w:rsidRPr="00A544A2" w14:paraId="45BB73F9" w14:textId="77777777"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14:paraId="2962B19D" w14:textId="77777777" w:rsidR="008353D2" w:rsidRPr="00A544A2" w:rsidRDefault="008353D2" w:rsidP="00232303">
            <w:pPr>
              <w:widowControl w:val="0"/>
              <w:autoSpaceDE w:val="0"/>
              <w:autoSpaceDN w:val="0"/>
              <w:adjustRightInd w:val="0"/>
              <w:spacing w:before="1"/>
              <w:ind w:left="102" w:right="595"/>
              <w:jc w:val="both"/>
              <w:rPr>
                <w:rFonts w:ascii="Times New Roman" w:hAnsi="Times New Roman" w:cs="Times New Roman"/>
                <w:sz w:val="20"/>
                <w:szCs w:val="20"/>
              </w:rPr>
            </w:pP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ppui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au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cono</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al</w:t>
            </w:r>
          </w:p>
        </w:tc>
        <w:tc>
          <w:tcPr>
            <w:tcW w:w="4610" w:type="dxa"/>
            <w:tcBorders>
              <w:top w:val="single" w:sz="4" w:space="0" w:color="000000"/>
              <w:left w:val="single" w:sz="4" w:space="0" w:color="000000"/>
              <w:bottom w:val="single" w:sz="4" w:space="0" w:color="000000"/>
              <w:right w:val="single" w:sz="4" w:space="0" w:color="000000"/>
            </w:tcBorders>
          </w:tcPr>
          <w:p w14:paraId="4A44A003" w14:textId="77777777" w:rsidR="008353D2" w:rsidRPr="00A544A2" w:rsidRDefault="008353D2" w:rsidP="00232303">
            <w:pPr>
              <w:widowControl w:val="0"/>
              <w:autoSpaceDE w:val="0"/>
              <w:autoSpaceDN w:val="0"/>
              <w:adjustRightInd w:val="0"/>
              <w:spacing w:before="1"/>
              <w:ind w:left="102" w:right="129"/>
              <w:jc w:val="both"/>
              <w:rPr>
                <w:rFonts w:ascii="Times New Roman" w:hAnsi="Times New Roman" w:cs="Times New Roman"/>
                <w:sz w:val="20"/>
                <w:szCs w:val="20"/>
              </w:rPr>
            </w:pPr>
            <w:r w:rsidRPr="00A544A2">
              <w:rPr>
                <w:rFonts w:ascii="Times New Roman" w:hAnsi="Times New Roman" w:cs="Times New Roman"/>
                <w:sz w:val="20"/>
                <w:szCs w:val="20"/>
              </w:rPr>
              <w:t>Ex</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une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nou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p</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na</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p>
        </w:tc>
      </w:tr>
      <w:tr w:rsidR="008353D2" w:rsidRPr="00A544A2" w14:paraId="0FAD771A" w14:textId="77777777" w:rsidTr="009A2692">
        <w:trPr>
          <w:trHeight w:hRule="exact" w:val="1823"/>
        </w:trPr>
        <w:tc>
          <w:tcPr>
            <w:tcW w:w="4847" w:type="dxa"/>
            <w:tcBorders>
              <w:top w:val="single" w:sz="4" w:space="0" w:color="000000"/>
              <w:left w:val="single" w:sz="4" w:space="0" w:color="000000"/>
              <w:bottom w:val="single" w:sz="4" w:space="0" w:color="000000"/>
              <w:right w:val="single" w:sz="4" w:space="0" w:color="000000"/>
            </w:tcBorders>
          </w:tcPr>
          <w:p w14:paraId="435CEBFA"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Ex</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 xml:space="preserve">un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pub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s</w:t>
            </w:r>
          </w:p>
          <w:p w14:paraId="5ED5AB76"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si</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p w14:paraId="461FBF4F" w14:textId="77777777" w:rsidR="008353D2" w:rsidRPr="00A544A2" w:rsidRDefault="008353D2" w:rsidP="00232303">
            <w:pPr>
              <w:widowControl w:val="0"/>
              <w:autoSpaceDE w:val="0"/>
              <w:autoSpaceDN w:val="0"/>
              <w:adjustRightInd w:val="0"/>
              <w:spacing w:before="5"/>
              <w:ind w:left="102" w:right="302"/>
              <w:jc w:val="both"/>
              <w:rPr>
                <w:rFonts w:ascii="Times New Roman" w:hAnsi="Times New Roman" w:cs="Times New Roman"/>
                <w:sz w:val="20"/>
                <w:szCs w:val="20"/>
              </w:rPr>
            </w:pP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ence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ne,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écono</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ban</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onal</w:t>
            </w:r>
          </w:p>
          <w:p w14:paraId="4AFB13B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4"/>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sti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c>
          <w:tcPr>
            <w:tcW w:w="4610" w:type="dxa"/>
            <w:tcBorders>
              <w:top w:val="single" w:sz="4" w:space="0" w:color="000000"/>
              <w:left w:val="single" w:sz="4" w:space="0" w:color="000000"/>
              <w:bottom w:val="single" w:sz="4" w:space="0" w:color="000000"/>
              <w:right w:val="single" w:sz="4" w:space="0" w:color="000000"/>
            </w:tcBorders>
          </w:tcPr>
          <w:p w14:paraId="1D2F268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Lo</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is</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ance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ènent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p>
          <w:p w14:paraId="34E69A02" w14:textId="77777777" w:rsidR="008353D2" w:rsidRPr="00A544A2" w:rsidRDefault="008353D2" w:rsidP="00232303">
            <w:pPr>
              <w:widowControl w:val="0"/>
              <w:autoSpaceDE w:val="0"/>
              <w:autoSpaceDN w:val="0"/>
              <w:adjustRightInd w:val="0"/>
              <w:spacing w:before="1"/>
              <w:ind w:left="102" w:right="140"/>
              <w:jc w:val="both"/>
              <w:rPr>
                <w:rFonts w:ascii="Times New Roman" w:hAnsi="Times New Roman" w:cs="Times New Roman"/>
                <w:sz w:val="20"/>
                <w:szCs w:val="20"/>
              </w:rPr>
            </w:pP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ps</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P</w:t>
            </w:r>
            <w:r w:rsidRPr="00A544A2">
              <w:rPr>
                <w:rFonts w:ascii="Times New Roman" w:hAnsi="Times New Roman" w:cs="Times New Roman"/>
                <w:sz w:val="20"/>
                <w:szCs w:val="20"/>
              </w:rPr>
              <w:t>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ir</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P</w:t>
            </w:r>
            <w:r w:rsidRPr="00A544A2">
              <w:rPr>
                <w:rFonts w:ascii="Times New Roman" w:hAnsi="Times New Roman" w:cs="Times New Roman"/>
                <w:sz w:val="20"/>
                <w:szCs w:val="20"/>
              </w:rPr>
              <w:t>ub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bonne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é, </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dans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ur</w:t>
            </w:r>
          </w:p>
          <w:p w14:paraId="0DAF0DB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ha</w:t>
            </w:r>
            <w:r w:rsidRPr="00A544A2">
              <w:rPr>
                <w:rFonts w:ascii="Times New Roman" w:hAnsi="Times New Roman" w:cs="Times New Roman"/>
                <w:spacing w:val="-2"/>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r>
    </w:tbl>
    <w:p w14:paraId="0CBEE994" w14:textId="77777777" w:rsidR="00BC039F" w:rsidRDefault="00BC039F">
      <w:r>
        <w:br w:type="page"/>
      </w:r>
    </w:p>
    <w:tbl>
      <w:tblPr>
        <w:tblW w:w="9457" w:type="dxa"/>
        <w:tblInd w:w="107" w:type="dxa"/>
        <w:tblLayout w:type="fixed"/>
        <w:tblCellMar>
          <w:left w:w="0" w:type="dxa"/>
          <w:right w:w="0" w:type="dxa"/>
        </w:tblCellMar>
        <w:tblLook w:val="0000" w:firstRow="0" w:lastRow="0" w:firstColumn="0" w:lastColumn="0" w:noHBand="0" w:noVBand="0"/>
      </w:tblPr>
      <w:tblGrid>
        <w:gridCol w:w="4847"/>
        <w:gridCol w:w="4610"/>
      </w:tblGrid>
      <w:tr w:rsidR="008353D2" w:rsidRPr="00A544A2" w14:paraId="70AFB792" w14:textId="77777777"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14:paraId="13139109" w14:textId="77777777" w:rsidR="008353D2" w:rsidRPr="00A544A2" w:rsidRDefault="008353D2" w:rsidP="00232303">
            <w:pPr>
              <w:widowControl w:val="0"/>
              <w:autoSpaceDE w:val="0"/>
              <w:autoSpaceDN w:val="0"/>
              <w:adjustRightInd w:val="0"/>
              <w:ind w:left="2533"/>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lastRenderedPageBreak/>
              <w:t>Ma</w:t>
            </w:r>
            <w:r w:rsidRPr="00A544A2">
              <w:rPr>
                <w:rFonts w:ascii="Times New Roman" w:hAnsi="Times New Roman" w:cs="Times New Roman"/>
                <w:bCs/>
                <w:color w:val="FFFFFF"/>
                <w:spacing w:val="1"/>
                <w:position w:val="1"/>
                <w:sz w:val="20"/>
                <w:szCs w:val="20"/>
              </w:rPr>
              <w:t>rc</w:t>
            </w:r>
            <w:r w:rsidRPr="00A544A2">
              <w:rPr>
                <w:rFonts w:ascii="Times New Roman" w:hAnsi="Times New Roman" w:cs="Times New Roman"/>
                <w:bCs/>
                <w:color w:val="FFFFFF"/>
                <w:spacing w:val="-1"/>
                <w:position w:val="1"/>
                <w:sz w:val="20"/>
                <w:szCs w:val="20"/>
              </w:rPr>
              <w:t>h</w:t>
            </w:r>
            <w:r w:rsidRPr="00A544A2">
              <w:rPr>
                <w:rFonts w:ascii="Times New Roman" w:hAnsi="Times New Roman" w:cs="Times New Roman"/>
                <w:bCs/>
                <w:color w:val="FFFFFF"/>
                <w:position w:val="1"/>
                <w:sz w:val="20"/>
                <w:szCs w:val="20"/>
              </w:rPr>
              <w:t xml:space="preserve">é </w:t>
            </w:r>
            <w:r w:rsidRPr="00A544A2">
              <w:rPr>
                <w:rFonts w:ascii="Times New Roman" w:hAnsi="Times New Roman" w:cs="Times New Roman"/>
                <w:bCs/>
                <w:color w:val="FFFFFF"/>
                <w:spacing w:val="-1"/>
                <w:position w:val="1"/>
                <w:sz w:val="20"/>
                <w:szCs w:val="20"/>
              </w:rPr>
              <w:t>de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r</w:t>
            </w:r>
            <w:r w:rsidRPr="00A544A2">
              <w:rPr>
                <w:rFonts w:ascii="Times New Roman" w:hAnsi="Times New Roman" w:cs="Times New Roman"/>
                <w:bCs/>
                <w:color w:val="FFFFFF"/>
                <w:spacing w:val="-3"/>
                <w:position w:val="1"/>
                <w:sz w:val="20"/>
                <w:szCs w:val="20"/>
              </w:rPr>
              <w:t>é</w:t>
            </w:r>
            <w:r w:rsidRPr="00A544A2">
              <w:rPr>
                <w:rFonts w:ascii="Times New Roman" w:hAnsi="Times New Roman" w:cs="Times New Roman"/>
                <w:bCs/>
                <w:color w:val="FFFFFF"/>
                <w:spacing w:val="1"/>
                <w:position w:val="1"/>
                <w:sz w:val="20"/>
                <w:szCs w:val="20"/>
              </w:rPr>
              <w:t>si</w:t>
            </w:r>
            <w:r w:rsidRPr="00A544A2">
              <w:rPr>
                <w:rFonts w:ascii="Times New Roman" w:hAnsi="Times New Roman" w:cs="Times New Roman"/>
                <w:bCs/>
                <w:color w:val="FFFFFF"/>
                <w:spacing w:val="-1"/>
                <w:position w:val="1"/>
                <w:sz w:val="20"/>
                <w:szCs w:val="20"/>
              </w:rPr>
              <w:t>den</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position w:val="1"/>
                <w:sz w:val="20"/>
                <w:szCs w:val="20"/>
              </w:rPr>
              <w:t>H</w:t>
            </w:r>
            <w:r w:rsidRPr="00A544A2">
              <w:rPr>
                <w:rFonts w:ascii="Times New Roman" w:hAnsi="Times New Roman" w:cs="Times New Roman"/>
                <w:bCs/>
                <w:color w:val="FFFFFF"/>
                <w:spacing w:val="-3"/>
                <w:position w:val="1"/>
                <w:sz w:val="20"/>
                <w:szCs w:val="20"/>
              </w:rPr>
              <w:t>a</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S</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and</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g</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1"/>
                <w:position w:val="1"/>
                <w:sz w:val="20"/>
                <w:szCs w:val="20"/>
              </w:rPr>
              <w:t>d</w:t>
            </w:r>
            <w:r w:rsidRPr="00A544A2">
              <w:rPr>
                <w:rFonts w:ascii="Times New Roman" w:hAnsi="Times New Roman" w:cs="Times New Roman"/>
                <w:bCs/>
                <w:color w:val="FFFFFF"/>
                <w:position w:val="1"/>
                <w:sz w:val="20"/>
                <w:szCs w:val="20"/>
              </w:rPr>
              <w:t xml:space="preserve">e </w:t>
            </w:r>
            <w:r w:rsidRPr="00A544A2">
              <w:rPr>
                <w:rFonts w:ascii="Times New Roman" w:hAnsi="Times New Roman" w:cs="Times New Roman"/>
                <w:bCs/>
                <w:color w:val="FFFFFF"/>
                <w:spacing w:val="1"/>
                <w:position w:val="1"/>
                <w:sz w:val="20"/>
                <w:szCs w:val="20"/>
              </w:rPr>
              <w:t>l</w:t>
            </w:r>
            <w:r w:rsidRPr="00A544A2">
              <w:rPr>
                <w:rFonts w:ascii="Times New Roman" w:hAnsi="Times New Roman" w:cs="Times New Roman"/>
                <w:bCs/>
                <w:color w:val="FFFFFF"/>
                <w:position w:val="1"/>
                <w:sz w:val="20"/>
                <w:szCs w:val="20"/>
              </w:rPr>
              <w:t xml:space="preserve">a </w:t>
            </w:r>
            <w:r w:rsidRPr="00A544A2">
              <w:rPr>
                <w:rFonts w:ascii="Times New Roman" w:hAnsi="Times New Roman" w:cs="Times New Roman"/>
                <w:bCs/>
                <w:color w:val="FFFFFF"/>
                <w:spacing w:val="-1"/>
                <w:position w:val="1"/>
                <w:sz w:val="20"/>
                <w:szCs w:val="20"/>
              </w:rPr>
              <w:t>Vi</w:t>
            </w:r>
            <w:r w:rsidRPr="00A544A2">
              <w:rPr>
                <w:rFonts w:ascii="Times New Roman" w:hAnsi="Times New Roman" w:cs="Times New Roman"/>
                <w:bCs/>
                <w:color w:val="FFFFFF"/>
                <w:spacing w:val="1"/>
                <w:position w:val="1"/>
                <w:sz w:val="20"/>
                <w:szCs w:val="20"/>
              </w:rPr>
              <w:t>ll</w:t>
            </w:r>
            <w:r w:rsidRPr="00A544A2">
              <w:rPr>
                <w:rFonts w:ascii="Times New Roman" w:hAnsi="Times New Roman" w:cs="Times New Roman"/>
                <w:bCs/>
                <w:color w:val="FFFFFF"/>
                <w:position w:val="1"/>
                <w:sz w:val="20"/>
                <w:szCs w:val="20"/>
              </w:rPr>
              <w:t>e</w:t>
            </w:r>
          </w:p>
        </w:tc>
      </w:tr>
      <w:tr w:rsidR="008353D2" w:rsidRPr="00A544A2" w14:paraId="4AFBEAD2" w14:textId="77777777"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14:paraId="202249D0" w14:textId="77777777" w:rsidR="008353D2" w:rsidRPr="00A544A2" w:rsidRDefault="008353D2" w:rsidP="00232303">
            <w:pPr>
              <w:widowControl w:val="0"/>
              <w:autoSpaceDE w:val="0"/>
              <w:autoSpaceDN w:val="0"/>
              <w:adjustRightInd w:val="0"/>
              <w:spacing w:before="1"/>
              <w:ind w:left="102" w:right="1529"/>
              <w:jc w:val="both"/>
              <w:rPr>
                <w:rFonts w:ascii="Times New Roman" w:hAnsi="Times New Roman" w:cs="Times New Roman"/>
                <w:sz w:val="20"/>
                <w:szCs w:val="20"/>
              </w:rPr>
            </w:pPr>
            <w:r w:rsidRPr="00A544A2">
              <w:rPr>
                <w:rFonts w:ascii="Times New Roman" w:hAnsi="Times New Roman" w:cs="Times New Roman"/>
                <w:spacing w:val="-1"/>
                <w:sz w:val="20"/>
                <w:szCs w:val="20"/>
              </w:rPr>
              <w:t>B</w:t>
            </w:r>
            <w:r w:rsidRPr="00A544A2">
              <w:rPr>
                <w:rFonts w:ascii="Times New Roman" w:hAnsi="Times New Roman" w:cs="Times New Roman"/>
                <w:sz w:val="20"/>
                <w:szCs w:val="20"/>
              </w:rPr>
              <w:t>onne</w:t>
            </w:r>
            <w:r w:rsidRPr="00A544A2">
              <w:rPr>
                <w:rFonts w:ascii="Times New Roman" w:hAnsi="Times New Roman" w:cs="Times New Roman"/>
                <w:spacing w:val="1"/>
                <w:sz w:val="20"/>
                <w:szCs w:val="20"/>
              </w:rPr>
              <w:t xml:space="preserve"> 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çue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par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an</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ant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si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p w14:paraId="5E76681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u 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p>
        </w:tc>
        <w:tc>
          <w:tcPr>
            <w:tcW w:w="4610" w:type="dxa"/>
            <w:tcBorders>
              <w:top w:val="single" w:sz="4" w:space="0" w:color="000000"/>
              <w:left w:val="single" w:sz="4" w:space="0" w:color="000000"/>
              <w:bottom w:val="single" w:sz="4" w:space="0" w:color="000000"/>
              <w:right w:val="single" w:sz="4" w:space="0" w:color="000000"/>
            </w:tcBorders>
          </w:tcPr>
          <w:p w14:paraId="7F83DE5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is</w:t>
            </w:r>
            <w:r w:rsidRPr="00A544A2">
              <w:rPr>
                <w:rFonts w:ascii="Times New Roman" w:hAnsi="Times New Roman" w:cs="Times New Roman"/>
                <w:sz w:val="20"/>
                <w:szCs w:val="20"/>
              </w:rPr>
              <w:t>po</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qui</w:t>
            </w:r>
          </w:p>
          <w:p w14:paraId="00F4D0D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ri</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r>
      <w:tr w:rsidR="008353D2" w:rsidRPr="00A544A2" w14:paraId="1CFFA99A" w14:textId="77777777" w:rsidTr="009A2692">
        <w:trPr>
          <w:trHeight w:hRule="exact" w:val="915"/>
        </w:trPr>
        <w:tc>
          <w:tcPr>
            <w:tcW w:w="4847" w:type="dxa"/>
            <w:tcBorders>
              <w:top w:val="single" w:sz="4" w:space="0" w:color="000000"/>
              <w:left w:val="single" w:sz="4" w:space="0" w:color="000000"/>
              <w:bottom w:val="single" w:sz="4" w:space="0" w:color="000000"/>
              <w:right w:val="single" w:sz="4" w:space="0" w:color="000000"/>
            </w:tcBorders>
          </w:tcPr>
          <w:p w14:paraId="3D6C4EA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Fo</w:t>
            </w:r>
            <w:r w:rsidRPr="00A544A2">
              <w:rPr>
                <w:rFonts w:ascii="Times New Roman" w:hAnsi="Times New Roman" w:cs="Times New Roman"/>
                <w:spacing w:val="1"/>
                <w:sz w:val="20"/>
                <w:szCs w:val="20"/>
              </w:rPr>
              <w:t>rt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du conce</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p w14:paraId="7F127C90" w14:textId="77777777"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ô</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ées</w:t>
            </w:r>
          </w:p>
        </w:tc>
        <w:tc>
          <w:tcPr>
            <w:tcW w:w="4610" w:type="dxa"/>
            <w:tcBorders>
              <w:top w:val="single" w:sz="4" w:space="0" w:color="000000"/>
              <w:left w:val="single" w:sz="4" w:space="0" w:color="000000"/>
              <w:bottom w:val="single" w:sz="4" w:space="0" w:color="000000"/>
              <w:right w:val="single" w:sz="4" w:space="0" w:color="000000"/>
            </w:tcBorders>
          </w:tcPr>
          <w:p w14:paraId="034191F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ande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p>
          <w:p w14:paraId="058A12CB" w14:textId="77777777" w:rsidR="008353D2" w:rsidRPr="00A544A2" w:rsidRDefault="008353D2" w:rsidP="00232303">
            <w:pPr>
              <w:widowControl w:val="0"/>
              <w:autoSpaceDE w:val="0"/>
              <w:autoSpaceDN w:val="0"/>
              <w:adjustRightInd w:val="0"/>
              <w:spacing w:before="5"/>
              <w:ind w:left="102" w:right="665"/>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ue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fl</w:t>
            </w:r>
            <w:r w:rsidRPr="00A544A2">
              <w:rPr>
                <w:rFonts w:ascii="Times New Roman" w:hAnsi="Times New Roman" w:cs="Times New Roman"/>
                <w:sz w:val="20"/>
                <w:szCs w:val="20"/>
              </w:rPr>
              <w:t>eu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p>
        </w:tc>
      </w:tr>
      <w:tr w:rsidR="008353D2" w:rsidRPr="00A544A2" w14:paraId="18CB0B94" w14:textId="77777777"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14:paraId="171A37BB"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b</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en </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p>
          <w:p w14:paraId="63D8AD67" w14:textId="77777777" w:rsidR="008353D2" w:rsidRPr="00A544A2" w:rsidRDefault="008353D2" w:rsidP="00232303">
            <w:pPr>
              <w:widowControl w:val="0"/>
              <w:autoSpaceDE w:val="0"/>
              <w:autoSpaceDN w:val="0"/>
              <w:adjustRightInd w:val="0"/>
              <w:spacing w:before="5"/>
              <w:ind w:left="102" w:right="1817"/>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ach</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oc</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et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éc</w:t>
            </w:r>
            <w:r w:rsidRPr="00A544A2">
              <w:rPr>
                <w:rFonts w:ascii="Times New Roman" w:hAnsi="Times New Roman" w:cs="Times New Roman"/>
                <w:spacing w:val="-1"/>
                <w:sz w:val="20"/>
                <w:szCs w:val="20"/>
              </w:rPr>
              <w:t>if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és</w:t>
            </w:r>
          </w:p>
        </w:tc>
        <w:tc>
          <w:tcPr>
            <w:tcW w:w="4610" w:type="dxa"/>
            <w:tcBorders>
              <w:top w:val="single" w:sz="4" w:space="0" w:color="000000"/>
              <w:left w:val="single" w:sz="4" w:space="0" w:color="000000"/>
              <w:bottom w:val="single" w:sz="4" w:space="0" w:color="000000"/>
              <w:right w:val="single" w:sz="4" w:space="0" w:color="000000"/>
            </w:tcBorders>
          </w:tcPr>
          <w:p w14:paraId="0A812DE9"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14:paraId="39DA635E" w14:textId="77777777"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14:paraId="4087EEA1" w14:textId="77777777" w:rsidR="008353D2" w:rsidRPr="00A544A2" w:rsidRDefault="008353D2" w:rsidP="00232303">
            <w:pPr>
              <w:widowControl w:val="0"/>
              <w:autoSpaceDE w:val="0"/>
              <w:autoSpaceDN w:val="0"/>
              <w:adjustRightInd w:val="0"/>
              <w:ind w:left="3481" w:right="3479"/>
              <w:jc w:val="both"/>
              <w:rPr>
                <w:rFonts w:ascii="Times New Roman" w:hAnsi="Times New Roman" w:cs="Times New Roman"/>
                <w:sz w:val="20"/>
                <w:szCs w:val="20"/>
              </w:rPr>
            </w:pPr>
            <w:r w:rsidRPr="00A544A2">
              <w:rPr>
                <w:rFonts w:ascii="Times New Roman" w:hAnsi="Times New Roman" w:cs="Times New Roman"/>
                <w:bCs/>
                <w:color w:val="FFFFFF"/>
                <w:position w:val="1"/>
                <w:sz w:val="20"/>
                <w:szCs w:val="20"/>
              </w:rPr>
              <w:t>Em</w:t>
            </w:r>
            <w:r w:rsidRPr="00A544A2">
              <w:rPr>
                <w:rFonts w:ascii="Times New Roman" w:hAnsi="Times New Roman" w:cs="Times New Roman"/>
                <w:bCs/>
                <w:color w:val="FFFFFF"/>
                <w:spacing w:val="-1"/>
                <w:position w:val="1"/>
                <w:sz w:val="20"/>
                <w:szCs w:val="20"/>
              </w:rPr>
              <w:t>p</w:t>
            </w:r>
            <w:r w:rsidRPr="00A544A2">
              <w:rPr>
                <w:rFonts w:ascii="Times New Roman" w:hAnsi="Times New Roman" w:cs="Times New Roman"/>
                <w:bCs/>
                <w:color w:val="FFFFFF"/>
                <w:spacing w:val="1"/>
                <w:position w:val="1"/>
                <w:sz w:val="20"/>
                <w:szCs w:val="20"/>
              </w:rPr>
              <w:t>l</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m</w:t>
            </w:r>
            <w:r w:rsidRPr="00A544A2">
              <w:rPr>
                <w:rFonts w:ascii="Times New Roman" w:hAnsi="Times New Roman" w:cs="Times New Roman"/>
                <w:bCs/>
                <w:color w:val="FFFFFF"/>
                <w:spacing w:val="-1"/>
                <w:position w:val="1"/>
                <w:sz w:val="20"/>
                <w:szCs w:val="20"/>
              </w:rPr>
              <w:t>en</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o</w:t>
            </w:r>
            <w:r w:rsidRPr="00A544A2">
              <w:rPr>
                <w:rFonts w:ascii="Times New Roman" w:hAnsi="Times New Roman" w:cs="Times New Roman"/>
                <w:bCs/>
                <w:color w:val="FFFFFF"/>
                <w:position w:val="1"/>
                <w:sz w:val="20"/>
                <w:szCs w:val="20"/>
              </w:rPr>
              <w:t xml:space="preserve">u </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ua</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w:t>
            </w:r>
            <w:r w:rsidRPr="00A544A2">
              <w:rPr>
                <w:rFonts w:ascii="Times New Roman" w:hAnsi="Times New Roman" w:cs="Times New Roman"/>
                <w:bCs/>
                <w:color w:val="FFFFFF"/>
                <w:position w:val="1"/>
                <w:sz w:val="20"/>
                <w:szCs w:val="20"/>
              </w:rPr>
              <w:t>n</w:t>
            </w:r>
          </w:p>
        </w:tc>
      </w:tr>
      <w:tr w:rsidR="008353D2" w:rsidRPr="00A544A2" w14:paraId="69DCDA29" w14:textId="77777777" w:rsidTr="009A2692">
        <w:trPr>
          <w:trHeight w:hRule="exact" w:val="923"/>
        </w:trPr>
        <w:tc>
          <w:tcPr>
            <w:tcW w:w="4847" w:type="dxa"/>
            <w:tcBorders>
              <w:top w:val="single" w:sz="4" w:space="0" w:color="000000"/>
              <w:left w:val="single" w:sz="4" w:space="0" w:color="000000"/>
              <w:bottom w:val="single" w:sz="4" w:space="0" w:color="000000"/>
              <w:right w:val="single" w:sz="4" w:space="0" w:color="000000"/>
            </w:tcBorders>
          </w:tcPr>
          <w:p w14:paraId="0A22CE90" w14:textId="77777777" w:rsidR="008353D2" w:rsidRPr="00A544A2" w:rsidRDefault="008353D2" w:rsidP="00232303">
            <w:pPr>
              <w:widowControl w:val="0"/>
              <w:autoSpaceDE w:val="0"/>
              <w:autoSpaceDN w:val="0"/>
              <w:adjustRightInd w:val="0"/>
              <w:spacing w:before="4"/>
              <w:ind w:left="102" w:right="1658"/>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des a</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ba</w:t>
            </w:r>
            <w:r w:rsidRPr="00A544A2">
              <w:rPr>
                <w:rFonts w:ascii="Times New Roman" w:hAnsi="Times New Roman" w:cs="Times New Roman"/>
                <w:spacing w:val="1"/>
                <w:sz w:val="20"/>
                <w:szCs w:val="20"/>
              </w:rPr>
              <w:t>ss</w:t>
            </w:r>
            <w:r w:rsidRPr="00A544A2">
              <w:rPr>
                <w:rFonts w:ascii="Times New Roman" w:hAnsi="Times New Roman" w:cs="Times New Roman"/>
                <w:sz w:val="20"/>
                <w:szCs w:val="20"/>
              </w:rPr>
              <w:t>ade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eaux</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es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14:paraId="745B33B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con</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p>
        </w:tc>
      </w:tr>
      <w:tr w:rsidR="008353D2" w:rsidRPr="00A544A2" w14:paraId="683FD598" w14:textId="77777777" w:rsidTr="009A2692">
        <w:trPr>
          <w:trHeight w:hRule="exact" w:val="612"/>
        </w:trPr>
        <w:tc>
          <w:tcPr>
            <w:tcW w:w="4847" w:type="dxa"/>
            <w:tcBorders>
              <w:top w:val="single" w:sz="4" w:space="0" w:color="000000"/>
              <w:left w:val="single" w:sz="4" w:space="0" w:color="000000"/>
              <w:bottom w:val="single" w:sz="4" w:space="0" w:color="000000"/>
              <w:right w:val="single" w:sz="4" w:space="0" w:color="000000"/>
            </w:tcBorders>
          </w:tcPr>
          <w:p w14:paraId="58AA448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ê</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p w14:paraId="17134BD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t</w:t>
            </w:r>
            <w:r w:rsidRPr="00A544A2">
              <w:rPr>
                <w:rFonts w:ascii="Times New Roman" w:hAnsi="Times New Roman" w:cs="Times New Roman"/>
                <w:sz w:val="20"/>
                <w:szCs w:val="20"/>
              </w:rPr>
              <w:t>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14:paraId="5A50CF9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Po</w:t>
            </w:r>
            <w:r w:rsidRPr="00A544A2">
              <w:rPr>
                <w:rFonts w:ascii="Times New Roman" w:hAnsi="Times New Roman" w:cs="Times New Roman"/>
                <w:spacing w:val="1"/>
                <w:sz w:val="20"/>
                <w:szCs w:val="20"/>
              </w:rPr>
              <w:t>ss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n 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es</w:t>
            </w:r>
          </w:p>
          <w:p w14:paraId="6939C4C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pour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eux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r>
      <w:tr w:rsidR="008353D2" w:rsidRPr="00A544A2" w14:paraId="071A849B" w14:textId="77777777" w:rsidTr="009A2692">
        <w:trPr>
          <w:trHeight w:hRule="exact" w:val="320"/>
        </w:trPr>
        <w:tc>
          <w:tcPr>
            <w:tcW w:w="4847" w:type="dxa"/>
            <w:tcBorders>
              <w:top w:val="single" w:sz="4" w:space="0" w:color="000000"/>
              <w:left w:val="single" w:sz="4" w:space="0" w:color="000000"/>
              <w:bottom w:val="single" w:sz="4" w:space="0" w:color="000000"/>
              <w:right w:val="single" w:sz="4" w:space="0" w:color="000000"/>
            </w:tcBorders>
          </w:tcPr>
          <w:p w14:paraId="73F2225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ace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st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li</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2</w:t>
            </w:r>
            <w:r w:rsidRPr="00A544A2">
              <w:rPr>
                <w:rFonts w:ascii="Times New Roman" w:hAnsi="Times New Roman" w:cs="Times New Roman"/>
                <w:spacing w:val="-2"/>
                <w:sz w:val="20"/>
                <w:szCs w:val="20"/>
              </w:rPr>
              <w:t xml:space="preserve"> v</w:t>
            </w:r>
            <w:r w:rsidRPr="00A544A2">
              <w:rPr>
                <w:rFonts w:ascii="Times New Roman" w:hAnsi="Times New Roman" w:cs="Times New Roman"/>
                <w:spacing w:val="1"/>
                <w:sz w:val="20"/>
                <w:szCs w:val="20"/>
              </w:rPr>
              <w:t>il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p>
        </w:tc>
        <w:tc>
          <w:tcPr>
            <w:tcW w:w="4610" w:type="dxa"/>
            <w:tcBorders>
              <w:top w:val="single" w:sz="4" w:space="0" w:color="000000"/>
              <w:left w:val="single" w:sz="4" w:space="0" w:color="000000"/>
              <w:bottom w:val="single" w:sz="4" w:space="0" w:color="000000"/>
              <w:right w:val="single" w:sz="4" w:space="0" w:color="000000"/>
            </w:tcBorders>
          </w:tcPr>
          <w:p w14:paraId="2B1CB362"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14:paraId="702D07DE" w14:textId="77777777" w:rsidTr="009A2692">
        <w:trPr>
          <w:trHeight w:hRule="exact" w:val="300"/>
        </w:trPr>
        <w:tc>
          <w:tcPr>
            <w:tcW w:w="9457" w:type="dxa"/>
            <w:gridSpan w:val="2"/>
            <w:tcBorders>
              <w:top w:val="nil"/>
              <w:left w:val="single" w:sz="4" w:space="0" w:color="000000"/>
              <w:bottom w:val="nil"/>
              <w:right w:val="single" w:sz="4" w:space="0" w:color="000000"/>
            </w:tcBorders>
            <w:shd w:val="clear" w:color="auto" w:fill="1E487C"/>
          </w:tcPr>
          <w:p w14:paraId="1F5DE529" w14:textId="77777777" w:rsidR="008353D2" w:rsidRPr="00A544A2" w:rsidRDefault="008353D2" w:rsidP="00232303">
            <w:pPr>
              <w:widowControl w:val="0"/>
              <w:autoSpaceDE w:val="0"/>
              <w:autoSpaceDN w:val="0"/>
              <w:adjustRightInd w:val="0"/>
              <w:ind w:left="4376" w:right="4374"/>
              <w:jc w:val="both"/>
              <w:rPr>
                <w:rFonts w:ascii="Times New Roman" w:hAnsi="Times New Roman" w:cs="Times New Roman"/>
                <w:sz w:val="20"/>
                <w:szCs w:val="20"/>
              </w:rPr>
            </w:pPr>
            <w:r w:rsidRPr="00A544A2">
              <w:rPr>
                <w:rFonts w:ascii="Times New Roman" w:hAnsi="Times New Roman" w:cs="Times New Roman"/>
                <w:bCs/>
                <w:color w:val="FFFFFF"/>
                <w:spacing w:val="-1"/>
                <w:sz w:val="20"/>
                <w:szCs w:val="20"/>
              </w:rPr>
              <w:t>D</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sz w:val="20"/>
                <w:szCs w:val="20"/>
              </w:rPr>
              <w:t>vers</w:t>
            </w:r>
          </w:p>
        </w:tc>
      </w:tr>
      <w:tr w:rsidR="008353D2" w:rsidRPr="00A544A2" w14:paraId="6F3A2EA8" w14:textId="77777777" w:rsidTr="009A2692">
        <w:trPr>
          <w:trHeight w:hRule="exact" w:val="621"/>
        </w:trPr>
        <w:tc>
          <w:tcPr>
            <w:tcW w:w="4847" w:type="dxa"/>
            <w:tcBorders>
              <w:top w:val="single" w:sz="4" w:space="0" w:color="000000"/>
              <w:left w:val="single" w:sz="4" w:space="0" w:color="000000"/>
              <w:bottom w:val="single" w:sz="4" w:space="0" w:color="000000"/>
              <w:right w:val="single" w:sz="4" w:space="0" w:color="000000"/>
            </w:tcBorders>
          </w:tcPr>
          <w:p w14:paraId="0A93D5C6"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4"/>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 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eu</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an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b</w:t>
            </w:r>
            <w:r w:rsidRPr="00A544A2">
              <w:rPr>
                <w:rFonts w:ascii="Times New Roman" w:hAnsi="Times New Roman" w:cs="Times New Roman"/>
                <w:sz w:val="20"/>
                <w:szCs w:val="20"/>
              </w:rPr>
              <w:t>an</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w:t>
            </w:r>
          </w:p>
          <w:p w14:paraId="647CC5CC" w14:textId="77777777"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p>
        </w:tc>
        <w:tc>
          <w:tcPr>
            <w:tcW w:w="4610" w:type="dxa"/>
            <w:tcBorders>
              <w:top w:val="single" w:sz="4" w:space="0" w:color="000000"/>
              <w:left w:val="single" w:sz="4" w:space="0" w:color="000000"/>
              <w:bottom w:val="single" w:sz="4" w:space="0" w:color="000000"/>
              <w:right w:val="single" w:sz="4" w:space="0" w:color="000000"/>
            </w:tcBorders>
          </w:tcPr>
          <w:p w14:paraId="21BD1E2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du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w:t>
            </w:r>
          </w:p>
        </w:tc>
      </w:tr>
      <w:tr w:rsidR="008353D2" w:rsidRPr="00A544A2" w14:paraId="0D99468E" w14:textId="77777777" w:rsidTr="009A2692">
        <w:trPr>
          <w:trHeight w:hRule="exact" w:val="615"/>
        </w:trPr>
        <w:tc>
          <w:tcPr>
            <w:tcW w:w="4847" w:type="dxa"/>
            <w:tcBorders>
              <w:top w:val="single" w:sz="4" w:space="0" w:color="000000"/>
              <w:left w:val="single" w:sz="4" w:space="0" w:color="000000"/>
              <w:bottom w:val="single" w:sz="4" w:space="0" w:color="000000"/>
              <w:right w:val="single" w:sz="4" w:space="0" w:color="000000"/>
            </w:tcBorders>
          </w:tcPr>
          <w:p w14:paraId="261CCC3C" w14:textId="77777777"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 xml:space="preserve">Essor du sport </w:t>
            </w:r>
          </w:p>
        </w:tc>
        <w:tc>
          <w:tcPr>
            <w:tcW w:w="4610" w:type="dxa"/>
            <w:tcBorders>
              <w:top w:val="single" w:sz="4" w:space="0" w:color="000000"/>
              <w:left w:val="single" w:sz="4" w:space="0" w:color="000000"/>
              <w:bottom w:val="single" w:sz="4" w:space="0" w:color="000000"/>
              <w:right w:val="single" w:sz="4" w:space="0" w:color="000000"/>
            </w:tcBorders>
          </w:tcPr>
          <w:p w14:paraId="39D3CE2C" w14:textId="77777777" w:rsidR="008353D2" w:rsidRPr="00A544A2" w:rsidRDefault="008353D2" w:rsidP="00232303">
            <w:pPr>
              <w:widowControl w:val="0"/>
              <w:autoSpaceDE w:val="0"/>
              <w:autoSpaceDN w:val="0"/>
              <w:adjustRightInd w:val="0"/>
              <w:spacing w:before="12"/>
              <w:ind w:left="102" w:right="733"/>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2020 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ob</w:t>
            </w:r>
            <w:r w:rsidRPr="00A544A2">
              <w:rPr>
                <w:rFonts w:ascii="Times New Roman" w:hAnsi="Times New Roman" w:cs="Times New Roman"/>
                <w:spacing w:val="1"/>
                <w:sz w:val="20"/>
                <w:szCs w:val="20"/>
              </w:rPr>
              <w:t>ili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p>
        </w:tc>
      </w:tr>
      <w:tr w:rsidR="008353D2" w:rsidRPr="00A544A2" w14:paraId="39202746" w14:textId="77777777" w:rsidTr="009A2692">
        <w:trPr>
          <w:trHeight w:hRule="exact" w:val="670"/>
        </w:trPr>
        <w:tc>
          <w:tcPr>
            <w:tcW w:w="4847" w:type="dxa"/>
            <w:tcBorders>
              <w:top w:val="single" w:sz="4" w:space="0" w:color="000000"/>
              <w:left w:val="single" w:sz="4" w:space="0" w:color="000000"/>
              <w:bottom w:val="single" w:sz="4" w:space="0" w:color="000000"/>
              <w:right w:val="single" w:sz="4" w:space="0" w:color="000000"/>
            </w:tcBorders>
          </w:tcPr>
          <w:p w14:paraId="4C345D86"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nan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al</w:t>
            </w:r>
          </w:p>
        </w:tc>
        <w:tc>
          <w:tcPr>
            <w:tcW w:w="4610" w:type="dxa"/>
            <w:tcBorders>
              <w:top w:val="single" w:sz="4" w:space="0" w:color="000000"/>
              <w:left w:val="single" w:sz="4" w:space="0" w:color="000000"/>
              <w:bottom w:val="single" w:sz="4" w:space="0" w:color="000000"/>
              <w:right w:val="single" w:sz="4" w:space="0" w:color="000000"/>
            </w:tcBorders>
          </w:tcPr>
          <w:p w14:paraId="0FF4B06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p>
        </w:tc>
      </w:tr>
      <w:tr w:rsidR="008353D2" w:rsidRPr="00A544A2" w14:paraId="7D22B305" w14:textId="77777777" w:rsidTr="009A2692">
        <w:trPr>
          <w:trHeight w:hRule="exact" w:val="615"/>
        </w:trPr>
        <w:tc>
          <w:tcPr>
            <w:tcW w:w="4847" w:type="dxa"/>
            <w:tcBorders>
              <w:top w:val="single" w:sz="4" w:space="0" w:color="000000"/>
              <w:left w:val="single" w:sz="4" w:space="0" w:color="000000"/>
              <w:bottom w:val="single" w:sz="4" w:space="0" w:color="000000"/>
              <w:right w:val="single" w:sz="4" w:space="0" w:color="000000"/>
            </w:tcBorders>
          </w:tcPr>
          <w:p w14:paraId="218F89B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rt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a</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en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5</w:t>
            </w:r>
            <w:r w:rsidRPr="00A544A2">
              <w:rPr>
                <w:rFonts w:ascii="Times New Roman" w:hAnsi="Times New Roman" w:cs="Times New Roman"/>
                <w:spacing w:val="-2"/>
                <w:sz w:val="20"/>
                <w:szCs w:val="20"/>
              </w:rPr>
              <w:t>0</w:t>
            </w:r>
            <w:r w:rsidRPr="00A544A2">
              <w:rPr>
                <w:rFonts w:ascii="Times New Roman" w:hAnsi="Times New Roman" w:cs="Times New Roman"/>
                <w:sz w:val="20"/>
                <w:szCs w:val="20"/>
              </w:rPr>
              <w:t>00</w:t>
            </w:r>
          </w:p>
          <w:p w14:paraId="1AA1F5F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éés</w:t>
            </w:r>
          </w:p>
        </w:tc>
        <w:tc>
          <w:tcPr>
            <w:tcW w:w="4610" w:type="dxa"/>
            <w:tcBorders>
              <w:top w:val="single" w:sz="4" w:space="0" w:color="000000"/>
              <w:left w:val="single" w:sz="4" w:space="0" w:color="000000"/>
              <w:bottom w:val="single" w:sz="4" w:space="0" w:color="000000"/>
              <w:right w:val="single" w:sz="4" w:space="0" w:color="000000"/>
            </w:tcBorders>
          </w:tcPr>
          <w:p w14:paraId="5264B939"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bl>
    <w:p w14:paraId="373AB590" w14:textId="77777777" w:rsidR="009A2692" w:rsidRPr="00A544A2" w:rsidRDefault="009A2692" w:rsidP="00232303">
      <w:pPr>
        <w:widowControl w:val="0"/>
        <w:autoSpaceDE w:val="0"/>
        <w:autoSpaceDN w:val="0"/>
        <w:adjustRightInd w:val="0"/>
        <w:ind w:right="371"/>
        <w:jc w:val="both"/>
        <w:rPr>
          <w:rFonts w:ascii="Times New Roman" w:hAnsi="Times New Roman" w:cs="Times New Roman"/>
          <w:sz w:val="20"/>
          <w:szCs w:val="20"/>
        </w:rPr>
      </w:pPr>
    </w:p>
    <w:p w14:paraId="62541AC5" w14:textId="77777777" w:rsidR="009A2692" w:rsidRPr="00A544A2" w:rsidRDefault="009A2692">
      <w:pPr>
        <w:rPr>
          <w:rFonts w:ascii="Times New Roman" w:hAnsi="Times New Roman" w:cs="Times New Roman"/>
          <w:sz w:val="20"/>
          <w:szCs w:val="20"/>
        </w:rPr>
      </w:pPr>
      <w:r w:rsidRPr="00A544A2">
        <w:rPr>
          <w:rFonts w:ascii="Times New Roman" w:hAnsi="Times New Roman" w:cs="Times New Roman"/>
          <w:sz w:val="20"/>
          <w:szCs w:val="20"/>
        </w:rPr>
        <w:br w:type="page"/>
      </w:r>
    </w:p>
    <w:p w14:paraId="4F93E004" w14:textId="77777777" w:rsidR="008353D2" w:rsidRPr="00A544A2" w:rsidRDefault="008353D2" w:rsidP="00232303">
      <w:pPr>
        <w:widowControl w:val="0"/>
        <w:autoSpaceDE w:val="0"/>
        <w:autoSpaceDN w:val="0"/>
        <w:adjustRightInd w:val="0"/>
        <w:ind w:right="371"/>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firstRow="0" w:lastRow="0" w:firstColumn="0" w:lastColumn="0" w:noHBand="0" w:noVBand="0"/>
      </w:tblPr>
      <w:tblGrid>
        <w:gridCol w:w="4606"/>
        <w:gridCol w:w="4577"/>
      </w:tblGrid>
      <w:tr w:rsidR="008353D2" w:rsidRPr="00A544A2" w14:paraId="5B82AA2B" w14:textId="77777777" w:rsidTr="008353D2">
        <w:trPr>
          <w:trHeight w:hRule="exact" w:val="310"/>
        </w:trPr>
        <w:tc>
          <w:tcPr>
            <w:tcW w:w="4606" w:type="dxa"/>
            <w:tcBorders>
              <w:top w:val="single" w:sz="4" w:space="0" w:color="000000"/>
              <w:left w:val="single" w:sz="4" w:space="0" w:color="000000"/>
              <w:bottom w:val="single" w:sz="4" w:space="0" w:color="000000"/>
              <w:right w:val="single" w:sz="4" w:space="0" w:color="000000"/>
            </w:tcBorders>
          </w:tcPr>
          <w:p w14:paraId="7705DB3B" w14:textId="77777777" w:rsidR="008353D2" w:rsidRPr="00A544A2" w:rsidRDefault="008353D2" w:rsidP="00232303">
            <w:pPr>
              <w:widowControl w:val="0"/>
              <w:autoSpaceDE w:val="0"/>
              <w:autoSpaceDN w:val="0"/>
              <w:adjustRightInd w:val="0"/>
              <w:spacing w:before="1"/>
              <w:ind w:left="1756" w:right="1756"/>
              <w:jc w:val="both"/>
              <w:rPr>
                <w:rFonts w:ascii="Times New Roman" w:hAnsi="Times New Roman" w:cs="Times New Roman"/>
                <w:sz w:val="20"/>
                <w:szCs w:val="20"/>
              </w:rPr>
            </w:pPr>
            <w:r w:rsidRPr="00A544A2">
              <w:rPr>
                <w:rFonts w:ascii="Times New Roman" w:hAnsi="Times New Roman" w:cs="Times New Roman"/>
                <w:bCs/>
                <w:color w:val="1E487C"/>
                <w:sz w:val="20"/>
                <w:szCs w:val="20"/>
              </w:rPr>
              <w:t>F</w:t>
            </w:r>
            <w:r w:rsidRPr="00A544A2">
              <w:rPr>
                <w:rFonts w:ascii="Times New Roman" w:hAnsi="Times New Roman" w:cs="Times New Roman"/>
                <w:bCs/>
                <w:color w:val="1E487C"/>
                <w:spacing w:val="-1"/>
                <w:sz w:val="20"/>
                <w:szCs w:val="20"/>
              </w:rPr>
              <w:t>a</w:t>
            </w:r>
            <w:r w:rsidRPr="00A544A2">
              <w:rPr>
                <w:rFonts w:ascii="Times New Roman" w:hAnsi="Times New Roman" w:cs="Times New Roman"/>
                <w:bCs/>
                <w:color w:val="1E487C"/>
                <w:spacing w:val="1"/>
                <w:sz w:val="20"/>
                <w:szCs w:val="20"/>
              </w:rPr>
              <w:t>ibl</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ss</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w:t>
            </w:r>
          </w:p>
        </w:tc>
        <w:tc>
          <w:tcPr>
            <w:tcW w:w="4577" w:type="dxa"/>
            <w:tcBorders>
              <w:top w:val="single" w:sz="4" w:space="0" w:color="000000"/>
              <w:left w:val="single" w:sz="4" w:space="0" w:color="000000"/>
              <w:bottom w:val="single" w:sz="4" w:space="0" w:color="000000"/>
              <w:right w:val="single" w:sz="4" w:space="0" w:color="000000"/>
            </w:tcBorders>
          </w:tcPr>
          <w:p w14:paraId="36B86836" w14:textId="77777777" w:rsidR="008353D2" w:rsidRPr="00A544A2" w:rsidRDefault="008353D2" w:rsidP="00232303">
            <w:pPr>
              <w:widowControl w:val="0"/>
              <w:autoSpaceDE w:val="0"/>
              <w:autoSpaceDN w:val="0"/>
              <w:adjustRightInd w:val="0"/>
              <w:spacing w:before="1"/>
              <w:ind w:left="1814" w:right="1783"/>
              <w:jc w:val="both"/>
              <w:rPr>
                <w:rFonts w:ascii="Times New Roman" w:hAnsi="Times New Roman" w:cs="Times New Roman"/>
                <w:sz w:val="20"/>
                <w:szCs w:val="20"/>
              </w:rPr>
            </w:pPr>
            <w:r w:rsidRPr="00A544A2">
              <w:rPr>
                <w:rFonts w:ascii="Times New Roman" w:hAnsi="Times New Roman" w:cs="Times New Roman"/>
                <w:bCs/>
                <w:color w:val="1E487C"/>
                <w:spacing w:val="-1"/>
                <w:w w:val="99"/>
                <w:sz w:val="20"/>
                <w:szCs w:val="20"/>
              </w:rPr>
              <w:t>M</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pacing w:val="1"/>
                <w:sz w:val="20"/>
                <w:szCs w:val="20"/>
              </w:rPr>
              <w:t>n</w:t>
            </w:r>
            <w:r w:rsidRPr="00A544A2">
              <w:rPr>
                <w:rFonts w:ascii="Times New Roman" w:hAnsi="Times New Roman" w:cs="Times New Roman"/>
                <w:bCs/>
                <w:color w:val="1E487C"/>
                <w:spacing w:val="-1"/>
                <w:sz w:val="20"/>
                <w:szCs w:val="20"/>
              </w:rPr>
              <w:t>a</w:t>
            </w:r>
            <w:r w:rsidRPr="00A544A2">
              <w:rPr>
                <w:rFonts w:ascii="Times New Roman" w:hAnsi="Times New Roman" w:cs="Times New Roman"/>
                <w:bCs/>
                <w:color w:val="1E487C"/>
                <w:sz w:val="20"/>
                <w:szCs w:val="20"/>
              </w:rPr>
              <w:t>c</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w:t>
            </w:r>
          </w:p>
        </w:tc>
      </w:tr>
      <w:tr w:rsidR="008353D2" w:rsidRPr="00A544A2" w14:paraId="7992290A" w14:textId="77777777" w:rsidTr="008353D2">
        <w:trPr>
          <w:trHeight w:hRule="exact" w:val="293"/>
        </w:trPr>
        <w:tc>
          <w:tcPr>
            <w:tcW w:w="9183" w:type="dxa"/>
            <w:gridSpan w:val="2"/>
            <w:tcBorders>
              <w:top w:val="nil"/>
              <w:left w:val="single" w:sz="4" w:space="0" w:color="000000"/>
              <w:bottom w:val="nil"/>
              <w:right w:val="single" w:sz="4" w:space="0" w:color="000000"/>
            </w:tcBorders>
            <w:shd w:val="clear" w:color="auto" w:fill="1E487C"/>
          </w:tcPr>
          <w:p w14:paraId="3EC7298F" w14:textId="77777777" w:rsidR="008353D2" w:rsidRPr="00A544A2" w:rsidRDefault="008353D2" w:rsidP="00232303">
            <w:pPr>
              <w:widowControl w:val="0"/>
              <w:autoSpaceDE w:val="0"/>
              <w:autoSpaceDN w:val="0"/>
              <w:adjustRightInd w:val="0"/>
              <w:ind w:left="2932"/>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Infr</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spacing w:val="1"/>
                <w:position w:val="1"/>
                <w:sz w:val="20"/>
                <w:szCs w:val="20"/>
              </w:rPr>
              <w:t>tru</w:t>
            </w:r>
            <w:r w:rsidRPr="00A544A2">
              <w:rPr>
                <w:rFonts w:ascii="Times New Roman" w:hAnsi="Times New Roman" w:cs="Times New Roman"/>
                <w:bCs/>
                <w:color w:val="FFFFFF"/>
                <w:spacing w:val="-2"/>
                <w:position w:val="1"/>
                <w:sz w:val="20"/>
                <w:szCs w:val="20"/>
              </w:rPr>
              <w:t>c</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2"/>
                <w:position w:val="1"/>
                <w:sz w:val="20"/>
                <w:szCs w:val="20"/>
              </w:rPr>
              <w:t>E</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spacing w:val="-1"/>
                <w:position w:val="1"/>
                <w:sz w:val="20"/>
                <w:szCs w:val="20"/>
              </w:rPr>
              <w:t>v</w:t>
            </w:r>
            <w:r w:rsidRPr="00A544A2">
              <w:rPr>
                <w:rFonts w:ascii="Times New Roman" w:hAnsi="Times New Roman" w:cs="Times New Roman"/>
                <w:bCs/>
                <w:color w:val="FFFFFF"/>
                <w:spacing w:val="1"/>
                <w:position w:val="1"/>
                <w:sz w:val="20"/>
                <w:szCs w:val="20"/>
              </w:rPr>
              <w:t>ir</w:t>
            </w:r>
            <w:r w:rsidRPr="00A544A2">
              <w:rPr>
                <w:rFonts w:ascii="Times New Roman" w:hAnsi="Times New Roman" w:cs="Times New Roman"/>
                <w:bCs/>
                <w:color w:val="FFFFFF"/>
                <w:spacing w:val="-2"/>
                <w:position w:val="1"/>
                <w:sz w:val="20"/>
                <w:szCs w:val="20"/>
              </w:rPr>
              <w:t>o</w:t>
            </w:r>
            <w:r w:rsidRPr="00A544A2">
              <w:rPr>
                <w:rFonts w:ascii="Times New Roman" w:hAnsi="Times New Roman" w:cs="Times New Roman"/>
                <w:bCs/>
                <w:color w:val="FFFFFF"/>
                <w:spacing w:val="1"/>
                <w:position w:val="1"/>
                <w:sz w:val="20"/>
                <w:szCs w:val="20"/>
              </w:rPr>
              <w:t>nn</w:t>
            </w:r>
            <w:r w:rsidRPr="00A544A2">
              <w:rPr>
                <w:rFonts w:ascii="Times New Roman" w:hAnsi="Times New Roman" w:cs="Times New Roman"/>
                <w:bCs/>
                <w:color w:val="FFFFFF"/>
                <w:spacing w:val="-1"/>
                <w:position w:val="1"/>
                <w:sz w:val="20"/>
                <w:szCs w:val="20"/>
              </w:rPr>
              <w:t>eme</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t</w:t>
            </w:r>
          </w:p>
        </w:tc>
      </w:tr>
      <w:tr w:rsidR="008353D2" w:rsidRPr="00A544A2" w14:paraId="5388F508" w14:textId="77777777" w:rsidTr="008353D2">
        <w:trPr>
          <w:trHeight w:hRule="exact" w:val="842"/>
        </w:trPr>
        <w:tc>
          <w:tcPr>
            <w:tcW w:w="4606" w:type="dxa"/>
            <w:tcBorders>
              <w:top w:val="single" w:sz="4" w:space="0" w:color="000000"/>
              <w:left w:val="single" w:sz="4" w:space="0" w:color="000000"/>
              <w:bottom w:val="single" w:sz="4" w:space="0" w:color="000000"/>
              <w:right w:val="single" w:sz="4" w:space="0" w:color="000000"/>
            </w:tcBorders>
          </w:tcPr>
          <w:p w14:paraId="773D598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 xml:space="preserve">du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éc</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qui</w:t>
            </w:r>
          </w:p>
          <w:p w14:paraId="07A02AF2" w14:textId="77777777" w:rsidR="008353D2" w:rsidRPr="00A544A2" w:rsidRDefault="008353D2" w:rsidP="00232303">
            <w:pPr>
              <w:widowControl w:val="0"/>
              <w:autoSpaceDE w:val="0"/>
              <w:autoSpaceDN w:val="0"/>
              <w:adjustRightInd w:val="0"/>
              <w:ind w:left="102" w:right="812"/>
              <w:jc w:val="both"/>
              <w:rPr>
                <w:rFonts w:ascii="Times New Roman" w:hAnsi="Times New Roman" w:cs="Times New Roman"/>
                <w:sz w:val="20"/>
                <w:szCs w:val="20"/>
              </w:rPr>
            </w:pP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une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 xml:space="preserve">où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oû</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cé</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liti</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sont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p>
        </w:tc>
        <w:tc>
          <w:tcPr>
            <w:tcW w:w="4577" w:type="dxa"/>
            <w:tcBorders>
              <w:top w:val="single" w:sz="4" w:space="0" w:color="000000"/>
              <w:left w:val="single" w:sz="4" w:space="0" w:color="000000"/>
              <w:bottom w:val="single" w:sz="4" w:space="0" w:color="000000"/>
              <w:right w:val="single" w:sz="4" w:space="0" w:color="000000"/>
            </w:tcBorders>
          </w:tcPr>
          <w:p w14:paraId="269C417C"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du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su</w:t>
            </w:r>
            <w:r w:rsidRPr="00A544A2">
              <w:rPr>
                <w:rFonts w:ascii="Times New Roman" w:hAnsi="Times New Roman" w:cs="Times New Roman"/>
                <w:spacing w:val="-1"/>
                <w:sz w:val="20"/>
                <w:szCs w:val="20"/>
              </w:rPr>
              <w:t>rf</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ce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1</w:t>
            </w:r>
          </w:p>
        </w:tc>
      </w:tr>
      <w:tr w:rsidR="008353D2" w:rsidRPr="00A544A2" w14:paraId="473EC07A" w14:textId="77777777" w:rsidTr="008353D2">
        <w:trPr>
          <w:trHeight w:hRule="exact" w:val="562"/>
        </w:trPr>
        <w:tc>
          <w:tcPr>
            <w:tcW w:w="4606" w:type="dxa"/>
            <w:tcBorders>
              <w:top w:val="single" w:sz="4" w:space="0" w:color="000000"/>
              <w:left w:val="single" w:sz="4" w:space="0" w:color="000000"/>
              <w:bottom w:val="single" w:sz="4" w:space="0" w:color="000000"/>
              <w:right w:val="single" w:sz="4" w:space="0" w:color="000000"/>
            </w:tcBorders>
          </w:tcPr>
          <w:p w14:paraId="482D1C9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ll</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p>
        </w:tc>
        <w:tc>
          <w:tcPr>
            <w:tcW w:w="4577" w:type="dxa"/>
            <w:tcBorders>
              <w:top w:val="single" w:sz="4" w:space="0" w:color="000000"/>
              <w:left w:val="single" w:sz="4" w:space="0" w:color="000000"/>
              <w:bottom w:val="single" w:sz="4" w:space="0" w:color="000000"/>
              <w:right w:val="single" w:sz="4" w:space="0" w:color="000000"/>
            </w:tcBorders>
          </w:tcPr>
          <w:p w14:paraId="05AE5075"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une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f</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sur</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0B51413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c</w:t>
            </w:r>
          </w:p>
        </w:tc>
      </w:tr>
      <w:tr w:rsidR="008353D2" w:rsidRPr="00A544A2" w14:paraId="163A4D85" w14:textId="77777777" w:rsidTr="008353D2">
        <w:trPr>
          <w:trHeight w:hRule="exact" w:val="838"/>
        </w:trPr>
        <w:tc>
          <w:tcPr>
            <w:tcW w:w="4606" w:type="dxa"/>
            <w:tcBorders>
              <w:top w:val="single" w:sz="4" w:space="0" w:color="000000"/>
              <w:left w:val="single" w:sz="4" w:space="0" w:color="000000"/>
              <w:bottom w:val="single" w:sz="4" w:space="0" w:color="000000"/>
              <w:right w:val="single" w:sz="4" w:space="0" w:color="000000"/>
            </w:tcBorders>
          </w:tcPr>
          <w:p w14:paraId="4D6AF3B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li</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a</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 xml:space="preserve"> re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ec</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im</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ne</w:t>
            </w:r>
          </w:p>
          <w:p w14:paraId="1B13B24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h</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r</w:t>
            </w:r>
            <w:r w:rsidRPr="00A544A2">
              <w:rPr>
                <w:rFonts w:ascii="Times New Roman" w:hAnsi="Times New Roman" w:cs="Times New Roman"/>
                <w:spacing w:val="2"/>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tc>
        <w:tc>
          <w:tcPr>
            <w:tcW w:w="4577" w:type="dxa"/>
            <w:tcBorders>
              <w:top w:val="single" w:sz="4" w:space="0" w:color="000000"/>
              <w:left w:val="single" w:sz="4" w:space="0" w:color="000000"/>
              <w:bottom w:val="single" w:sz="4" w:space="0" w:color="000000"/>
              <w:right w:val="single" w:sz="4" w:space="0" w:color="000000"/>
            </w:tcBorders>
          </w:tcPr>
          <w:p w14:paraId="5DAC2E7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oû</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x</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ca</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ophe</w:t>
            </w:r>
          </w:p>
          <w:p w14:paraId="317FFDD9" w14:textId="77777777" w:rsidR="008353D2" w:rsidRPr="00A544A2" w:rsidRDefault="008353D2" w:rsidP="00232303">
            <w:pPr>
              <w:widowControl w:val="0"/>
              <w:autoSpaceDE w:val="0"/>
              <w:autoSpaceDN w:val="0"/>
              <w:adjustRightInd w:val="0"/>
              <w:spacing w:before="3"/>
              <w:ind w:left="105" w:right="430"/>
              <w:jc w:val="both"/>
              <w:rPr>
                <w:rFonts w:ascii="Times New Roman" w:hAnsi="Times New Roman" w:cs="Times New Roman"/>
                <w:sz w:val="20"/>
                <w:szCs w:val="20"/>
              </w:rPr>
            </w:pP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re</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 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ob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que</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v</w:t>
            </w:r>
            <w:r w:rsidRPr="00A544A2">
              <w:rPr>
                <w:rFonts w:ascii="Times New Roman" w:hAnsi="Times New Roman" w:cs="Times New Roman"/>
                <w:spacing w:val="1"/>
                <w:sz w:val="20"/>
                <w:szCs w:val="20"/>
              </w:rPr>
              <w:t>ill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ô</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ère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ho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z</w:t>
            </w:r>
            <w:r w:rsidRPr="00A544A2">
              <w:rPr>
                <w:rFonts w:ascii="Times New Roman" w:hAnsi="Times New Roman" w:cs="Times New Roman"/>
                <w:sz w:val="20"/>
                <w:szCs w:val="20"/>
              </w:rPr>
              <w:t>on</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2030</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2</w:t>
            </w:r>
          </w:p>
        </w:tc>
      </w:tr>
      <w:tr w:rsidR="008353D2" w:rsidRPr="00A544A2" w14:paraId="2940A4E7" w14:textId="77777777" w:rsidTr="008353D2">
        <w:trPr>
          <w:trHeight w:hRule="exact" w:val="1121"/>
        </w:trPr>
        <w:tc>
          <w:tcPr>
            <w:tcW w:w="4606" w:type="dxa"/>
            <w:tcBorders>
              <w:top w:val="single" w:sz="4" w:space="0" w:color="000000"/>
              <w:left w:val="single" w:sz="4" w:space="0" w:color="000000"/>
              <w:bottom w:val="single" w:sz="4" w:space="0" w:color="000000"/>
              <w:right w:val="single" w:sz="4" w:space="0" w:color="000000"/>
            </w:tcBorders>
          </w:tcPr>
          <w:p w14:paraId="55BC991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V</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ré</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ea</w:t>
            </w:r>
            <w:r w:rsidRPr="00A544A2">
              <w:rPr>
                <w:rFonts w:ascii="Times New Roman" w:hAnsi="Times New Roman" w:cs="Times New Roman"/>
                <w:sz w:val="20"/>
                <w:szCs w:val="20"/>
              </w:rPr>
              <w:t>u</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spo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p>
          <w:p w14:paraId="3F491265" w14:textId="77777777" w:rsidR="008353D2" w:rsidRPr="00A544A2" w:rsidRDefault="008353D2" w:rsidP="00232303">
            <w:pPr>
              <w:widowControl w:val="0"/>
              <w:autoSpaceDE w:val="0"/>
              <w:autoSpaceDN w:val="0"/>
              <w:adjustRightInd w:val="0"/>
              <w:ind w:left="102" w:right="266"/>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qui</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î</w:t>
            </w:r>
            <w:r w:rsidRPr="00A544A2">
              <w:rPr>
                <w:rFonts w:ascii="Times New Roman" w:hAnsi="Times New Roman" w:cs="Times New Roman"/>
                <w:sz w:val="20"/>
                <w:szCs w:val="20"/>
              </w:rPr>
              <w:t>ne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supp</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 no</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ac</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pont)</w:t>
            </w:r>
          </w:p>
        </w:tc>
        <w:tc>
          <w:tcPr>
            <w:tcW w:w="4577" w:type="dxa"/>
            <w:tcBorders>
              <w:top w:val="single" w:sz="4" w:space="0" w:color="000000"/>
              <w:left w:val="single" w:sz="4" w:space="0" w:color="000000"/>
              <w:bottom w:val="single" w:sz="4" w:space="0" w:color="000000"/>
              <w:right w:val="single" w:sz="4" w:space="0" w:color="000000"/>
            </w:tcBorders>
          </w:tcPr>
          <w:p w14:paraId="715371C6"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ph</w:t>
            </w:r>
            <w:r w:rsidRPr="00A544A2">
              <w:rPr>
                <w:rFonts w:ascii="Times New Roman" w:hAnsi="Times New Roman" w:cs="Times New Roman"/>
                <w:spacing w:val="-1"/>
                <w:sz w:val="20"/>
                <w:szCs w:val="20"/>
              </w:rPr>
              <w:t>réa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3</w:t>
            </w:r>
          </w:p>
        </w:tc>
      </w:tr>
      <w:tr w:rsidR="008353D2" w:rsidRPr="00A544A2" w14:paraId="7E7133F5" w14:textId="77777777" w:rsidTr="008353D2">
        <w:trPr>
          <w:trHeight w:hRule="exact" w:val="276"/>
        </w:trPr>
        <w:tc>
          <w:tcPr>
            <w:tcW w:w="9183" w:type="dxa"/>
            <w:gridSpan w:val="2"/>
            <w:tcBorders>
              <w:top w:val="nil"/>
              <w:left w:val="single" w:sz="4" w:space="0" w:color="000000"/>
              <w:bottom w:val="nil"/>
              <w:right w:val="single" w:sz="4" w:space="0" w:color="000000"/>
            </w:tcBorders>
            <w:shd w:val="clear" w:color="auto" w:fill="1E487C"/>
          </w:tcPr>
          <w:p w14:paraId="30030205" w14:textId="77777777" w:rsidR="008353D2" w:rsidRPr="00A544A2" w:rsidRDefault="008353D2" w:rsidP="00232303">
            <w:pPr>
              <w:widowControl w:val="0"/>
              <w:autoSpaceDE w:val="0"/>
              <w:autoSpaceDN w:val="0"/>
              <w:adjustRightInd w:val="0"/>
              <w:ind w:left="4228" w:right="4202"/>
              <w:jc w:val="both"/>
              <w:rPr>
                <w:rFonts w:ascii="Times New Roman" w:hAnsi="Times New Roman" w:cs="Times New Roman"/>
                <w:sz w:val="20"/>
                <w:szCs w:val="20"/>
              </w:rPr>
            </w:pPr>
            <w:r w:rsidRPr="00A544A2">
              <w:rPr>
                <w:rFonts w:ascii="Times New Roman" w:hAnsi="Times New Roman" w:cs="Times New Roman"/>
                <w:bCs/>
                <w:color w:val="FFFFFF"/>
                <w:w w:val="99"/>
                <w:sz w:val="20"/>
                <w:szCs w:val="20"/>
              </w:rPr>
              <w:t>D</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w w:val="99"/>
                <w:sz w:val="20"/>
                <w:szCs w:val="20"/>
              </w:rPr>
              <w:t>v</w:t>
            </w:r>
            <w:r w:rsidRPr="00A544A2">
              <w:rPr>
                <w:rFonts w:ascii="Times New Roman" w:hAnsi="Times New Roman" w:cs="Times New Roman"/>
                <w:bCs/>
                <w:color w:val="FFFFFF"/>
                <w:spacing w:val="-1"/>
                <w:sz w:val="20"/>
                <w:szCs w:val="20"/>
              </w:rPr>
              <w:t>er</w:t>
            </w:r>
            <w:r w:rsidRPr="00A544A2">
              <w:rPr>
                <w:rFonts w:ascii="Times New Roman" w:hAnsi="Times New Roman" w:cs="Times New Roman"/>
                <w:bCs/>
                <w:color w:val="FFFFFF"/>
                <w:w w:val="99"/>
                <w:sz w:val="20"/>
                <w:szCs w:val="20"/>
              </w:rPr>
              <w:t>s</w:t>
            </w:r>
          </w:p>
        </w:tc>
      </w:tr>
      <w:tr w:rsidR="008353D2" w:rsidRPr="00A544A2" w14:paraId="7704BFA8" w14:textId="77777777" w:rsidTr="008353D2">
        <w:trPr>
          <w:trHeight w:hRule="exact" w:val="564"/>
        </w:trPr>
        <w:tc>
          <w:tcPr>
            <w:tcW w:w="4606" w:type="dxa"/>
            <w:tcBorders>
              <w:top w:val="single" w:sz="4" w:space="0" w:color="000000"/>
              <w:left w:val="single" w:sz="4" w:space="0" w:color="000000"/>
              <w:bottom w:val="single" w:sz="4" w:space="0" w:color="000000"/>
              <w:right w:val="single" w:sz="4" w:space="0" w:color="000000"/>
            </w:tcBorders>
          </w:tcPr>
          <w:p w14:paraId="57E33C6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arc</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é</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ut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ng</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p>
        </w:tc>
        <w:tc>
          <w:tcPr>
            <w:tcW w:w="4577" w:type="dxa"/>
            <w:tcBorders>
              <w:top w:val="single" w:sz="4" w:space="0" w:color="000000"/>
              <w:left w:val="single" w:sz="4" w:space="0" w:color="000000"/>
              <w:bottom w:val="single" w:sz="4" w:space="0" w:color="000000"/>
              <w:right w:val="single" w:sz="4" w:space="0" w:color="000000"/>
            </w:tcBorders>
          </w:tcPr>
          <w:p w14:paraId="43914C1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ac</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èr</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p>
          <w:p w14:paraId="382177FC"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
        </w:tc>
      </w:tr>
      <w:tr w:rsidR="008353D2" w:rsidRPr="00A544A2" w14:paraId="2F8C6A9F" w14:textId="77777777" w:rsidTr="008353D2">
        <w:trPr>
          <w:trHeight w:hRule="exact" w:val="288"/>
        </w:trPr>
        <w:tc>
          <w:tcPr>
            <w:tcW w:w="4606" w:type="dxa"/>
            <w:tcBorders>
              <w:top w:val="single" w:sz="4" w:space="0" w:color="000000"/>
              <w:left w:val="single" w:sz="4" w:space="0" w:color="000000"/>
              <w:bottom w:val="single" w:sz="4" w:space="0" w:color="000000"/>
              <w:right w:val="single" w:sz="4" w:space="0" w:color="000000"/>
            </w:tcBorders>
          </w:tcPr>
          <w:p w14:paraId="0C398A5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ré</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im</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c>
          <w:tcPr>
            <w:tcW w:w="4577" w:type="dxa"/>
            <w:tcBorders>
              <w:top w:val="single" w:sz="4" w:space="0" w:color="000000"/>
              <w:left w:val="single" w:sz="4" w:space="0" w:color="000000"/>
              <w:bottom w:val="single" w:sz="4" w:space="0" w:color="000000"/>
              <w:right w:val="single" w:sz="4" w:space="0" w:color="000000"/>
            </w:tcBorders>
          </w:tcPr>
          <w:p w14:paraId="167C09B0"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rre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r>
      <w:tr w:rsidR="008353D2" w:rsidRPr="00A544A2" w14:paraId="666791FA" w14:textId="77777777" w:rsidTr="008353D2">
        <w:trPr>
          <w:trHeight w:hRule="exact" w:val="566"/>
        </w:trPr>
        <w:tc>
          <w:tcPr>
            <w:tcW w:w="4606" w:type="dxa"/>
            <w:tcBorders>
              <w:top w:val="single" w:sz="4" w:space="0" w:color="000000"/>
              <w:left w:val="single" w:sz="4" w:space="0" w:color="000000"/>
              <w:bottom w:val="single" w:sz="4" w:space="0" w:color="000000"/>
              <w:right w:val="single" w:sz="4" w:space="0" w:color="000000"/>
            </w:tcBorders>
          </w:tcPr>
          <w:p w14:paraId="38E32CC1"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4577" w:type="dxa"/>
            <w:tcBorders>
              <w:top w:val="single" w:sz="4" w:space="0" w:color="000000"/>
              <w:left w:val="single" w:sz="4" w:space="0" w:color="000000"/>
              <w:bottom w:val="single" w:sz="4" w:space="0" w:color="000000"/>
              <w:right w:val="single" w:sz="4" w:space="0" w:color="000000"/>
            </w:tcBorders>
          </w:tcPr>
          <w:p w14:paraId="7E38BD87"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ilit</w:t>
            </w:r>
            <w:r w:rsidRPr="00A544A2">
              <w:rPr>
                <w:rFonts w:ascii="Times New Roman" w:hAnsi="Times New Roman" w:cs="Times New Roman"/>
                <w:sz w:val="20"/>
                <w:szCs w:val="20"/>
              </w:rPr>
              <w:t>é</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pour certains quartiers encore au stade de projet</w:t>
            </w:r>
          </w:p>
          <w:p w14:paraId="61CBE6F1"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
        </w:tc>
      </w:tr>
      <w:tr w:rsidR="008353D2" w:rsidRPr="00A544A2" w14:paraId="02689A06" w14:textId="77777777" w:rsidTr="008353D2">
        <w:trPr>
          <w:trHeight w:hRule="exact" w:val="276"/>
        </w:trPr>
        <w:tc>
          <w:tcPr>
            <w:tcW w:w="9183" w:type="dxa"/>
            <w:gridSpan w:val="2"/>
            <w:tcBorders>
              <w:top w:val="nil"/>
              <w:left w:val="single" w:sz="4" w:space="0" w:color="000000"/>
              <w:bottom w:val="nil"/>
              <w:right w:val="single" w:sz="4" w:space="0" w:color="000000"/>
            </w:tcBorders>
            <w:shd w:val="clear" w:color="auto" w:fill="1E487C"/>
          </w:tcPr>
          <w:p w14:paraId="2E580946" w14:textId="77777777" w:rsidR="008353D2" w:rsidRPr="00A544A2" w:rsidRDefault="008353D2" w:rsidP="00232303">
            <w:pPr>
              <w:widowControl w:val="0"/>
              <w:autoSpaceDE w:val="0"/>
              <w:autoSpaceDN w:val="0"/>
              <w:adjustRightInd w:val="0"/>
              <w:ind w:left="3220" w:right="3195"/>
              <w:jc w:val="both"/>
              <w:rPr>
                <w:rFonts w:ascii="Times New Roman" w:hAnsi="Times New Roman" w:cs="Times New Roman"/>
                <w:sz w:val="20"/>
                <w:szCs w:val="20"/>
              </w:rPr>
            </w:pPr>
            <w:r w:rsidRPr="00A544A2">
              <w:rPr>
                <w:rFonts w:ascii="Times New Roman" w:hAnsi="Times New Roman" w:cs="Times New Roman"/>
                <w:bCs/>
                <w:color w:val="FFFFFF"/>
                <w:spacing w:val="1"/>
                <w:sz w:val="20"/>
                <w:szCs w:val="20"/>
              </w:rPr>
              <w:t>E</w:t>
            </w:r>
            <w:r w:rsidRPr="00A544A2">
              <w:rPr>
                <w:rFonts w:ascii="Times New Roman" w:hAnsi="Times New Roman" w:cs="Times New Roman"/>
                <w:bCs/>
                <w:color w:val="FFFFFF"/>
                <w:spacing w:val="-3"/>
                <w:sz w:val="20"/>
                <w:szCs w:val="20"/>
              </w:rPr>
              <w:t>m</w:t>
            </w:r>
            <w:r w:rsidRPr="00A544A2">
              <w:rPr>
                <w:rFonts w:ascii="Times New Roman" w:hAnsi="Times New Roman" w:cs="Times New Roman"/>
                <w:bCs/>
                <w:color w:val="FFFFFF"/>
                <w:spacing w:val="1"/>
                <w:sz w:val="20"/>
                <w:szCs w:val="20"/>
              </w:rPr>
              <w:t>pl</w:t>
            </w:r>
            <w:r w:rsidRPr="00A544A2">
              <w:rPr>
                <w:rFonts w:ascii="Times New Roman" w:hAnsi="Times New Roman" w:cs="Times New Roman"/>
                <w:bCs/>
                <w:color w:val="FFFFFF"/>
                <w:sz w:val="20"/>
                <w:szCs w:val="20"/>
              </w:rPr>
              <w:t>a</w:t>
            </w:r>
            <w:r w:rsidRPr="00A544A2">
              <w:rPr>
                <w:rFonts w:ascii="Times New Roman" w:hAnsi="Times New Roman" w:cs="Times New Roman"/>
                <w:bCs/>
                <w:color w:val="FFFFFF"/>
                <w:spacing w:val="-1"/>
                <w:sz w:val="20"/>
                <w:szCs w:val="20"/>
              </w:rPr>
              <w:t>c</w:t>
            </w:r>
            <w:r w:rsidRPr="00A544A2">
              <w:rPr>
                <w:rFonts w:ascii="Times New Roman" w:hAnsi="Times New Roman" w:cs="Times New Roman"/>
                <w:bCs/>
                <w:color w:val="FFFFFF"/>
                <w:spacing w:val="2"/>
                <w:sz w:val="20"/>
                <w:szCs w:val="20"/>
              </w:rPr>
              <w:t>e</w:t>
            </w:r>
            <w:r w:rsidRPr="00A544A2">
              <w:rPr>
                <w:rFonts w:ascii="Times New Roman" w:hAnsi="Times New Roman" w:cs="Times New Roman"/>
                <w:bCs/>
                <w:color w:val="FFFFFF"/>
                <w:spacing w:val="-1"/>
                <w:sz w:val="20"/>
                <w:szCs w:val="20"/>
              </w:rPr>
              <w:t>me</w:t>
            </w:r>
            <w:r w:rsidRPr="00A544A2">
              <w:rPr>
                <w:rFonts w:ascii="Times New Roman" w:hAnsi="Times New Roman" w:cs="Times New Roman"/>
                <w:bCs/>
                <w:color w:val="FFFFFF"/>
                <w:spacing w:val="1"/>
                <w:sz w:val="20"/>
                <w:szCs w:val="20"/>
              </w:rPr>
              <w:t>n</w:t>
            </w:r>
            <w:r w:rsidRPr="00A544A2">
              <w:rPr>
                <w:rFonts w:ascii="Times New Roman" w:hAnsi="Times New Roman" w:cs="Times New Roman"/>
                <w:bCs/>
                <w:color w:val="FFFFFF"/>
                <w:sz w:val="20"/>
                <w:szCs w:val="20"/>
              </w:rPr>
              <w:t>t</w:t>
            </w:r>
            <w:r w:rsidRPr="00A544A2">
              <w:rPr>
                <w:rFonts w:ascii="Times New Roman" w:hAnsi="Times New Roman" w:cs="Times New Roman"/>
                <w:bCs/>
                <w:color w:val="FFFFFF"/>
                <w:spacing w:val="-10"/>
                <w:sz w:val="20"/>
                <w:szCs w:val="20"/>
              </w:rPr>
              <w:t xml:space="preserve"> </w:t>
            </w:r>
            <w:r w:rsidRPr="00A544A2">
              <w:rPr>
                <w:rFonts w:ascii="Times New Roman" w:hAnsi="Times New Roman" w:cs="Times New Roman"/>
                <w:bCs/>
                <w:color w:val="FFFFFF"/>
                <w:sz w:val="20"/>
                <w:szCs w:val="20"/>
              </w:rPr>
              <w:t>ou</w:t>
            </w:r>
            <w:r w:rsidRPr="00A544A2">
              <w:rPr>
                <w:rFonts w:ascii="Times New Roman" w:hAnsi="Times New Roman" w:cs="Times New Roman"/>
                <w:bCs/>
                <w:color w:val="FFFFFF"/>
                <w:spacing w:val="-2"/>
                <w:sz w:val="20"/>
                <w:szCs w:val="20"/>
              </w:rPr>
              <w:t xml:space="preserve"> </w:t>
            </w:r>
            <w:r w:rsidRPr="00A544A2">
              <w:rPr>
                <w:rFonts w:ascii="Times New Roman" w:hAnsi="Times New Roman" w:cs="Times New Roman"/>
                <w:bCs/>
                <w:color w:val="FFFFFF"/>
                <w:w w:val="99"/>
                <w:sz w:val="20"/>
                <w:szCs w:val="20"/>
              </w:rPr>
              <w:t>s</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spacing w:val="-1"/>
                <w:w w:val="99"/>
                <w:sz w:val="20"/>
                <w:szCs w:val="20"/>
              </w:rPr>
              <w:t>t</w:t>
            </w:r>
            <w:r w:rsidRPr="00A544A2">
              <w:rPr>
                <w:rFonts w:ascii="Times New Roman" w:hAnsi="Times New Roman" w:cs="Times New Roman"/>
                <w:bCs/>
                <w:color w:val="FFFFFF"/>
                <w:spacing w:val="1"/>
                <w:w w:val="99"/>
                <w:sz w:val="20"/>
                <w:szCs w:val="20"/>
              </w:rPr>
              <w:t>u</w:t>
            </w:r>
            <w:r w:rsidRPr="00A544A2">
              <w:rPr>
                <w:rFonts w:ascii="Times New Roman" w:hAnsi="Times New Roman" w:cs="Times New Roman"/>
                <w:bCs/>
                <w:color w:val="FFFFFF"/>
                <w:w w:val="99"/>
                <w:sz w:val="20"/>
                <w:szCs w:val="20"/>
              </w:rPr>
              <w:t>a</w:t>
            </w:r>
            <w:r w:rsidRPr="00A544A2">
              <w:rPr>
                <w:rFonts w:ascii="Times New Roman" w:hAnsi="Times New Roman" w:cs="Times New Roman"/>
                <w:bCs/>
                <w:color w:val="FFFFFF"/>
                <w:spacing w:val="-1"/>
                <w:w w:val="99"/>
                <w:sz w:val="20"/>
                <w:szCs w:val="20"/>
              </w:rPr>
              <w:t>t</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w w:val="99"/>
                <w:sz w:val="20"/>
                <w:szCs w:val="20"/>
              </w:rPr>
              <w:t>on</w:t>
            </w:r>
          </w:p>
        </w:tc>
      </w:tr>
      <w:tr w:rsidR="008353D2" w:rsidRPr="00A544A2" w14:paraId="0E54B354" w14:textId="77777777" w:rsidTr="008353D2">
        <w:trPr>
          <w:trHeight w:hRule="exact" w:val="847"/>
        </w:trPr>
        <w:tc>
          <w:tcPr>
            <w:tcW w:w="4606" w:type="dxa"/>
            <w:tcBorders>
              <w:top w:val="single" w:sz="4" w:space="0" w:color="000000"/>
              <w:left w:val="single" w:sz="4" w:space="0" w:color="000000"/>
              <w:bottom w:val="single" w:sz="4" w:space="0" w:color="000000"/>
              <w:right w:val="single" w:sz="4" w:space="0" w:color="000000"/>
            </w:tcBorders>
          </w:tcPr>
          <w:p w14:paraId="01E9989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im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3"/>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rc</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x</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w:t>
            </w:r>
          </w:p>
        </w:tc>
        <w:tc>
          <w:tcPr>
            <w:tcW w:w="4577" w:type="dxa"/>
            <w:tcBorders>
              <w:top w:val="single" w:sz="4" w:space="0" w:color="000000"/>
              <w:left w:val="single" w:sz="4" w:space="0" w:color="000000"/>
              <w:bottom w:val="single" w:sz="4" w:space="0" w:color="000000"/>
              <w:right w:val="single" w:sz="4" w:space="0" w:color="000000"/>
            </w:tcBorders>
          </w:tcPr>
          <w:p w14:paraId="7990C754"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Ri</w:t>
            </w:r>
            <w:r w:rsidRPr="00A544A2">
              <w:rPr>
                <w:rFonts w:ascii="Times New Roman" w:hAnsi="Times New Roman" w:cs="Times New Roman"/>
                <w:sz w:val="20"/>
                <w:szCs w:val="20"/>
              </w:rPr>
              <w:t>sque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er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ud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p>
          <w:p w14:paraId="423BE1DD"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popu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ar</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p>
        </w:tc>
      </w:tr>
      <w:tr w:rsidR="008353D2" w:rsidRPr="00A544A2" w14:paraId="0C5575A0" w14:textId="77777777" w:rsidTr="008353D2">
        <w:trPr>
          <w:trHeight w:hRule="exact" w:val="293"/>
        </w:trPr>
        <w:tc>
          <w:tcPr>
            <w:tcW w:w="9183" w:type="dxa"/>
            <w:gridSpan w:val="2"/>
            <w:tcBorders>
              <w:top w:val="nil"/>
              <w:left w:val="single" w:sz="4" w:space="0" w:color="000000"/>
              <w:bottom w:val="nil"/>
              <w:right w:val="single" w:sz="4" w:space="0" w:color="000000"/>
            </w:tcBorders>
            <w:shd w:val="clear" w:color="auto" w:fill="1E487C"/>
          </w:tcPr>
          <w:p w14:paraId="62706166" w14:textId="77777777" w:rsidR="008353D2" w:rsidRPr="00A544A2" w:rsidRDefault="008353D2" w:rsidP="00232303">
            <w:pPr>
              <w:widowControl w:val="0"/>
              <w:autoSpaceDE w:val="0"/>
              <w:autoSpaceDN w:val="0"/>
              <w:adjustRightInd w:val="0"/>
              <w:ind w:left="3566" w:right="3534"/>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App</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position w:val="1"/>
                <w:sz w:val="20"/>
                <w:szCs w:val="20"/>
              </w:rPr>
              <w:t xml:space="preserve">i </w:t>
            </w:r>
            <w:r w:rsidRPr="00A544A2">
              <w:rPr>
                <w:rFonts w:ascii="Times New Roman" w:hAnsi="Times New Roman" w:cs="Times New Roman"/>
                <w:bCs/>
                <w:color w:val="FFFFFF"/>
                <w:spacing w:val="1"/>
                <w:position w:val="1"/>
                <w:sz w:val="20"/>
                <w:szCs w:val="20"/>
              </w:rPr>
              <w:t>in</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ut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onn</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l</w:t>
            </w:r>
          </w:p>
        </w:tc>
      </w:tr>
      <w:tr w:rsidR="008353D2" w:rsidRPr="00A544A2" w14:paraId="5155729E" w14:textId="77777777" w:rsidTr="00C25F4A">
        <w:trPr>
          <w:trHeight w:hRule="exact" w:val="1471"/>
        </w:trPr>
        <w:tc>
          <w:tcPr>
            <w:tcW w:w="4606" w:type="dxa"/>
            <w:tcBorders>
              <w:top w:val="single" w:sz="4" w:space="0" w:color="000000"/>
              <w:left w:val="single" w:sz="4" w:space="0" w:color="000000"/>
              <w:bottom w:val="single" w:sz="4" w:space="0" w:color="000000"/>
              <w:right w:val="single" w:sz="4" w:space="0" w:color="000000"/>
            </w:tcBorders>
          </w:tcPr>
          <w:p w14:paraId="458E405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Abs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oh</w:t>
            </w:r>
            <w:r w:rsidRPr="00A544A2">
              <w:rPr>
                <w:rFonts w:ascii="Times New Roman" w:hAnsi="Times New Roman" w:cs="Times New Roman"/>
                <w:spacing w:val="-1"/>
                <w:sz w:val="20"/>
                <w:szCs w:val="20"/>
              </w:rPr>
              <w:t>ére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p>
          <w:p w14:paraId="7D47DCF7" w14:textId="77777777" w:rsidR="008353D2" w:rsidRPr="00A544A2" w:rsidRDefault="008353D2" w:rsidP="00232303">
            <w:pPr>
              <w:widowControl w:val="0"/>
              <w:autoSpaceDE w:val="0"/>
              <w:autoSpaceDN w:val="0"/>
              <w:adjustRightInd w:val="0"/>
              <w:ind w:left="102" w:right="659"/>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nd</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er</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sur</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arc</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f</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il</w:t>
            </w:r>
            <w:r w:rsidRPr="00A544A2">
              <w:rPr>
                <w:rFonts w:ascii="Times New Roman" w:hAnsi="Times New Roman" w:cs="Times New Roman"/>
                <w:sz w:val="20"/>
                <w:szCs w:val="20"/>
              </w:rPr>
              <w: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5"/>
                <w:sz w:val="20"/>
                <w:szCs w:val="20"/>
              </w:rPr>
              <w:t>o</w:t>
            </w:r>
            <w:r w:rsidRPr="00A544A2">
              <w:rPr>
                <w:rFonts w:ascii="Times New Roman" w:hAnsi="Times New Roman" w:cs="Times New Roman"/>
                <w:spacing w:val="-5"/>
                <w:sz w:val="20"/>
                <w:szCs w:val="20"/>
              </w:rPr>
              <w:t>y</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t que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ar</w:t>
            </w:r>
            <w:r w:rsidRPr="00A544A2">
              <w:rPr>
                <w:rFonts w:ascii="Times New Roman" w:hAnsi="Times New Roman" w:cs="Times New Roman"/>
                <w:spacing w:val="3"/>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éc</w:t>
            </w:r>
            <w:r w:rsidRPr="00A544A2">
              <w:rPr>
                <w:rFonts w:ascii="Times New Roman" w:hAnsi="Times New Roman" w:cs="Times New Roman"/>
                <w:spacing w:val="2"/>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 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tc>
        <w:tc>
          <w:tcPr>
            <w:tcW w:w="4577" w:type="dxa"/>
            <w:tcBorders>
              <w:top w:val="single" w:sz="4" w:space="0" w:color="000000"/>
              <w:left w:val="single" w:sz="4" w:space="0" w:color="000000"/>
              <w:bottom w:val="single" w:sz="4" w:space="0" w:color="000000"/>
              <w:right w:val="single" w:sz="4" w:space="0" w:color="000000"/>
            </w:tcBorders>
          </w:tcPr>
          <w:p w14:paraId="48F4DDE0"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liti</w:t>
            </w:r>
            <w:r w:rsidRPr="00A544A2">
              <w:rPr>
                <w:rFonts w:ascii="Times New Roman" w:hAnsi="Times New Roman" w:cs="Times New Roman"/>
                <w:sz w:val="20"/>
                <w:szCs w:val="20"/>
              </w:rPr>
              <w:t>que</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èr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2"/>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t</w:t>
            </w:r>
          </w:p>
          <w:p w14:paraId="74F0B4CF" w14:textId="77777777" w:rsidR="008353D2" w:rsidRPr="00A544A2" w:rsidRDefault="008353D2" w:rsidP="00232303">
            <w:pPr>
              <w:widowControl w:val="0"/>
              <w:autoSpaceDE w:val="0"/>
              <w:autoSpaceDN w:val="0"/>
              <w:adjustRightInd w:val="0"/>
              <w:ind w:left="105" w:right="1213"/>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w:t>
            </w:r>
            <w:r w:rsidRPr="00A544A2">
              <w:rPr>
                <w:rFonts w:ascii="Times New Roman" w:hAnsi="Times New Roman" w:cs="Times New Roman"/>
                <w:spacing w:val="-1"/>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o</w:t>
            </w:r>
            <w:r w:rsidRPr="00A544A2">
              <w:rPr>
                <w:rFonts w:ascii="Times New Roman" w:hAnsi="Times New Roman" w:cs="Times New Roman"/>
                <w:spacing w:val="-5"/>
                <w:sz w:val="20"/>
                <w:szCs w:val="20"/>
              </w:rPr>
              <w:t>y</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nd</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ng </w:t>
            </w:r>
            <w:r w:rsidRPr="00A544A2">
              <w:rPr>
                <w:rFonts w:ascii="Times New Roman" w:hAnsi="Times New Roman" w:cs="Times New Roman"/>
                <w:spacing w:val="-1"/>
                <w:sz w:val="20"/>
                <w:szCs w:val="20"/>
              </w:rPr>
              <w:t>éc</w:t>
            </w:r>
            <w:r w:rsidRPr="00A544A2">
              <w:rPr>
                <w:rFonts w:ascii="Times New Roman" w:hAnsi="Times New Roman" w:cs="Times New Roman"/>
                <w:sz w:val="20"/>
                <w:szCs w:val="20"/>
              </w:rPr>
              <w:t>ono</w:t>
            </w:r>
            <w:r w:rsidRPr="00A544A2">
              <w:rPr>
                <w:rFonts w:ascii="Times New Roman" w:hAnsi="Times New Roman" w:cs="Times New Roman"/>
                <w:spacing w:val="1"/>
                <w:sz w:val="20"/>
                <w:szCs w:val="20"/>
              </w:rPr>
              <w:t>mi</w:t>
            </w:r>
            <w:r w:rsidRPr="00A544A2">
              <w:rPr>
                <w:rFonts w:ascii="Times New Roman" w:hAnsi="Times New Roman" w:cs="Times New Roman"/>
                <w:sz w:val="20"/>
                <w:szCs w:val="20"/>
              </w:rPr>
              <w:t>que</w:t>
            </w:r>
          </w:p>
        </w:tc>
      </w:tr>
      <w:tr w:rsidR="008353D2" w:rsidRPr="00A544A2" w14:paraId="4D4D1F55" w14:textId="77777777" w:rsidTr="008353D2">
        <w:trPr>
          <w:trHeight w:hRule="exact" w:val="95"/>
        </w:trPr>
        <w:tc>
          <w:tcPr>
            <w:tcW w:w="4606" w:type="dxa"/>
            <w:tcBorders>
              <w:top w:val="single" w:sz="4" w:space="0" w:color="000000"/>
              <w:left w:val="single" w:sz="4" w:space="0" w:color="000000"/>
              <w:bottom w:val="single" w:sz="4" w:space="0" w:color="000000"/>
              <w:right w:val="single" w:sz="4" w:space="0" w:color="000000"/>
            </w:tcBorders>
          </w:tcPr>
          <w:p w14:paraId="561AF655"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4577" w:type="dxa"/>
            <w:tcBorders>
              <w:top w:val="single" w:sz="4" w:space="0" w:color="000000"/>
              <w:left w:val="single" w:sz="4" w:space="0" w:color="000000"/>
              <w:bottom w:val="single" w:sz="4" w:space="0" w:color="000000"/>
              <w:right w:val="single" w:sz="4" w:space="0" w:color="000000"/>
            </w:tcBorders>
          </w:tcPr>
          <w:p w14:paraId="6368FA09"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bl>
    <w:p w14:paraId="22B7E795" w14:textId="77777777" w:rsidR="008353D2" w:rsidRPr="00A544A2" w:rsidRDefault="008353D2" w:rsidP="00232303">
      <w:pPr>
        <w:widowControl w:val="0"/>
        <w:autoSpaceDE w:val="0"/>
        <w:autoSpaceDN w:val="0"/>
        <w:adjustRightInd w:val="0"/>
        <w:ind w:right="371"/>
        <w:jc w:val="both"/>
        <w:rPr>
          <w:rFonts w:ascii="Times New Roman" w:hAnsi="Times New Roman" w:cs="Times New Roman"/>
          <w:sz w:val="20"/>
          <w:szCs w:val="20"/>
        </w:rPr>
      </w:pPr>
    </w:p>
    <w:p w14:paraId="043C0198" w14:textId="77777777" w:rsidR="008353D2" w:rsidRPr="00A544A2" w:rsidRDefault="00080E05" w:rsidP="00080E05">
      <w:pPr>
        <w:rPr>
          <w:rFonts w:ascii="Times New Roman" w:hAnsi="Times New Roman" w:cs="Times New Roman"/>
          <w:sz w:val="20"/>
          <w:szCs w:val="20"/>
        </w:rPr>
      </w:pPr>
      <w:r w:rsidRPr="00A544A2">
        <w:rPr>
          <w:rFonts w:ascii="Times New Roman" w:hAnsi="Times New Roman" w:cs="Times New Roman"/>
          <w:sz w:val="20"/>
          <w:szCs w:val="20"/>
        </w:rPr>
        <w:br w:type="page"/>
      </w:r>
    </w:p>
    <w:p w14:paraId="0D15DC1E" w14:textId="77777777" w:rsidR="008353D2" w:rsidRPr="00A544A2" w:rsidRDefault="008353D2" w:rsidP="00CF746D">
      <w:pPr>
        <w:pStyle w:val="Titre3"/>
      </w:pPr>
      <w:bookmarkStart w:id="27" w:name="_Toc261098560"/>
      <w:r w:rsidRPr="00A544A2">
        <w:lastRenderedPageBreak/>
        <w:t xml:space="preserve">2 </w:t>
      </w:r>
      <w:r w:rsidR="00CF746D" w:rsidRPr="00A544A2">
        <w:t>–</w:t>
      </w:r>
      <w:r w:rsidRPr="00A544A2">
        <w:rPr>
          <w:spacing w:val="10"/>
        </w:rPr>
        <w:t xml:space="preserve"> </w:t>
      </w:r>
      <w:r w:rsidRPr="00A544A2">
        <w:t>An</w:t>
      </w:r>
      <w:r w:rsidRPr="00A544A2">
        <w:rPr>
          <w:spacing w:val="-1"/>
        </w:rPr>
        <w:t>a</w:t>
      </w:r>
      <w:r w:rsidRPr="00A544A2">
        <w:t>l</w:t>
      </w:r>
      <w:r w:rsidRPr="00A544A2">
        <w:rPr>
          <w:spacing w:val="-1"/>
        </w:rPr>
        <w:t>y</w:t>
      </w:r>
      <w:r w:rsidRPr="00A544A2">
        <w:t>se</w:t>
      </w:r>
      <w:r w:rsidR="00CF746D" w:rsidRPr="00A544A2">
        <w:t xml:space="preserve"> </w:t>
      </w:r>
      <w:r w:rsidRPr="00A544A2">
        <w:rPr>
          <w:spacing w:val="-73"/>
          <w:w w:val="99"/>
        </w:rPr>
        <w:t xml:space="preserve"> </w:t>
      </w:r>
      <w:r w:rsidR="00CF746D" w:rsidRPr="00A544A2">
        <w:t xml:space="preserve">de la </w:t>
      </w:r>
      <w:r w:rsidRPr="00A544A2">
        <w:rPr>
          <w:spacing w:val="-76"/>
          <w:w w:val="99"/>
        </w:rPr>
        <w:t xml:space="preserve"> </w:t>
      </w:r>
      <w:r w:rsidRPr="00A544A2">
        <w:t>con</w:t>
      </w:r>
      <w:r w:rsidRPr="00A544A2">
        <w:rPr>
          <w:spacing w:val="-2"/>
        </w:rPr>
        <w:t>c</w:t>
      </w:r>
      <w:r w:rsidRPr="00A544A2">
        <w:t>u</w:t>
      </w:r>
      <w:r w:rsidRPr="00A544A2">
        <w:rPr>
          <w:spacing w:val="-1"/>
        </w:rPr>
        <w:t>r</w:t>
      </w:r>
      <w:r w:rsidRPr="00A544A2">
        <w:t>r</w:t>
      </w:r>
      <w:r w:rsidRPr="00A544A2">
        <w:rPr>
          <w:spacing w:val="-1"/>
        </w:rPr>
        <w:t>en</w:t>
      </w:r>
      <w:r w:rsidRPr="00A544A2">
        <w:t>ce</w:t>
      </w:r>
      <w:bookmarkEnd w:id="27"/>
    </w:p>
    <w:p w14:paraId="1AAA31B5" w14:textId="77777777" w:rsidR="00E22F77" w:rsidRPr="00A544A2" w:rsidRDefault="00E22F77" w:rsidP="00E22F77">
      <w:pPr>
        <w:rPr>
          <w:rFonts w:ascii="Times New Roman" w:hAnsi="Times New Roman" w:cs="Times New Roman"/>
        </w:rPr>
      </w:pPr>
    </w:p>
    <w:p w14:paraId="0E41B92F" w14:textId="77777777" w:rsidR="008353D2" w:rsidRPr="00A544A2" w:rsidRDefault="008353D2" w:rsidP="00CF746D">
      <w:pPr>
        <w:pStyle w:val="Titre3"/>
      </w:pPr>
      <w:bookmarkStart w:id="28" w:name="_Toc261098561"/>
      <w:r w:rsidRPr="00A544A2">
        <w:rPr>
          <w:spacing w:val="-1"/>
        </w:rPr>
        <w:t>a</w:t>
      </w:r>
      <w:r w:rsidR="00E22F77" w:rsidRPr="00A544A2">
        <w:t xml:space="preserve"> -</w:t>
      </w:r>
      <w:r w:rsidRPr="00A544A2">
        <w:rPr>
          <w:spacing w:val="15"/>
        </w:rPr>
        <w:t xml:space="preserve"> </w:t>
      </w:r>
      <w:r w:rsidRPr="00A544A2">
        <w:t>Etude</w:t>
      </w:r>
      <w:r w:rsidRPr="00A544A2">
        <w:rPr>
          <w:spacing w:val="-76"/>
          <w:w w:val="99"/>
        </w:rPr>
        <w:t xml:space="preserve"> </w:t>
      </w:r>
      <w:r w:rsidR="00E22F77" w:rsidRPr="00A544A2">
        <w:t xml:space="preserve"> d</w:t>
      </w:r>
      <w:r w:rsidRPr="00A544A2">
        <w:t>e</w:t>
      </w:r>
      <w:r w:rsidRPr="00A544A2">
        <w:rPr>
          <w:spacing w:val="-73"/>
          <w:w w:val="99"/>
        </w:rPr>
        <w:t xml:space="preserve"> </w:t>
      </w:r>
      <w:r w:rsidR="00E22F77" w:rsidRPr="00A544A2">
        <w:t xml:space="preserve"> l</w:t>
      </w:r>
      <w:r w:rsidRPr="00A544A2">
        <w:rPr>
          <w:spacing w:val="-2"/>
        </w:rPr>
        <w:t>’</w:t>
      </w:r>
      <w:r w:rsidRPr="00A544A2">
        <w:t>of</w:t>
      </w:r>
      <w:r w:rsidRPr="00A544A2">
        <w:rPr>
          <w:spacing w:val="-2"/>
        </w:rPr>
        <w:t>f</w:t>
      </w:r>
      <w:r w:rsidRPr="00A544A2">
        <w:t>re</w:t>
      </w:r>
      <w:r w:rsidRPr="00A544A2">
        <w:rPr>
          <w:spacing w:val="-73"/>
          <w:w w:val="99"/>
        </w:rPr>
        <w:t xml:space="preserve"> </w:t>
      </w:r>
      <w:r w:rsidR="00E22F77" w:rsidRPr="00A544A2">
        <w:t xml:space="preserve"> i</w:t>
      </w:r>
      <w:r w:rsidRPr="00A544A2">
        <w:rPr>
          <w:spacing w:val="-1"/>
          <w:w w:val="99"/>
        </w:rPr>
        <w:t>mm</w:t>
      </w:r>
      <w:r w:rsidRPr="00A544A2">
        <w:t>ob</w:t>
      </w:r>
      <w:r w:rsidRPr="00A544A2">
        <w:rPr>
          <w:spacing w:val="-1"/>
        </w:rPr>
        <w:t>il</w:t>
      </w:r>
      <w:r w:rsidRPr="00A544A2">
        <w:t>i</w:t>
      </w:r>
      <w:r w:rsidRPr="00A544A2">
        <w:rPr>
          <w:spacing w:val="-1"/>
        </w:rPr>
        <w:t>è</w:t>
      </w:r>
      <w:r w:rsidRPr="00A544A2">
        <w:t>re</w:t>
      </w:r>
      <w:r w:rsidRPr="00A544A2">
        <w:rPr>
          <w:spacing w:val="-73"/>
          <w:w w:val="99"/>
        </w:rPr>
        <w:t xml:space="preserve"> </w:t>
      </w:r>
      <w:r w:rsidR="00E22F77" w:rsidRPr="00A544A2">
        <w:t xml:space="preserve"> d</w:t>
      </w:r>
      <w:r w:rsidRPr="00A544A2">
        <w:rPr>
          <w:spacing w:val="-1"/>
        </w:rPr>
        <w:t>e</w:t>
      </w:r>
      <w:r w:rsidRPr="00A544A2">
        <w:t>s</w:t>
      </w:r>
      <w:r w:rsidRPr="00A544A2">
        <w:rPr>
          <w:spacing w:val="-74"/>
          <w:w w:val="99"/>
        </w:rPr>
        <w:t xml:space="preserve"> </w:t>
      </w:r>
      <w:r w:rsidR="00E22F77" w:rsidRPr="00A544A2">
        <w:t xml:space="preserve"> r</w:t>
      </w:r>
      <w:r w:rsidRPr="00A544A2">
        <w:rPr>
          <w:spacing w:val="-1"/>
        </w:rPr>
        <w:t>é</w:t>
      </w:r>
      <w:r w:rsidRPr="00A544A2">
        <w:t>sid</w:t>
      </w:r>
      <w:r w:rsidRPr="00A544A2">
        <w:rPr>
          <w:spacing w:val="-1"/>
        </w:rPr>
        <w:t>e</w:t>
      </w:r>
      <w:r w:rsidRPr="00A544A2">
        <w:t>nc</w:t>
      </w:r>
      <w:r w:rsidRPr="00A544A2">
        <w:rPr>
          <w:spacing w:val="-1"/>
        </w:rPr>
        <w:t>e</w:t>
      </w:r>
      <w:r w:rsidRPr="00A544A2">
        <w:t>s</w:t>
      </w:r>
      <w:r w:rsidRPr="00A544A2">
        <w:rPr>
          <w:spacing w:val="-74"/>
          <w:w w:val="99"/>
        </w:rPr>
        <w:t xml:space="preserve"> </w:t>
      </w:r>
      <w:r w:rsidR="00E22F77" w:rsidRPr="00A544A2">
        <w:t xml:space="preserve"> d</w:t>
      </w:r>
      <w:r w:rsidRPr="00A544A2">
        <w:t>e</w:t>
      </w:r>
      <w:r w:rsidR="00E22F77" w:rsidRPr="00A544A2">
        <w:t xml:space="preserve"> s</w:t>
      </w:r>
      <w:r w:rsidRPr="00A544A2">
        <w:rPr>
          <w:spacing w:val="-1"/>
        </w:rPr>
        <w:t>ta</w:t>
      </w:r>
      <w:r w:rsidRPr="00A544A2">
        <w:t>ndin</w:t>
      </w:r>
      <w:r w:rsidR="00CF746D" w:rsidRPr="00A544A2">
        <w:rPr>
          <w:w w:val="99"/>
        </w:rPr>
        <w:t xml:space="preserve">g </w:t>
      </w:r>
      <w:r w:rsidRPr="00A544A2">
        <w:t>de</w:t>
      </w:r>
      <w:r w:rsidR="00CF746D" w:rsidRPr="00A544A2">
        <w:t xml:space="preserve"> </w:t>
      </w:r>
      <w:r w:rsidRPr="00A544A2">
        <w:rPr>
          <w:spacing w:val="-76"/>
          <w:w w:val="99"/>
        </w:rPr>
        <w:t xml:space="preserve"> </w:t>
      </w:r>
      <w:r w:rsidRPr="00A544A2">
        <w:t>la</w:t>
      </w:r>
      <w:r w:rsidR="00CF746D" w:rsidRPr="00A544A2">
        <w:t xml:space="preserve"> </w:t>
      </w:r>
      <w:r w:rsidRPr="00A544A2">
        <w:rPr>
          <w:spacing w:val="-73"/>
          <w:w w:val="99"/>
        </w:rPr>
        <w:t xml:space="preserve"> </w:t>
      </w:r>
      <w:r w:rsidRPr="00A544A2">
        <w:t>r</w:t>
      </w:r>
      <w:r w:rsidRPr="00A544A2">
        <w:rPr>
          <w:spacing w:val="-1"/>
        </w:rPr>
        <w:t>ég</w:t>
      </w:r>
      <w:r w:rsidRPr="00A544A2">
        <w:t>i</w:t>
      </w:r>
      <w:r w:rsidRPr="00A544A2">
        <w:rPr>
          <w:spacing w:val="-2"/>
        </w:rPr>
        <w:t>o</w:t>
      </w:r>
      <w:r w:rsidRPr="00A544A2">
        <w:t>n</w:t>
      </w:r>
      <w:bookmarkEnd w:id="28"/>
    </w:p>
    <w:p w14:paraId="0A69FE0B" w14:textId="77777777" w:rsidR="008353D2" w:rsidRPr="00A544A2" w:rsidRDefault="008353D2" w:rsidP="00232303">
      <w:pPr>
        <w:widowControl w:val="0"/>
        <w:autoSpaceDE w:val="0"/>
        <w:autoSpaceDN w:val="0"/>
        <w:adjustRightInd w:val="0"/>
        <w:spacing w:before="8"/>
        <w:jc w:val="both"/>
        <w:rPr>
          <w:rFonts w:ascii="Times New Roman" w:hAnsi="Times New Roman" w:cs="Times New Roman"/>
          <w:sz w:val="20"/>
          <w:szCs w:val="20"/>
        </w:rPr>
      </w:pPr>
    </w:p>
    <w:p w14:paraId="1F43A7CB" w14:textId="77777777" w:rsidR="008353D2" w:rsidRPr="00A544A2" w:rsidRDefault="008353D2" w:rsidP="00232303">
      <w:pPr>
        <w:widowControl w:val="0"/>
        <w:autoSpaceDE w:val="0"/>
        <w:autoSpaceDN w:val="0"/>
        <w:adjustRightInd w:val="0"/>
        <w:spacing w:before="11"/>
        <w:ind w:left="116"/>
        <w:jc w:val="both"/>
        <w:rPr>
          <w:rFonts w:ascii="Times New Roman" w:hAnsi="Times New Roman" w:cs="Times New Roman"/>
          <w:b/>
          <w:sz w:val="20"/>
          <w:szCs w:val="20"/>
        </w:rPr>
      </w:pPr>
      <w:r w:rsidRPr="00A544A2">
        <w:rPr>
          <w:rFonts w:ascii="Times New Roman" w:hAnsi="Times New Roman" w:cs="Times New Roman"/>
          <w:b/>
          <w:sz w:val="20"/>
          <w:szCs w:val="20"/>
        </w:rPr>
        <w:t>Le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mi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i</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tè</w:t>
      </w:r>
      <w:r w:rsidRPr="00A544A2">
        <w:rPr>
          <w:rFonts w:ascii="Times New Roman" w:hAnsi="Times New Roman" w:cs="Times New Roman"/>
          <w:b/>
          <w:sz w:val="20"/>
          <w:szCs w:val="20"/>
        </w:rPr>
        <w:t>re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h</w:t>
      </w:r>
      <w:r w:rsidRPr="00A544A2">
        <w:rPr>
          <w:rFonts w:ascii="Times New Roman" w:hAnsi="Times New Roman" w:cs="Times New Roman"/>
          <w:b/>
          <w:spacing w:val="-2"/>
          <w:sz w:val="20"/>
          <w:szCs w:val="20"/>
        </w:rPr>
        <w:t>a</w:t>
      </w:r>
      <w:r w:rsidRPr="00A544A2">
        <w:rPr>
          <w:rFonts w:ascii="Times New Roman" w:hAnsi="Times New Roman" w:cs="Times New Roman"/>
          <w:b/>
          <w:spacing w:val="1"/>
          <w:sz w:val="20"/>
          <w:szCs w:val="20"/>
        </w:rPr>
        <w:t>b</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t</w:t>
      </w:r>
      <w:r w:rsidRPr="00A544A2">
        <w:rPr>
          <w:rFonts w:ascii="Times New Roman" w:hAnsi="Times New Roman" w:cs="Times New Roman"/>
          <w:b/>
          <w:spacing w:val="-2"/>
          <w:sz w:val="20"/>
          <w:szCs w:val="20"/>
        </w:rPr>
        <w:t>a</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p</w:t>
      </w:r>
      <w:r w:rsidRPr="00A544A2">
        <w:rPr>
          <w:rFonts w:ascii="Times New Roman" w:hAnsi="Times New Roman" w:cs="Times New Roman"/>
          <w:b/>
          <w:spacing w:val="-2"/>
          <w:sz w:val="20"/>
          <w:szCs w:val="20"/>
        </w:rPr>
        <w:t>r</w:t>
      </w:r>
      <w:r w:rsidRPr="00A544A2">
        <w:rPr>
          <w:rFonts w:ascii="Times New Roman" w:hAnsi="Times New Roman" w:cs="Times New Roman"/>
          <w:b/>
          <w:spacing w:val="1"/>
          <w:sz w:val="20"/>
          <w:szCs w:val="20"/>
        </w:rPr>
        <w:t>ofe</w:t>
      </w:r>
      <w:r w:rsidRPr="00A544A2">
        <w:rPr>
          <w:rFonts w:ascii="Times New Roman" w:hAnsi="Times New Roman" w:cs="Times New Roman"/>
          <w:b/>
          <w:sz w:val="20"/>
          <w:szCs w:val="20"/>
        </w:rPr>
        <w:t>ssi</w:t>
      </w:r>
      <w:r w:rsidRPr="00A544A2">
        <w:rPr>
          <w:rFonts w:ascii="Times New Roman" w:hAnsi="Times New Roman" w:cs="Times New Roman"/>
          <w:b/>
          <w:spacing w:val="-2"/>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ls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u</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teu</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 xml:space="preserve">t </w:t>
      </w:r>
      <w:r w:rsidRPr="00A544A2">
        <w:rPr>
          <w:rFonts w:ascii="Times New Roman" w:hAnsi="Times New Roman" w:cs="Times New Roman"/>
          <w:b/>
          <w:spacing w:val="1"/>
          <w:sz w:val="20"/>
          <w:szCs w:val="20"/>
        </w:rPr>
        <w:t>dé</w:t>
      </w:r>
      <w:r w:rsidRPr="00A544A2">
        <w:rPr>
          <w:rFonts w:ascii="Times New Roman" w:hAnsi="Times New Roman" w:cs="Times New Roman"/>
          <w:b/>
          <w:spacing w:val="-1"/>
          <w:sz w:val="20"/>
          <w:szCs w:val="20"/>
        </w:rPr>
        <w:t>t</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rmi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é</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is 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g</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p>
    <w:p w14:paraId="0188C847" w14:textId="77777777"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g</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2</w:t>
      </w:r>
      <w:r w:rsidRPr="00A544A2">
        <w:rPr>
          <w:rFonts w:ascii="Times New Roman" w:hAnsi="Times New Roman" w:cs="Times New Roman"/>
          <w:b/>
          <w:spacing w:val="1"/>
          <w:sz w:val="20"/>
          <w:szCs w:val="20"/>
        </w:rPr>
        <w:t>01</w:t>
      </w:r>
      <w:r w:rsidRPr="00A544A2">
        <w:rPr>
          <w:rFonts w:ascii="Times New Roman" w:hAnsi="Times New Roman" w:cs="Times New Roman"/>
          <w:b/>
          <w:sz w:val="20"/>
          <w:szCs w:val="20"/>
        </w:rPr>
        <w:t>0</w:t>
      </w:r>
      <w:r w:rsidRPr="00A544A2">
        <w:rPr>
          <w:rFonts w:ascii="Times New Roman" w:hAnsi="Times New Roman" w:cs="Times New Roman"/>
          <w:b/>
          <w:spacing w:val="-1"/>
          <w:sz w:val="20"/>
          <w:szCs w:val="20"/>
        </w:rPr>
        <w:t xml:space="preserve"> p</w:t>
      </w:r>
      <w:r w:rsidRPr="00A544A2">
        <w:rPr>
          <w:rFonts w:ascii="Times New Roman" w:hAnsi="Times New Roman" w:cs="Times New Roman"/>
          <w:b/>
          <w:spacing w:val="1"/>
          <w:sz w:val="20"/>
          <w:szCs w:val="20"/>
        </w:rPr>
        <w:t>ou</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l</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M</w:t>
      </w:r>
      <w:r w:rsidRPr="00A544A2">
        <w:rPr>
          <w:rFonts w:ascii="Times New Roman" w:hAnsi="Times New Roman" w:cs="Times New Roman"/>
          <w:b/>
          <w:sz w:val="20"/>
          <w:szCs w:val="20"/>
        </w:rPr>
        <w:t>a</w:t>
      </w:r>
      <w:r w:rsidRPr="00A544A2">
        <w:rPr>
          <w:rFonts w:ascii="Times New Roman" w:hAnsi="Times New Roman" w:cs="Times New Roman"/>
          <w:b/>
          <w:spacing w:val="-2"/>
          <w:sz w:val="20"/>
          <w:szCs w:val="20"/>
        </w:rPr>
        <w:t>r</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w:t>
      </w:r>
    </w:p>
    <w:p w14:paraId="777801BD" w14:textId="77777777" w:rsidR="00F75778" w:rsidRPr="00A544A2" w:rsidRDefault="00F75778" w:rsidP="00232303">
      <w:pPr>
        <w:widowControl w:val="0"/>
        <w:autoSpaceDE w:val="0"/>
        <w:autoSpaceDN w:val="0"/>
        <w:adjustRightInd w:val="0"/>
        <w:spacing w:before="11"/>
        <w:ind w:left="836" w:right="122"/>
        <w:jc w:val="both"/>
        <w:rPr>
          <w:rFonts w:ascii="Times New Roman" w:hAnsi="Times New Roman" w:cs="Times New Roman"/>
          <w:iCs/>
          <w:sz w:val="20"/>
          <w:szCs w:val="20"/>
        </w:rPr>
      </w:pPr>
    </w:p>
    <w:p w14:paraId="51E7A779" w14:textId="77777777" w:rsidR="008353D2" w:rsidRPr="00A544A2" w:rsidRDefault="00F75778" w:rsidP="00232303">
      <w:pPr>
        <w:widowControl w:val="0"/>
        <w:autoSpaceDE w:val="0"/>
        <w:autoSpaceDN w:val="0"/>
        <w:adjustRightInd w:val="0"/>
        <w:spacing w:before="11"/>
        <w:ind w:left="836" w:right="122"/>
        <w:jc w:val="both"/>
        <w:rPr>
          <w:rFonts w:ascii="Times New Roman" w:hAnsi="Times New Roman" w:cs="Times New Roman"/>
          <w:sz w:val="20"/>
          <w:szCs w:val="20"/>
        </w:rPr>
      </w:pPr>
      <w:r w:rsidRPr="00A544A2">
        <w:rPr>
          <w:rFonts w:ascii="Times New Roman" w:hAnsi="Times New Roman" w:cs="Times New Roman"/>
          <w:iCs/>
          <w:sz w:val="20"/>
          <w:szCs w:val="20"/>
        </w:rPr>
        <w:t>L</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ord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 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C</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2"/>
          <w:sz w:val="20"/>
          <w:szCs w:val="20"/>
        </w:rPr>
        <w:t>t</w:t>
      </w:r>
      <w:r w:rsidR="008353D2" w:rsidRPr="00A544A2">
        <w:rPr>
          <w:rFonts w:ascii="Times New Roman" w:hAnsi="Times New Roman" w:cs="Times New Roman"/>
          <w:iCs/>
          <w:spacing w:val="1"/>
          <w:sz w:val="20"/>
          <w:szCs w:val="20"/>
        </w:rPr>
        <w: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e</w:t>
      </w:r>
      <w:r w:rsidR="008353D2" w:rsidRPr="00A544A2">
        <w:rPr>
          <w:rFonts w:ascii="Times New Roman" w:hAnsi="Times New Roman" w:cs="Times New Roman"/>
          <w:iCs/>
          <w:spacing w:val="-2"/>
          <w:sz w:val="20"/>
          <w:szCs w:val="20"/>
        </w:rPr>
        <w:t>s</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2"/>
          <w:sz w:val="20"/>
          <w:szCs w:val="20"/>
        </w:rPr>
        <w:t>é</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pa</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b</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 l’</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ill</w:t>
      </w:r>
      <w:r w:rsidR="008353D2" w:rsidRPr="00A544A2">
        <w:rPr>
          <w:rFonts w:ascii="Times New Roman" w:hAnsi="Times New Roman" w:cs="Times New Roman"/>
          <w:iCs/>
          <w:spacing w:val="-1"/>
          <w:sz w:val="20"/>
          <w:szCs w:val="20"/>
        </w:rPr>
        <w:t>ag</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ad</w:t>
      </w:r>
      <w:r w:rsidR="008353D2" w:rsidRPr="00A544A2">
        <w:rPr>
          <w:rFonts w:ascii="Times New Roman" w:hAnsi="Times New Roman" w:cs="Times New Roman"/>
          <w:iCs/>
          <w:spacing w:val="2"/>
          <w:sz w:val="20"/>
          <w:szCs w:val="20"/>
        </w:rPr>
        <w:t>o</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dan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la</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ru</w:t>
      </w:r>
      <w:r w:rsidR="008353D2" w:rsidRPr="00A544A2">
        <w:rPr>
          <w:rFonts w:ascii="Times New Roman" w:hAnsi="Times New Roman" w:cs="Times New Roman"/>
          <w:iCs/>
          <w:spacing w:val="1"/>
          <w:sz w:val="20"/>
          <w:szCs w:val="20"/>
        </w:rPr>
        <w:t>ct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n</w:t>
      </w:r>
      <w:r w:rsidR="008353D2" w:rsidRPr="00A544A2">
        <w:rPr>
          <w:rFonts w:ascii="Times New Roman" w:hAnsi="Times New Roman" w:cs="Times New Roman"/>
          <w:iCs/>
          <w:spacing w:val="-9"/>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2"/>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si</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e la</w:t>
      </w:r>
      <w:r w:rsidR="008353D2" w:rsidRPr="00A544A2">
        <w:rPr>
          <w:rFonts w:ascii="Times New Roman" w:hAnsi="Times New Roman" w:cs="Times New Roman"/>
          <w:iCs/>
          <w:spacing w:val="-1"/>
          <w:sz w:val="20"/>
          <w:szCs w:val="20"/>
        </w:rPr>
        <w:t xml:space="preserve"> qua</w:t>
      </w:r>
      <w:r w:rsidR="008353D2" w:rsidRPr="00A544A2">
        <w:rPr>
          <w:rFonts w:ascii="Times New Roman" w:hAnsi="Times New Roman" w:cs="Times New Roman"/>
          <w:iCs/>
          <w:sz w:val="20"/>
          <w:szCs w:val="20"/>
        </w:rPr>
        <w:t>li</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ar</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h</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tect</w:t>
      </w:r>
      <w:r w:rsidR="008353D2" w:rsidRPr="00A544A2">
        <w:rPr>
          <w:rFonts w:ascii="Times New Roman" w:hAnsi="Times New Roman" w:cs="Times New Roman"/>
          <w:iCs/>
          <w:spacing w:val="-1"/>
          <w:sz w:val="20"/>
          <w:szCs w:val="20"/>
        </w:rPr>
        <w:t>ura</w:t>
      </w:r>
      <w:r w:rsidR="008353D2" w:rsidRPr="00A544A2">
        <w:rPr>
          <w:rFonts w:ascii="Times New Roman" w:hAnsi="Times New Roman" w:cs="Times New Roman"/>
          <w:iCs/>
          <w:sz w:val="20"/>
          <w:szCs w:val="20"/>
        </w:rPr>
        <w:t xml:space="preserve">le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t </w:t>
      </w:r>
      <w:r w:rsidR="008353D2" w:rsidRPr="00A544A2">
        <w:rPr>
          <w:rFonts w:ascii="Times New Roman" w:hAnsi="Times New Roman" w:cs="Times New Roman"/>
          <w:iCs/>
          <w:spacing w:val="1"/>
          <w:sz w:val="20"/>
          <w:szCs w:val="20"/>
        </w:rPr>
        <w:t>tec</w:t>
      </w:r>
      <w:r w:rsidR="008353D2" w:rsidRPr="00A544A2">
        <w:rPr>
          <w:rFonts w:ascii="Times New Roman" w:hAnsi="Times New Roman" w:cs="Times New Roman"/>
          <w:iCs/>
          <w:spacing w:val="-1"/>
          <w:sz w:val="20"/>
          <w:szCs w:val="20"/>
        </w:rPr>
        <w:t>hn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 xml:space="preserve"> do</w:t>
      </w:r>
      <w:r w:rsidR="008353D2" w:rsidRPr="00A544A2">
        <w:rPr>
          <w:rFonts w:ascii="Times New Roman" w:hAnsi="Times New Roman" w:cs="Times New Roman"/>
          <w:iCs/>
          <w:sz w:val="20"/>
          <w:szCs w:val="20"/>
        </w:rPr>
        <w:t>it se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con</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pacing w:val="-1"/>
          <w:sz w:val="20"/>
          <w:szCs w:val="20"/>
        </w:rPr>
        <w:t>or</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ve</w:t>
      </w:r>
      <w:r w:rsidR="008353D2" w:rsidRPr="00A544A2">
        <w:rPr>
          <w:rFonts w:ascii="Times New Roman" w:hAnsi="Times New Roman" w:cs="Times New Roman"/>
          <w:iCs/>
          <w:sz w:val="20"/>
          <w:szCs w:val="20"/>
        </w:rPr>
        <w:t>c le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pro</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ss</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au</w:t>
      </w:r>
      <w:r w:rsidR="008353D2" w:rsidRPr="00A544A2">
        <w:rPr>
          <w:rFonts w:ascii="Times New Roman" w:hAnsi="Times New Roman" w:cs="Times New Roman"/>
          <w:iCs/>
          <w:sz w:val="20"/>
          <w:szCs w:val="20"/>
        </w:rPr>
        <w:t>x</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pacing w:val="1"/>
          <w:sz w:val="20"/>
          <w:szCs w:val="20"/>
        </w:rPr>
        <w:t>ec</w:t>
      </w:r>
      <w:r w:rsidR="008353D2" w:rsidRPr="00A544A2">
        <w:rPr>
          <w:rFonts w:ascii="Times New Roman" w:hAnsi="Times New Roman" w:cs="Times New Roman"/>
          <w:iCs/>
          <w:spacing w:val="-1"/>
          <w:sz w:val="20"/>
          <w:szCs w:val="20"/>
        </w:rPr>
        <w:t>onn</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6"/>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t </w:t>
      </w:r>
      <w:r w:rsidR="008353D2" w:rsidRPr="00A544A2">
        <w:rPr>
          <w:rFonts w:ascii="Times New Roman" w:hAnsi="Times New Roman" w:cs="Times New Roman"/>
          <w:iCs/>
          <w:spacing w:val="1"/>
          <w:sz w:val="20"/>
          <w:szCs w:val="20"/>
        </w:rPr>
        <w:t>ce</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pacing w:val="-2"/>
          <w:sz w:val="20"/>
          <w:szCs w:val="20"/>
        </w:rPr>
        <w:t>i</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2"/>
          <w:sz w:val="20"/>
          <w:szCs w:val="20"/>
        </w:rPr>
        <w:t>e</w:t>
      </w:r>
      <w:r w:rsidR="008353D2" w:rsidRPr="00A544A2">
        <w:rPr>
          <w:rFonts w:ascii="Times New Roman" w:hAnsi="Times New Roman" w:cs="Times New Roman"/>
          <w:iCs/>
          <w:sz w:val="20"/>
          <w:szCs w:val="20"/>
        </w:rPr>
        <w:t>st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ubd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v</w:t>
      </w:r>
      <w:r w:rsidR="008353D2" w:rsidRPr="00A544A2">
        <w:rPr>
          <w:rFonts w:ascii="Times New Roman" w:hAnsi="Times New Roman" w:cs="Times New Roman"/>
          <w:iCs/>
          <w:sz w:val="20"/>
          <w:szCs w:val="20"/>
        </w:rPr>
        <w:t>isé</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n</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ro</w:t>
      </w:r>
      <w:r w:rsidR="008353D2" w:rsidRPr="00A544A2">
        <w:rPr>
          <w:rFonts w:ascii="Times New Roman" w:hAnsi="Times New Roman" w:cs="Times New Roman"/>
          <w:iCs/>
          <w:sz w:val="20"/>
          <w:szCs w:val="20"/>
        </w:rPr>
        <w:t>is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3"/>
          <w:sz w:val="20"/>
          <w:szCs w:val="20"/>
        </w:rPr>
        <w:t>o</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0"/>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1</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C</w:t>
      </w:r>
      <w:r w:rsidR="008353D2" w:rsidRPr="00A544A2">
        <w:rPr>
          <w:rFonts w:ascii="Times New Roman" w:hAnsi="Times New Roman" w:cs="Times New Roman"/>
          <w:iCs/>
          <w:sz w:val="20"/>
          <w:szCs w:val="20"/>
        </w:rPr>
        <w:t>2</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&amp;</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3</w:t>
      </w:r>
      <w:r w:rsidR="008353D2" w:rsidRPr="00A544A2">
        <w:rPr>
          <w:rFonts w:ascii="Times New Roman" w:hAnsi="Times New Roman" w:cs="Times New Roman"/>
          <w:iCs/>
          <w:sz w:val="20"/>
          <w:szCs w:val="20"/>
        </w:rPr>
        <w:t>.</w:t>
      </w:r>
    </w:p>
    <w:p w14:paraId="3F109D0E" w14:textId="77777777" w:rsidR="008353D2" w:rsidRPr="00A544A2" w:rsidRDefault="008353D2" w:rsidP="00232303">
      <w:pPr>
        <w:widowControl w:val="0"/>
        <w:autoSpaceDE w:val="0"/>
        <w:autoSpaceDN w:val="0"/>
        <w:adjustRightInd w:val="0"/>
        <w:spacing w:before="1"/>
        <w:jc w:val="both"/>
        <w:rPr>
          <w:rFonts w:ascii="Times New Roman" w:hAnsi="Times New Roman" w:cs="Times New Roman"/>
          <w:sz w:val="20"/>
          <w:szCs w:val="20"/>
        </w:rPr>
      </w:pPr>
    </w:p>
    <w:p w14:paraId="7B660297" w14:textId="77777777" w:rsidR="008353D2" w:rsidRPr="00A544A2" w:rsidRDefault="008353D2" w:rsidP="00232303">
      <w:pPr>
        <w:widowControl w:val="0"/>
        <w:autoSpaceDE w:val="0"/>
        <w:autoSpaceDN w:val="0"/>
        <w:adjustRightInd w:val="0"/>
        <w:spacing w:before="11"/>
        <w:ind w:left="836" w:right="120"/>
        <w:jc w:val="both"/>
        <w:rPr>
          <w:rFonts w:ascii="Times New Roman" w:hAnsi="Times New Roman" w:cs="Times New Roman"/>
          <w:sz w:val="20"/>
          <w:szCs w:val="20"/>
        </w:rPr>
      </w:pPr>
      <w:r w:rsidRPr="00A544A2">
        <w:rPr>
          <w:rFonts w:ascii="Times New Roman" w:hAnsi="Times New Roman" w:cs="Times New Roman"/>
          <w:iCs/>
          <w:sz w:val="20"/>
          <w:szCs w:val="20"/>
        </w:rPr>
        <w:t>Le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z w:val="20"/>
          <w:szCs w:val="20"/>
        </w:rPr>
        <w:t>n</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2"/>
          <w:sz w:val="20"/>
          <w:szCs w:val="20"/>
        </w:rPr>
        <w:t>s</w:t>
      </w:r>
      <w:r w:rsidRPr="00A544A2">
        <w:rPr>
          <w:rFonts w:ascii="Times New Roman" w:hAnsi="Times New Roman" w:cs="Times New Roman"/>
          <w:iCs/>
          <w:spacing w:val="-1"/>
          <w:sz w:val="20"/>
          <w:szCs w:val="20"/>
        </w:rPr>
        <w:t>tand</w:t>
      </w:r>
      <w:r w:rsidRPr="00A544A2">
        <w:rPr>
          <w:rFonts w:ascii="Times New Roman" w:hAnsi="Times New Roman" w:cs="Times New Roman"/>
          <w:iCs/>
          <w:spacing w:val="2"/>
          <w:sz w:val="20"/>
          <w:szCs w:val="20"/>
        </w:rPr>
        <w:t>i</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g</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ty</w:t>
      </w:r>
      <w:r w:rsidRPr="00A544A2">
        <w:rPr>
          <w:rFonts w:ascii="Times New Roman" w:hAnsi="Times New Roman" w:cs="Times New Roman"/>
          <w:iCs/>
          <w:spacing w:val="-1"/>
          <w:sz w:val="20"/>
          <w:szCs w:val="20"/>
        </w:rPr>
        <w:t>p</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B -</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Co</w:t>
      </w:r>
      <w:r w:rsidRPr="00A544A2">
        <w:rPr>
          <w:rFonts w:ascii="Times New Roman" w:hAnsi="Times New Roman" w:cs="Times New Roman"/>
          <w:iCs/>
          <w:sz w:val="20"/>
          <w:szCs w:val="20"/>
        </w:rPr>
        <w:t>mme</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no</w:t>
      </w:r>
      <w:r w:rsidRPr="00A544A2">
        <w:rPr>
          <w:rFonts w:ascii="Times New Roman" w:hAnsi="Times New Roman" w:cs="Times New Roman"/>
          <w:iCs/>
          <w:sz w:val="20"/>
          <w:szCs w:val="20"/>
        </w:rPr>
        <w:t>m</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nd</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q</w:t>
      </w:r>
      <w:r w:rsidRPr="00A544A2">
        <w:rPr>
          <w:rFonts w:ascii="Times New Roman" w:hAnsi="Times New Roman" w:cs="Times New Roman"/>
          <w:iCs/>
          <w:spacing w:val="-1"/>
          <w:sz w:val="20"/>
          <w:szCs w:val="20"/>
        </w:rPr>
        <w:t>u</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 m</w:t>
      </w:r>
      <w:r w:rsidRPr="00A544A2">
        <w:rPr>
          <w:rFonts w:ascii="Times New Roman" w:hAnsi="Times New Roman" w:cs="Times New Roman"/>
          <w:iCs/>
          <w:spacing w:val="-1"/>
          <w:sz w:val="20"/>
          <w:szCs w:val="20"/>
        </w:rPr>
        <w:t>od</w:t>
      </w:r>
      <w:r w:rsidRPr="00A544A2">
        <w:rPr>
          <w:rFonts w:ascii="Times New Roman" w:hAnsi="Times New Roman" w:cs="Times New Roman"/>
          <w:iCs/>
          <w:spacing w:val="1"/>
          <w:sz w:val="20"/>
          <w:szCs w:val="20"/>
        </w:rPr>
        <w:t>è</w:t>
      </w:r>
      <w:r w:rsidRPr="00A544A2">
        <w:rPr>
          <w:rFonts w:ascii="Times New Roman" w:hAnsi="Times New Roman" w:cs="Times New Roman"/>
          <w:iCs/>
          <w:sz w:val="20"/>
          <w:szCs w:val="20"/>
        </w:rPr>
        <w:t>le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pacing w:val="1"/>
          <w:sz w:val="20"/>
          <w:szCs w:val="20"/>
        </w:rPr>
        <w:t>ce</w:t>
      </w:r>
      <w:r w:rsidRPr="00A544A2">
        <w:rPr>
          <w:rFonts w:ascii="Times New Roman" w:hAnsi="Times New Roman" w:cs="Times New Roman"/>
          <w:iCs/>
          <w:spacing w:val="-1"/>
          <w:sz w:val="20"/>
          <w:szCs w:val="20"/>
        </w:rPr>
        <w:t>rn</w:t>
      </w:r>
      <w:r w:rsidRPr="00A544A2">
        <w:rPr>
          <w:rFonts w:ascii="Times New Roman" w:hAnsi="Times New Roman" w:cs="Times New Roman"/>
          <w:iCs/>
          <w:sz w:val="20"/>
          <w:szCs w:val="20"/>
        </w:rPr>
        <w:t>e</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 l</w:t>
      </w:r>
      <w:r w:rsidRPr="00A544A2">
        <w:rPr>
          <w:rFonts w:ascii="Times New Roman" w:hAnsi="Times New Roman" w:cs="Times New Roman"/>
          <w:iCs/>
          <w:spacing w:val="-1"/>
          <w:sz w:val="20"/>
          <w:szCs w:val="20"/>
        </w:rPr>
        <w:t>og</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v</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 xml:space="preserve">c </w:t>
      </w:r>
      <w:r w:rsidRPr="00A544A2">
        <w:rPr>
          <w:rFonts w:ascii="Times New Roman" w:hAnsi="Times New Roman" w:cs="Times New Roman"/>
          <w:iCs/>
          <w:spacing w:val="-1"/>
          <w:sz w:val="20"/>
          <w:szCs w:val="20"/>
        </w:rPr>
        <w:t>d</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ou</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ils</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qua</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pacing w:val="-3"/>
          <w:sz w:val="20"/>
          <w:szCs w:val="20"/>
        </w:rPr>
        <w:t>n</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n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is</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ngu</w:t>
      </w:r>
      <w:r w:rsidRPr="00A544A2">
        <w:rPr>
          <w:rFonts w:ascii="Times New Roman" w:hAnsi="Times New Roman" w:cs="Times New Roman"/>
          <w:iCs/>
          <w:sz w:val="20"/>
          <w:szCs w:val="20"/>
        </w:rPr>
        <w:t>e</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par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ill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ro</w:t>
      </w:r>
      <w:r w:rsidRPr="00A544A2">
        <w:rPr>
          <w:rFonts w:ascii="Times New Roman" w:hAnsi="Times New Roman" w:cs="Times New Roman"/>
          <w:iCs/>
          <w:sz w:val="20"/>
          <w:szCs w:val="20"/>
        </w:rPr>
        <w:t>is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ou</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té</w:t>
      </w:r>
      <w:r w:rsidRPr="00A544A2">
        <w:rPr>
          <w:rFonts w:ascii="Times New Roman" w:hAnsi="Times New Roman" w:cs="Times New Roman"/>
          <w:iCs/>
          <w:spacing w:val="-1"/>
          <w:sz w:val="20"/>
          <w:szCs w:val="20"/>
        </w:rPr>
        <w:t>gor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0"/>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1</w:t>
      </w:r>
      <w:r w:rsidRPr="00A544A2">
        <w:rPr>
          <w:rFonts w:ascii="Times New Roman" w:hAnsi="Times New Roman" w:cs="Times New Roman"/>
          <w:iCs/>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z w:val="20"/>
          <w:szCs w:val="20"/>
        </w:rPr>
        <w:t>2</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&amp;</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3</w:t>
      </w:r>
      <w:r w:rsidRPr="00A544A2">
        <w:rPr>
          <w:rFonts w:ascii="Times New Roman" w:hAnsi="Times New Roman" w:cs="Times New Roman"/>
          <w:iCs/>
          <w:sz w:val="20"/>
          <w:szCs w:val="20"/>
        </w:rPr>
        <w:t>.</w:t>
      </w:r>
    </w:p>
    <w:p w14:paraId="137E5943" w14:textId="77777777" w:rsidR="00F75778" w:rsidRPr="00A544A2" w:rsidRDefault="00F75778" w:rsidP="00232303">
      <w:pPr>
        <w:widowControl w:val="0"/>
        <w:autoSpaceDE w:val="0"/>
        <w:autoSpaceDN w:val="0"/>
        <w:adjustRightInd w:val="0"/>
        <w:spacing w:before="11"/>
        <w:ind w:left="836" w:right="94"/>
        <w:jc w:val="both"/>
        <w:rPr>
          <w:rFonts w:ascii="Times New Roman" w:hAnsi="Times New Roman" w:cs="Times New Roman"/>
          <w:iCs/>
          <w:sz w:val="20"/>
          <w:szCs w:val="20"/>
        </w:rPr>
      </w:pPr>
    </w:p>
    <w:p w14:paraId="7133234C" w14:textId="77777777" w:rsidR="008353D2" w:rsidRPr="00A544A2" w:rsidRDefault="00F75778" w:rsidP="00F75778">
      <w:pPr>
        <w:widowControl w:val="0"/>
        <w:autoSpaceDE w:val="0"/>
        <w:autoSpaceDN w:val="0"/>
        <w:adjustRightInd w:val="0"/>
        <w:spacing w:before="11"/>
        <w:ind w:left="836" w:right="94"/>
        <w:jc w:val="both"/>
        <w:rPr>
          <w:rFonts w:ascii="Times New Roman" w:hAnsi="Times New Roman" w:cs="Times New Roman"/>
          <w:sz w:val="20"/>
          <w:szCs w:val="20"/>
        </w:rPr>
      </w:pPr>
      <w:r w:rsidRPr="00A544A2">
        <w:rPr>
          <w:rFonts w:ascii="Times New Roman" w:hAnsi="Times New Roman" w:cs="Times New Roman"/>
          <w:iCs/>
          <w:sz w:val="20"/>
          <w:szCs w:val="20"/>
        </w:rPr>
        <w:t>L</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hau</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3"/>
          <w:sz w:val="20"/>
          <w:szCs w:val="20"/>
        </w:rPr>
        <w:t>a</w:t>
      </w:r>
      <w:r w:rsidR="008353D2" w:rsidRPr="00A544A2">
        <w:rPr>
          <w:rFonts w:ascii="Times New Roman" w:hAnsi="Times New Roman" w:cs="Times New Roman"/>
          <w:iCs/>
          <w:spacing w:val="-1"/>
          <w:sz w:val="20"/>
          <w:szCs w:val="20"/>
        </w:rPr>
        <w:t>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5"/>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A</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rn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5"/>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st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ara</w:t>
      </w:r>
      <w:r w:rsidR="008353D2" w:rsidRPr="00A544A2">
        <w:rPr>
          <w:rFonts w:ascii="Times New Roman" w:hAnsi="Times New Roman" w:cs="Times New Roman"/>
          <w:iCs/>
          <w:spacing w:val="1"/>
          <w:sz w:val="20"/>
          <w:szCs w:val="20"/>
        </w:rPr>
        <w:t>cté</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isé</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pa</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un</w:t>
      </w:r>
      <w:r w:rsidR="008353D2" w:rsidRPr="00A544A2">
        <w:rPr>
          <w:rFonts w:ascii="Times New Roman" w:hAnsi="Times New Roman" w:cs="Times New Roman"/>
          <w:iCs/>
          <w:sz w:val="20"/>
          <w:szCs w:val="20"/>
        </w:rPr>
        <w:t xml:space="preserve">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x</w:t>
      </w:r>
      <w:r w:rsidR="008353D2" w:rsidRPr="00A544A2">
        <w:rPr>
          <w:rFonts w:ascii="Times New Roman" w:hAnsi="Times New Roman" w:cs="Times New Roman"/>
          <w:iCs/>
          <w:spacing w:val="1"/>
          <w:sz w:val="20"/>
          <w:szCs w:val="20"/>
        </w:rPr>
        <w:t>ce</w:t>
      </w:r>
      <w:r w:rsidR="008353D2" w:rsidRPr="00A544A2">
        <w:rPr>
          <w:rFonts w:ascii="Times New Roman" w:hAnsi="Times New Roman" w:cs="Times New Roman"/>
          <w:iCs/>
          <w:spacing w:val="-2"/>
          <w:sz w:val="20"/>
          <w:szCs w:val="20"/>
        </w:rPr>
        <w:t>l</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qua</w:t>
      </w:r>
      <w:r w:rsidR="008353D2" w:rsidRPr="00A544A2">
        <w:rPr>
          <w:rFonts w:ascii="Times New Roman" w:hAnsi="Times New Roman" w:cs="Times New Roman"/>
          <w:iCs/>
          <w:sz w:val="20"/>
          <w:szCs w:val="20"/>
        </w:rPr>
        <w:t>li</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lla</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u</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il</w:t>
      </w:r>
      <w:r w:rsidR="008353D2" w:rsidRPr="00A544A2">
        <w:rPr>
          <w:rFonts w:ascii="Times New Roman" w:hAnsi="Times New Roman" w:cs="Times New Roman"/>
          <w:iCs/>
          <w:spacing w:val="-2"/>
          <w:sz w:val="20"/>
          <w:szCs w:val="20"/>
        </w:rPr>
        <w:t>i</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dan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 xml:space="preserve">sa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ru</w:t>
      </w:r>
      <w:r w:rsidR="008353D2" w:rsidRPr="00A544A2">
        <w:rPr>
          <w:rFonts w:ascii="Times New Roman" w:hAnsi="Times New Roman" w:cs="Times New Roman"/>
          <w:iCs/>
          <w:spacing w:val="1"/>
          <w:sz w:val="20"/>
          <w:szCs w:val="20"/>
        </w:rPr>
        <w:t>ct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8"/>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mme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e</w:t>
      </w:r>
      <w:r w:rsidR="008353D2" w:rsidRPr="00A544A2">
        <w:rPr>
          <w:rFonts w:ascii="Times New Roman" w:hAnsi="Times New Roman" w:cs="Times New Roman"/>
          <w:iCs/>
          <w:sz w:val="20"/>
          <w:szCs w:val="20"/>
        </w:rPr>
        <w:t>st le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pou</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s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u</w:t>
      </w:r>
      <w:r w:rsidR="008353D2" w:rsidRPr="00A544A2">
        <w:rPr>
          <w:rFonts w:ascii="Times New Roman" w:hAnsi="Times New Roman" w:cs="Times New Roman"/>
          <w:iCs/>
          <w:sz w:val="20"/>
          <w:szCs w:val="20"/>
        </w:rPr>
        <w:t>x</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pr</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ng</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z w:val="20"/>
          <w:szCs w:val="20"/>
        </w:rPr>
        <w:t>il</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éc</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ro</w:t>
      </w:r>
      <w:r w:rsidR="008353D2" w:rsidRPr="00A544A2">
        <w:rPr>
          <w:rFonts w:ascii="Times New Roman" w:hAnsi="Times New Roman" w:cs="Times New Roman"/>
          <w:iCs/>
          <w:sz w:val="20"/>
          <w:szCs w:val="20"/>
        </w:rPr>
        <w:t>is</w:t>
      </w:r>
      <w:r w:rsidRPr="00A544A2">
        <w:rPr>
          <w:rFonts w:ascii="Times New Roman" w:hAnsi="Times New Roman" w:cs="Times New Roman"/>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pacing w:val="-1"/>
          <w:sz w:val="20"/>
          <w:szCs w:val="20"/>
        </w:rPr>
        <w:t>gor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0"/>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A1</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2</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&amp;</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3</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A.</w:t>
      </w:r>
    </w:p>
    <w:p w14:paraId="51DE1125"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4F44A011" w14:textId="77777777" w:rsidR="008353D2" w:rsidRPr="00A544A2" w:rsidRDefault="008353D2" w:rsidP="00232303">
      <w:pPr>
        <w:widowControl w:val="0"/>
        <w:autoSpaceDE w:val="0"/>
        <w:autoSpaceDN w:val="0"/>
        <w:adjustRightInd w:val="0"/>
        <w:spacing w:before="11"/>
        <w:ind w:left="116" w:right="1227"/>
        <w:jc w:val="both"/>
        <w:rPr>
          <w:rFonts w:ascii="Times New Roman" w:hAnsi="Times New Roman" w:cs="Times New Roman"/>
          <w:b/>
          <w:sz w:val="20"/>
          <w:szCs w:val="20"/>
        </w:rPr>
      </w:pP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ett</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no</w:t>
      </w:r>
      <w:r w:rsidRPr="00A544A2">
        <w:rPr>
          <w:rFonts w:ascii="Times New Roman" w:hAnsi="Times New Roman" w:cs="Times New Roman"/>
          <w:b/>
          <w:spacing w:val="-2"/>
          <w:sz w:val="20"/>
          <w:szCs w:val="20"/>
        </w:rPr>
        <w:t>r</w:t>
      </w:r>
      <w:r w:rsidRPr="00A544A2">
        <w:rPr>
          <w:rFonts w:ascii="Times New Roman" w:hAnsi="Times New Roman" w:cs="Times New Roman"/>
          <w:b/>
          <w:sz w:val="20"/>
          <w:szCs w:val="20"/>
        </w:rPr>
        <w:t>malisa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i</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d</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p</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4</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tè</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classi</w:t>
      </w:r>
      <w:r w:rsidRPr="00A544A2">
        <w:rPr>
          <w:rFonts w:ascii="Times New Roman" w:hAnsi="Times New Roman" w:cs="Times New Roman"/>
          <w:b/>
          <w:spacing w:val="1"/>
          <w:sz w:val="20"/>
          <w:szCs w:val="20"/>
        </w:rPr>
        <w:t>f</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i</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5"/>
          <w:sz w:val="20"/>
          <w:szCs w:val="20"/>
        </w:rPr>
        <w:t xml:space="preserve">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 xml:space="preserve">s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nd</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gs</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 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g</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t</w:t>
      </w:r>
      <w:r w:rsidR="00CF746D" w:rsidRPr="00A544A2">
        <w:rPr>
          <w:rFonts w:ascii="Times New Roman" w:hAnsi="Times New Roman" w:cs="Times New Roman"/>
          <w:b/>
          <w:sz w:val="20"/>
          <w:szCs w:val="20"/>
        </w:rPr>
        <w:t>s</w:t>
      </w:r>
      <w:r w:rsidRPr="00A544A2">
        <w:rPr>
          <w:rFonts w:ascii="Times New Roman" w:hAnsi="Times New Roman" w:cs="Times New Roman"/>
          <w:b/>
          <w:sz w:val="20"/>
          <w:szCs w:val="20"/>
        </w:rPr>
        <w:t>:</w:t>
      </w:r>
    </w:p>
    <w:p w14:paraId="16BD8E09"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00FEAB4B" w14:textId="77777777" w:rsidR="008353D2" w:rsidRPr="00A544A2" w:rsidRDefault="008353D2" w:rsidP="00232303">
      <w:pPr>
        <w:widowControl w:val="0"/>
        <w:autoSpaceDE w:val="0"/>
        <w:autoSpaceDN w:val="0"/>
        <w:adjustRightInd w:val="0"/>
        <w:ind w:left="836" w:right="340" w:hanging="360"/>
        <w:jc w:val="both"/>
        <w:rPr>
          <w:rFonts w:ascii="Times New Roman" w:hAnsi="Times New Roman" w:cs="Times New Roman"/>
          <w:sz w:val="20"/>
          <w:szCs w:val="20"/>
        </w:rPr>
      </w:pPr>
      <w:r w:rsidRPr="00A544A2">
        <w:rPr>
          <w:rFonts w:ascii="Times New Roman" w:hAnsi="Times New Roman" w:cs="Times New Roman"/>
          <w:iCs/>
          <w:spacing w:val="1"/>
          <w:sz w:val="20"/>
          <w:szCs w:val="20"/>
        </w:rPr>
        <w:t>1</w:t>
      </w:r>
      <w:r w:rsidRPr="00A544A2">
        <w:rPr>
          <w:rFonts w:ascii="Times New Roman" w:hAnsi="Times New Roman" w:cs="Times New Roman"/>
          <w:iCs/>
          <w:sz w:val="20"/>
          <w:szCs w:val="20"/>
        </w:rPr>
        <w:t xml:space="preserve">.  </w:t>
      </w:r>
      <w:r w:rsidRPr="00A544A2">
        <w:rPr>
          <w:rFonts w:ascii="Times New Roman" w:hAnsi="Times New Roman" w:cs="Times New Roman"/>
          <w:iCs/>
          <w:spacing w:val="14"/>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v</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ronn</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ur</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in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pr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r</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tè</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dan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ur</w:t>
      </w:r>
      <w:r w:rsidRPr="00A544A2">
        <w:rPr>
          <w:rFonts w:ascii="Times New Roman" w:hAnsi="Times New Roman" w:cs="Times New Roman"/>
          <w:iCs/>
          <w:sz w:val="20"/>
          <w:szCs w:val="20"/>
        </w:rPr>
        <w:t xml:space="preserve">e </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ù</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il</w:t>
      </w:r>
      <w:r w:rsidRPr="00A544A2">
        <w:rPr>
          <w:rFonts w:ascii="Times New Roman" w:hAnsi="Times New Roman" w:cs="Times New Roman"/>
          <w:iCs/>
          <w:spacing w:val="1"/>
          <w:sz w:val="20"/>
          <w:szCs w:val="20"/>
        </w:rPr>
        <w:t xml:space="preserve"> f</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 xml:space="preserve">it </w:t>
      </w:r>
      <w:r w:rsidRPr="00A544A2">
        <w:rPr>
          <w:rFonts w:ascii="Times New Roman" w:hAnsi="Times New Roman" w:cs="Times New Roman"/>
          <w:iCs/>
          <w:spacing w:val="-1"/>
          <w:sz w:val="20"/>
          <w:szCs w:val="20"/>
        </w:rPr>
        <w:t>app</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ty</w:t>
      </w:r>
      <w:r w:rsidRPr="00A544A2">
        <w:rPr>
          <w:rFonts w:ascii="Times New Roman" w:hAnsi="Times New Roman" w:cs="Times New Roman"/>
          <w:iCs/>
          <w:spacing w:val="-1"/>
          <w:sz w:val="20"/>
          <w:szCs w:val="20"/>
        </w:rPr>
        <w:t>p</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2"/>
          <w:sz w:val="20"/>
          <w:szCs w:val="20"/>
        </w:rPr>
        <w:t>’</w:t>
      </w:r>
      <w:r w:rsidRPr="00A544A2">
        <w:rPr>
          <w:rFonts w:ascii="Times New Roman" w:hAnsi="Times New Roman" w:cs="Times New Roman"/>
          <w:iCs/>
          <w:spacing w:val="-1"/>
          <w:sz w:val="20"/>
          <w:szCs w:val="20"/>
        </w:rPr>
        <w:t>hab</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q</w:t>
      </w:r>
      <w:r w:rsidRPr="00A544A2">
        <w:rPr>
          <w:rFonts w:ascii="Times New Roman" w:hAnsi="Times New Roman" w:cs="Times New Roman"/>
          <w:iCs/>
          <w:spacing w:val="1"/>
          <w:sz w:val="20"/>
          <w:szCs w:val="20"/>
        </w:rPr>
        <w:t>u</w:t>
      </w:r>
      <w:r w:rsidRPr="00A544A2">
        <w:rPr>
          <w:rFonts w:ascii="Times New Roman" w:hAnsi="Times New Roman" w:cs="Times New Roman"/>
          <w:iCs/>
          <w:spacing w:val="-1"/>
          <w:sz w:val="20"/>
          <w:szCs w:val="20"/>
        </w:rPr>
        <w:t>ar</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r</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n </w:t>
      </w:r>
      <w:r w:rsidRPr="00A544A2">
        <w:rPr>
          <w:rFonts w:ascii="Times New Roman" w:hAnsi="Times New Roman" w:cs="Times New Roman"/>
          <w:iCs/>
          <w:spacing w:val="-1"/>
          <w:sz w:val="20"/>
          <w:szCs w:val="20"/>
        </w:rPr>
        <w:t>g</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ra</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d</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si</w:t>
      </w:r>
      <w:r w:rsidRPr="00A544A2">
        <w:rPr>
          <w:rFonts w:ascii="Times New Roman" w:hAnsi="Times New Roman" w:cs="Times New Roman"/>
          <w:iCs/>
          <w:spacing w:val="1"/>
          <w:sz w:val="20"/>
          <w:szCs w:val="20"/>
        </w:rPr>
        <w:t>té</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f</w:t>
      </w:r>
      <w:r w:rsidRPr="00A544A2">
        <w:rPr>
          <w:rFonts w:ascii="Times New Roman" w:hAnsi="Times New Roman" w:cs="Times New Roman"/>
          <w:iCs/>
          <w:spacing w:val="-1"/>
          <w:sz w:val="20"/>
          <w:szCs w:val="20"/>
        </w:rPr>
        <w:t>ra</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ct</w:t>
      </w:r>
      <w:r w:rsidRPr="00A544A2">
        <w:rPr>
          <w:rFonts w:ascii="Times New Roman" w:hAnsi="Times New Roman" w:cs="Times New Roman"/>
          <w:iCs/>
          <w:spacing w:val="-1"/>
          <w:sz w:val="20"/>
          <w:szCs w:val="20"/>
        </w:rPr>
        <w:t>ur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 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ran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por</w:t>
      </w:r>
      <w:r w:rsidRPr="00A544A2">
        <w:rPr>
          <w:rFonts w:ascii="Times New Roman" w:hAnsi="Times New Roman" w:cs="Times New Roman"/>
          <w:iCs/>
          <w:sz w:val="20"/>
          <w:szCs w:val="20"/>
        </w:rPr>
        <w:t>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 xml:space="preserve">s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pa</w:t>
      </w:r>
      <w:r w:rsidRPr="00A544A2">
        <w:rPr>
          <w:rFonts w:ascii="Times New Roman" w:hAnsi="Times New Roman" w:cs="Times New Roman"/>
          <w:iCs/>
          <w:spacing w:val="1"/>
          <w:sz w:val="20"/>
          <w:szCs w:val="20"/>
        </w:rPr>
        <w:t>ce</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pub</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s</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i</w:t>
      </w:r>
      <w:r w:rsidRPr="00A544A2">
        <w:rPr>
          <w:rFonts w:ascii="Times New Roman" w:hAnsi="Times New Roman" w:cs="Times New Roman"/>
          <w:iCs/>
          <w:spacing w:val="-2"/>
          <w:sz w:val="20"/>
          <w:szCs w:val="20"/>
        </w:rPr>
        <w:t>s</w:t>
      </w:r>
      <w:r w:rsidRPr="00A544A2">
        <w:rPr>
          <w:rFonts w:ascii="Times New Roman" w:hAnsi="Times New Roman" w:cs="Times New Roman"/>
          <w:iCs/>
          <w:sz w:val="20"/>
          <w:szCs w:val="20"/>
        </w:rPr>
        <w:t>p</w:t>
      </w:r>
      <w:r w:rsidRPr="00A544A2">
        <w:rPr>
          <w:rFonts w:ascii="Times New Roman" w:hAnsi="Times New Roman" w:cs="Times New Roman"/>
          <w:iCs/>
          <w:spacing w:val="-1"/>
          <w:sz w:val="20"/>
          <w:szCs w:val="20"/>
        </w:rPr>
        <w:t>on</w:t>
      </w:r>
      <w:r w:rsidRPr="00A544A2">
        <w:rPr>
          <w:rFonts w:ascii="Times New Roman" w:hAnsi="Times New Roman" w:cs="Times New Roman"/>
          <w:iCs/>
          <w:spacing w:val="2"/>
          <w:sz w:val="20"/>
          <w:szCs w:val="20"/>
        </w:rPr>
        <w:t>i</w:t>
      </w:r>
      <w:r w:rsidRPr="00A544A2">
        <w:rPr>
          <w:rFonts w:ascii="Times New Roman" w:hAnsi="Times New Roman" w:cs="Times New Roman"/>
          <w:iCs/>
          <w:spacing w:val="-1"/>
          <w:sz w:val="20"/>
          <w:szCs w:val="20"/>
        </w:rPr>
        <w:t>b</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mili</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u</w:t>
      </w:r>
      <w:r w:rsidRPr="00A544A2">
        <w:rPr>
          <w:rFonts w:ascii="Times New Roman" w:hAnsi="Times New Roman" w:cs="Times New Roman"/>
          <w:iCs/>
          <w:sz w:val="20"/>
          <w:szCs w:val="20"/>
        </w:rPr>
        <w:t>.</w:t>
      </w:r>
    </w:p>
    <w:p w14:paraId="44FDFC51"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2</w:t>
      </w:r>
      <w:r w:rsidRPr="00A544A2">
        <w:rPr>
          <w:rFonts w:ascii="Times New Roman" w:hAnsi="Times New Roman" w:cs="Times New Roman"/>
          <w:iCs/>
          <w:sz w:val="20"/>
          <w:szCs w:val="20"/>
        </w:rPr>
        <w:t xml:space="preserve">.  </w:t>
      </w:r>
      <w:r w:rsidRPr="00A544A2">
        <w:rPr>
          <w:rFonts w:ascii="Times New Roman" w:hAnsi="Times New Roman" w:cs="Times New Roman"/>
          <w:iCs/>
          <w:spacing w:val="14"/>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éc</w:t>
      </w:r>
      <w:r w:rsidRPr="00A544A2">
        <w:rPr>
          <w:rFonts w:ascii="Times New Roman" w:hAnsi="Times New Roman" w:cs="Times New Roman"/>
          <w:iCs/>
          <w:spacing w:val="-1"/>
          <w:sz w:val="20"/>
          <w:szCs w:val="20"/>
        </w:rPr>
        <w:t>ur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2"/>
          <w:sz w:val="20"/>
          <w:szCs w:val="20"/>
        </w:rPr>
        <w:t>l</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r</w:t>
      </w:r>
      <w:r w:rsidRPr="00A544A2">
        <w:rPr>
          <w:rFonts w:ascii="Times New Roman" w:hAnsi="Times New Roman" w:cs="Times New Roman"/>
          <w:iCs/>
          <w:spacing w:val="1"/>
          <w:sz w:val="20"/>
          <w:szCs w:val="20"/>
        </w:rPr>
        <w:t>ec</w:t>
      </w:r>
      <w:r w:rsidRPr="00A544A2">
        <w:rPr>
          <w:rFonts w:ascii="Times New Roman" w:hAnsi="Times New Roman" w:cs="Times New Roman"/>
          <w:iCs/>
          <w:spacing w:val="-1"/>
          <w:sz w:val="20"/>
          <w:szCs w:val="20"/>
        </w:rPr>
        <w:t>our</w:t>
      </w:r>
      <w:r w:rsidRPr="00A544A2">
        <w:rPr>
          <w:rFonts w:ascii="Times New Roman" w:hAnsi="Times New Roman" w:cs="Times New Roman"/>
          <w:iCs/>
          <w:sz w:val="20"/>
          <w:szCs w:val="20"/>
        </w:rPr>
        <w:t>s</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au</w:t>
      </w:r>
      <w:r w:rsidRPr="00A544A2">
        <w:rPr>
          <w:rFonts w:ascii="Times New Roman" w:hAnsi="Times New Roman" w:cs="Times New Roman"/>
          <w:iCs/>
          <w:sz w:val="20"/>
          <w:szCs w:val="20"/>
        </w:rPr>
        <w:t>x</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h</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mm</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ar</w:t>
      </w:r>
      <w:r w:rsidRPr="00A544A2">
        <w:rPr>
          <w:rFonts w:ascii="Times New Roman" w:hAnsi="Times New Roman" w:cs="Times New Roman"/>
          <w:iCs/>
          <w:sz w:val="20"/>
          <w:szCs w:val="20"/>
        </w:rPr>
        <w:t>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po</w:t>
      </w:r>
      <w:r w:rsidRPr="00A544A2">
        <w:rPr>
          <w:rFonts w:ascii="Times New Roman" w:hAnsi="Times New Roman" w:cs="Times New Roman"/>
          <w:iCs/>
          <w:spacing w:val="1"/>
          <w:sz w:val="20"/>
          <w:szCs w:val="20"/>
        </w:rPr>
        <w:t>u</w:t>
      </w:r>
      <w:r w:rsidRPr="00A544A2">
        <w:rPr>
          <w:rFonts w:ascii="Times New Roman" w:hAnsi="Times New Roman" w:cs="Times New Roman"/>
          <w:iCs/>
          <w:sz w:val="20"/>
          <w:szCs w:val="20"/>
        </w:rPr>
        <w:t>r</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sa</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p>
    <w:p w14:paraId="5EC57F60"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3</w:t>
      </w:r>
      <w:r w:rsidRPr="00A544A2">
        <w:rPr>
          <w:rFonts w:ascii="Times New Roman" w:hAnsi="Times New Roman" w:cs="Times New Roman"/>
          <w:iCs/>
          <w:sz w:val="20"/>
          <w:szCs w:val="20"/>
        </w:rPr>
        <w:t xml:space="preserve">.   </w:t>
      </w:r>
      <w:r w:rsidRPr="00A544A2">
        <w:rPr>
          <w:rFonts w:ascii="Times New Roman" w:hAnsi="Times New Roman" w:cs="Times New Roman"/>
          <w:iCs/>
          <w:spacing w:val="15"/>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qua</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té</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au</w:t>
      </w:r>
      <w:r w:rsidRPr="00A544A2">
        <w:rPr>
          <w:rFonts w:ascii="Times New Roman" w:hAnsi="Times New Roman" w:cs="Times New Roman"/>
          <w:iCs/>
          <w:sz w:val="20"/>
          <w:szCs w:val="20"/>
        </w:rPr>
        <w:t>x</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t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qu</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p</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pacing w:val="-3"/>
          <w:sz w:val="20"/>
          <w:szCs w:val="20"/>
        </w:rPr>
        <w:t>r</w:t>
      </w:r>
      <w:r w:rsidRPr="00A544A2">
        <w:rPr>
          <w:rFonts w:ascii="Times New Roman" w:hAnsi="Times New Roman" w:cs="Times New Roman"/>
          <w:iCs/>
          <w:spacing w:val="-1"/>
          <w:sz w:val="20"/>
          <w:szCs w:val="20"/>
        </w:rPr>
        <w:t>an</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dan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sa</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r</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lis</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2"/>
          <w:sz w:val="20"/>
          <w:szCs w:val="20"/>
        </w:rPr>
        <w:t>o</w:t>
      </w:r>
      <w:r w:rsidRPr="00A544A2">
        <w:rPr>
          <w:rFonts w:ascii="Times New Roman" w:hAnsi="Times New Roman" w:cs="Times New Roman"/>
          <w:iCs/>
          <w:sz w:val="20"/>
          <w:szCs w:val="20"/>
        </w:rPr>
        <w:t>n</w:t>
      </w:r>
    </w:p>
    <w:p w14:paraId="59B463E9"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4</w:t>
      </w:r>
      <w:r w:rsidRPr="00A544A2">
        <w:rPr>
          <w:rFonts w:ascii="Times New Roman" w:hAnsi="Times New Roman" w:cs="Times New Roman"/>
          <w:iCs/>
          <w:sz w:val="20"/>
          <w:szCs w:val="20"/>
        </w:rPr>
        <w:t xml:space="preserve">.   </w:t>
      </w:r>
      <w:r w:rsidRPr="00A544A2">
        <w:rPr>
          <w:rFonts w:ascii="Times New Roman" w:hAnsi="Times New Roman" w:cs="Times New Roman"/>
          <w:iCs/>
          <w:spacing w:val="15"/>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gar</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ie</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t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ss</w:t>
      </w:r>
      <w:r w:rsidRPr="00A544A2">
        <w:rPr>
          <w:rFonts w:ascii="Times New Roman" w:hAnsi="Times New Roman" w:cs="Times New Roman"/>
          <w:iCs/>
          <w:spacing w:val="-1"/>
          <w:sz w:val="20"/>
          <w:szCs w:val="20"/>
        </w:rPr>
        <w:t>uran</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ou</w:t>
      </w:r>
      <w:r w:rsidRPr="00A544A2">
        <w:rPr>
          <w:rFonts w:ascii="Times New Roman" w:hAnsi="Times New Roman" w:cs="Times New Roman"/>
          <w:iCs/>
          <w:spacing w:val="1"/>
          <w:sz w:val="20"/>
          <w:szCs w:val="20"/>
        </w:rPr>
        <w:t>v</w:t>
      </w:r>
      <w:r w:rsidRPr="00A544A2">
        <w:rPr>
          <w:rFonts w:ascii="Times New Roman" w:hAnsi="Times New Roman" w:cs="Times New Roman"/>
          <w:iCs/>
          <w:spacing w:val="-1"/>
          <w:sz w:val="20"/>
          <w:szCs w:val="20"/>
        </w:rPr>
        <w:t>rag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p>
    <w:p w14:paraId="7869B9E8" w14:textId="77777777" w:rsidR="008353D2" w:rsidRPr="00A544A2" w:rsidRDefault="008353D2" w:rsidP="00232303">
      <w:pPr>
        <w:widowControl w:val="0"/>
        <w:autoSpaceDE w:val="0"/>
        <w:autoSpaceDN w:val="0"/>
        <w:adjustRightInd w:val="0"/>
        <w:spacing w:before="8"/>
        <w:jc w:val="both"/>
        <w:rPr>
          <w:rFonts w:ascii="Times New Roman" w:hAnsi="Times New Roman" w:cs="Times New Roman"/>
          <w:sz w:val="20"/>
          <w:szCs w:val="20"/>
        </w:rPr>
      </w:pPr>
    </w:p>
    <w:p w14:paraId="0B0DF870" w14:textId="77777777" w:rsidR="008353D2" w:rsidRPr="00A544A2" w:rsidRDefault="008353D2" w:rsidP="00232303">
      <w:pPr>
        <w:widowControl w:val="0"/>
        <w:autoSpaceDE w:val="0"/>
        <w:autoSpaceDN w:val="0"/>
        <w:adjustRightInd w:val="0"/>
        <w:ind w:left="116" w:right="264"/>
        <w:jc w:val="both"/>
        <w:rPr>
          <w:rFonts w:ascii="Times New Roman" w:hAnsi="Times New Roman" w:cs="Times New Roman"/>
          <w:b/>
          <w:sz w:val="20"/>
          <w:szCs w:val="20"/>
        </w:rPr>
      </w:pPr>
      <w:r w:rsidRPr="00A544A2">
        <w:rPr>
          <w:rFonts w:ascii="Times New Roman" w:hAnsi="Times New Roman" w:cs="Times New Roman"/>
          <w:b/>
          <w:spacing w:val="1"/>
          <w:sz w:val="20"/>
          <w:szCs w:val="20"/>
        </w:rPr>
        <w:t>A</w:t>
      </w:r>
      <w:r w:rsidRPr="00A544A2">
        <w:rPr>
          <w:rFonts w:ascii="Times New Roman" w:hAnsi="Times New Roman" w:cs="Times New Roman"/>
          <w:b/>
          <w:sz w:val="20"/>
          <w:szCs w:val="20"/>
        </w:rPr>
        <w:t>u</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i</w:t>
      </w:r>
      <w:r w:rsidRPr="00A544A2">
        <w:rPr>
          <w:rFonts w:ascii="Times New Roman" w:hAnsi="Times New Roman" w:cs="Times New Roman"/>
          <w:b/>
          <w:spacing w:val="-3"/>
          <w:sz w:val="20"/>
          <w:szCs w:val="20"/>
        </w:rPr>
        <w:t>v</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au</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R</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b</w:t>
      </w:r>
      <w:r w:rsidRPr="00A544A2">
        <w:rPr>
          <w:rFonts w:ascii="Times New Roman" w:hAnsi="Times New Roman" w:cs="Times New Roman"/>
          <w:b/>
          <w:sz w:val="20"/>
          <w:szCs w:val="20"/>
        </w:rPr>
        <w:t>at</w:t>
      </w:r>
      <w:r w:rsidRPr="00A544A2">
        <w:rPr>
          <w:rFonts w:ascii="Times New Roman" w:hAnsi="Times New Roman" w:cs="Times New Roman"/>
          <w:b/>
          <w:spacing w:val="-2"/>
          <w:sz w:val="20"/>
          <w:szCs w:val="20"/>
        </w:rPr>
        <w:t xml:space="preserve"> o</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3"/>
          <w:sz w:val="20"/>
          <w:szCs w:val="20"/>
        </w:rPr>
        <w:t>c</w:t>
      </w:r>
      <w:r w:rsidRPr="00A544A2">
        <w:rPr>
          <w:rFonts w:ascii="Times New Roman" w:hAnsi="Times New Roman" w:cs="Times New Roman"/>
          <w:b/>
          <w:spacing w:val="1"/>
          <w:sz w:val="20"/>
          <w:szCs w:val="20"/>
        </w:rPr>
        <w:t>on</w:t>
      </w:r>
      <w:r w:rsidRPr="00A544A2">
        <w:rPr>
          <w:rFonts w:ascii="Times New Roman" w:hAnsi="Times New Roman" w:cs="Times New Roman"/>
          <w:b/>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pacing w:val="-2"/>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e</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qu</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00474F8E" w:rsidRPr="00A544A2">
        <w:rPr>
          <w:rFonts w:ascii="Times New Roman" w:hAnsi="Times New Roman" w:cs="Times New Roman"/>
          <w:b/>
          <w:sz w:val="20"/>
          <w:szCs w:val="20"/>
        </w:rPr>
        <w:t>l</w:t>
      </w:r>
      <w:r w:rsidRPr="00A544A2">
        <w:rPr>
          <w:rFonts w:ascii="Times New Roman" w:hAnsi="Times New Roman" w:cs="Times New Roman"/>
          <w:b/>
          <w:sz w:val="20"/>
          <w:szCs w:val="20"/>
        </w:rPr>
        <w:t xml:space="preserve">a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u</w:t>
      </w:r>
      <w:r w:rsidRPr="00A544A2">
        <w:rPr>
          <w:rFonts w:ascii="Times New Roman" w:hAnsi="Times New Roman" w:cs="Times New Roman"/>
          <w:b/>
          <w:spacing w:val="-3"/>
          <w:sz w:val="20"/>
          <w:szCs w:val="20"/>
        </w:rPr>
        <w:t>c</w:t>
      </w:r>
      <w:r w:rsidRPr="00A544A2">
        <w:rPr>
          <w:rFonts w:ascii="Times New Roman" w:hAnsi="Times New Roman" w:cs="Times New Roman"/>
          <w:b/>
          <w:spacing w:val="1"/>
          <w:sz w:val="20"/>
          <w:szCs w:val="20"/>
        </w:rPr>
        <w:t>tu</w:t>
      </w:r>
      <w:r w:rsidRPr="00A544A2">
        <w:rPr>
          <w:rFonts w:ascii="Times New Roman" w:hAnsi="Times New Roman" w:cs="Times New Roman"/>
          <w:b/>
          <w:sz w:val="20"/>
          <w:szCs w:val="20"/>
        </w:rPr>
        <w:t>re</w:t>
      </w:r>
      <w:r w:rsidRPr="00A544A2">
        <w:rPr>
          <w:rFonts w:ascii="Times New Roman" w:hAnsi="Times New Roman" w:cs="Times New Roman"/>
          <w:b/>
          <w:spacing w:val="-4"/>
          <w:sz w:val="20"/>
          <w:szCs w:val="20"/>
        </w:rPr>
        <w:t xml:space="preserve"> </w:t>
      </w:r>
      <w:r w:rsidRPr="00A544A2">
        <w:rPr>
          <w:rFonts w:ascii="Times New Roman" w:hAnsi="Times New Roman" w:cs="Times New Roman"/>
          <w:b/>
          <w:spacing w:val="1"/>
          <w:sz w:val="20"/>
          <w:szCs w:val="20"/>
        </w:rPr>
        <w:t>fo</w:t>
      </w:r>
      <w:r w:rsidRPr="00A544A2">
        <w:rPr>
          <w:rFonts w:ascii="Times New Roman" w:hAnsi="Times New Roman" w:cs="Times New Roman"/>
          <w:b/>
          <w:spacing w:val="2"/>
          <w:sz w:val="20"/>
          <w:szCs w:val="20"/>
        </w:rPr>
        <w:t>n</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è</w:t>
      </w:r>
      <w:r w:rsidRPr="00A544A2">
        <w:rPr>
          <w:rFonts w:ascii="Times New Roman" w:hAnsi="Times New Roman" w:cs="Times New Roman"/>
          <w:b/>
          <w:spacing w:val="-2"/>
          <w:sz w:val="20"/>
          <w:szCs w:val="20"/>
        </w:rPr>
        <w:t>r</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la</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ville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pacing w:val="-3"/>
          <w:sz w:val="20"/>
          <w:szCs w:val="20"/>
        </w:rPr>
        <w:t>s</w:t>
      </w:r>
      <w:r w:rsidRPr="00A544A2">
        <w:rPr>
          <w:rFonts w:ascii="Times New Roman" w:hAnsi="Times New Roman" w:cs="Times New Roman"/>
          <w:b/>
          <w:sz w:val="20"/>
          <w:szCs w:val="20"/>
        </w:rPr>
        <w:t>t</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x</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a</w:t>
      </w:r>
      <w:r w:rsidRPr="00A544A2">
        <w:rPr>
          <w:rFonts w:ascii="Times New Roman" w:hAnsi="Times New Roman" w:cs="Times New Roman"/>
          <w:b/>
          <w:sz w:val="20"/>
          <w:szCs w:val="20"/>
        </w:rPr>
        <w:t>is</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 xml:space="preserve">n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la</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iv</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rs</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é</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 xml:space="preserve">s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pacing w:val="1"/>
          <w:sz w:val="20"/>
          <w:szCs w:val="20"/>
        </w:rPr>
        <w:t>u</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s</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j</w:t>
      </w:r>
      <w:r w:rsidRPr="00A544A2">
        <w:rPr>
          <w:rFonts w:ascii="Times New Roman" w:hAnsi="Times New Roman" w:cs="Times New Roman"/>
          <w:b/>
          <w:spacing w:val="1"/>
          <w:sz w:val="20"/>
          <w:szCs w:val="20"/>
        </w:rPr>
        <w:t>u</w:t>
      </w:r>
      <w:r w:rsidRPr="00A544A2">
        <w:rPr>
          <w:rFonts w:ascii="Times New Roman" w:hAnsi="Times New Roman" w:cs="Times New Roman"/>
          <w:b/>
          <w:sz w:val="20"/>
          <w:szCs w:val="20"/>
        </w:rPr>
        <w:t>ri</w:t>
      </w:r>
      <w:r w:rsidRPr="00A544A2">
        <w:rPr>
          <w:rFonts w:ascii="Times New Roman" w:hAnsi="Times New Roman" w:cs="Times New Roman"/>
          <w:b/>
          <w:spacing w:val="1"/>
          <w:sz w:val="20"/>
          <w:szCs w:val="20"/>
        </w:rPr>
        <w:t>d</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q</w:t>
      </w:r>
      <w:r w:rsidRPr="00A544A2">
        <w:rPr>
          <w:rFonts w:ascii="Times New Roman" w:hAnsi="Times New Roman" w:cs="Times New Roman"/>
          <w:b/>
          <w:spacing w:val="-1"/>
          <w:sz w:val="20"/>
          <w:szCs w:val="20"/>
        </w:rPr>
        <w:t>u</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 xml:space="preserve">s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 xml:space="preserve">t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s 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is</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qu</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 r</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giss</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nt</w:t>
      </w:r>
      <w:r w:rsidRPr="00A544A2">
        <w:rPr>
          <w:rFonts w:ascii="Times New Roman" w:hAnsi="Times New Roman" w:cs="Times New Roman"/>
          <w:b/>
          <w:sz w:val="20"/>
          <w:szCs w:val="20"/>
        </w:rPr>
        <w:t>.</w:t>
      </w:r>
      <w:r w:rsidRPr="00A544A2">
        <w:rPr>
          <w:rFonts w:ascii="Times New Roman" w:hAnsi="Times New Roman" w:cs="Times New Roman"/>
          <w:b/>
          <w:spacing w:val="-4"/>
          <w:sz w:val="20"/>
          <w:szCs w:val="20"/>
        </w:rPr>
        <w:t xml:space="preserve"> </w:t>
      </w:r>
      <w:r w:rsidRPr="00A544A2">
        <w:rPr>
          <w:rFonts w:ascii="Times New Roman" w:hAnsi="Times New Roman" w:cs="Times New Roman"/>
          <w:b/>
          <w:sz w:val="20"/>
          <w:szCs w:val="20"/>
        </w:rPr>
        <w:t>En</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f</w:t>
      </w:r>
      <w:r w:rsidRPr="00A544A2">
        <w:rPr>
          <w:rFonts w:ascii="Times New Roman" w:hAnsi="Times New Roman" w:cs="Times New Roman"/>
          <w:b/>
          <w:spacing w:val="1"/>
          <w:sz w:val="20"/>
          <w:szCs w:val="20"/>
        </w:rPr>
        <w:t>fet</w:t>
      </w:r>
      <w:r w:rsidRPr="00A544A2">
        <w:rPr>
          <w:rFonts w:ascii="Times New Roman" w:hAnsi="Times New Roman" w:cs="Times New Roman"/>
          <w:b/>
          <w:sz w:val="20"/>
          <w:szCs w:val="20"/>
        </w:rPr>
        <w:t>,</w:t>
      </w:r>
      <w:r w:rsidRPr="00A544A2">
        <w:rPr>
          <w:rFonts w:ascii="Times New Roman" w:hAnsi="Times New Roman" w:cs="Times New Roman"/>
          <w:b/>
          <w:spacing w:val="-2"/>
          <w:sz w:val="20"/>
          <w:szCs w:val="20"/>
        </w:rPr>
        <w:t xml:space="preserve"> l</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f</w:t>
      </w:r>
      <w:r w:rsidRPr="00A544A2">
        <w:rPr>
          <w:rFonts w:ascii="Times New Roman" w:hAnsi="Times New Roman" w:cs="Times New Roman"/>
          <w:b/>
          <w:spacing w:val="-2"/>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 xml:space="preserve">st </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ar</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agé</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nt</w:t>
      </w:r>
      <w:r w:rsidRPr="00A544A2">
        <w:rPr>
          <w:rFonts w:ascii="Times New Roman" w:hAnsi="Times New Roman" w:cs="Times New Roman"/>
          <w:b/>
          <w:sz w:val="20"/>
          <w:szCs w:val="20"/>
        </w:rPr>
        <w:t>re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w:t>
      </w:r>
    </w:p>
    <w:p w14:paraId="32009D9B" w14:textId="77777777" w:rsidR="001F2899" w:rsidRPr="00A544A2" w:rsidRDefault="001F2899" w:rsidP="00232303">
      <w:pPr>
        <w:widowControl w:val="0"/>
        <w:autoSpaceDE w:val="0"/>
        <w:autoSpaceDN w:val="0"/>
        <w:adjustRightInd w:val="0"/>
        <w:spacing w:before="11"/>
        <w:ind w:left="836"/>
        <w:jc w:val="both"/>
        <w:rPr>
          <w:rFonts w:ascii="Times New Roman" w:hAnsi="Times New Roman" w:cs="Times New Roman"/>
          <w:sz w:val="20"/>
          <w:szCs w:val="20"/>
        </w:rPr>
      </w:pPr>
    </w:p>
    <w:p w14:paraId="5CAB10A2" w14:textId="77777777" w:rsidR="001F2899"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 xml:space="preserve">es </w:t>
      </w:r>
      <w:r w:rsidR="008353D2" w:rsidRPr="00A544A2">
        <w:rPr>
          <w:rFonts w:ascii="Times New Roman" w:hAnsi="Times New Roman" w:cs="Times New Roman"/>
          <w:spacing w:val="1"/>
          <w:sz w:val="20"/>
          <w:szCs w:val="20"/>
        </w:rPr>
        <w:t>te</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z w:val="20"/>
          <w:szCs w:val="20"/>
        </w:rPr>
        <w:t>rai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s</w:t>
      </w:r>
      <w:r w:rsidR="008353D2" w:rsidRPr="00A544A2">
        <w:rPr>
          <w:rFonts w:ascii="Times New Roman" w:hAnsi="Times New Roman" w:cs="Times New Roman"/>
          <w:spacing w:val="-4"/>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riv</w:t>
      </w:r>
      <w:r w:rsidR="008353D2" w:rsidRPr="00A544A2">
        <w:rPr>
          <w:rFonts w:ascii="Times New Roman" w:hAnsi="Times New Roman" w:cs="Times New Roman"/>
          <w:spacing w:val="1"/>
          <w:sz w:val="20"/>
          <w:szCs w:val="20"/>
        </w:rPr>
        <w:t>é</w:t>
      </w:r>
      <w:r w:rsidR="008353D2" w:rsidRPr="00A544A2">
        <w:rPr>
          <w:rFonts w:ascii="Times New Roman" w:hAnsi="Times New Roman" w:cs="Times New Roman"/>
          <w:sz w:val="20"/>
          <w:szCs w:val="20"/>
        </w:rPr>
        <w:t>s,</w:t>
      </w:r>
    </w:p>
    <w:p w14:paraId="29AA0213" w14:textId="77777777" w:rsidR="001F2899"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z w:val="20"/>
          <w:szCs w:val="20"/>
        </w:rPr>
        <w:t>mai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1"/>
          <w:sz w:val="20"/>
          <w:szCs w:val="20"/>
        </w:rPr>
        <w:t>ub</w:t>
      </w:r>
      <w:r w:rsidR="008353D2" w:rsidRPr="00A544A2">
        <w:rPr>
          <w:rFonts w:ascii="Times New Roman" w:hAnsi="Times New Roman" w:cs="Times New Roman"/>
          <w:sz w:val="20"/>
          <w:szCs w:val="20"/>
        </w:rPr>
        <w:t xml:space="preserve">lic </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z w:val="20"/>
          <w:szCs w:val="20"/>
        </w:rPr>
        <w:t>ari</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z w:val="20"/>
          <w:szCs w:val="20"/>
        </w:rPr>
        <w:t>m</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w:t>
      </w:r>
    </w:p>
    <w:p w14:paraId="7A1E69F7" w14:textId="77777777" w:rsidR="001F2899" w:rsidRPr="00A544A2" w:rsidRDefault="008353D2"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mm</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al,</w:t>
      </w:r>
    </w:p>
    <w:p w14:paraId="7BD42B7A" w14:textId="77777777" w:rsidR="008353D2"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z w:val="20"/>
          <w:szCs w:val="20"/>
        </w:rPr>
        <w:t>mai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1"/>
          <w:sz w:val="20"/>
          <w:szCs w:val="20"/>
        </w:rPr>
        <w:t>ub</w:t>
      </w:r>
      <w:r w:rsidR="008353D2" w:rsidRPr="00A544A2">
        <w:rPr>
          <w:rFonts w:ascii="Times New Roman" w:hAnsi="Times New Roman" w:cs="Times New Roman"/>
          <w:sz w:val="20"/>
          <w:szCs w:val="20"/>
        </w:rPr>
        <w:t>lic</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t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ri</w:t>
      </w:r>
      <w:r w:rsidR="008353D2" w:rsidRPr="00A544A2">
        <w:rPr>
          <w:rFonts w:ascii="Times New Roman" w:hAnsi="Times New Roman" w:cs="Times New Roman"/>
          <w:spacing w:val="-3"/>
          <w:sz w:val="20"/>
          <w:szCs w:val="20"/>
        </w:rPr>
        <w:t>v</w:t>
      </w:r>
      <w:r w:rsidR="008353D2" w:rsidRPr="00A544A2">
        <w:rPr>
          <w:rFonts w:ascii="Times New Roman" w:hAnsi="Times New Roman" w:cs="Times New Roman"/>
          <w:sz w:val="20"/>
          <w:szCs w:val="20"/>
        </w:rPr>
        <w:t>é</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e</w:t>
      </w:r>
      <w:r w:rsidR="008353D2" w:rsidRPr="00A544A2">
        <w:rPr>
          <w:rFonts w:ascii="Times New Roman" w:hAnsi="Times New Roman" w:cs="Times New Roman"/>
          <w:spacing w:val="-1"/>
          <w:sz w:val="20"/>
          <w:szCs w:val="20"/>
        </w:rPr>
        <w:t xml:space="preserve"> l’Etat</w:t>
      </w:r>
    </w:p>
    <w:p w14:paraId="1594E62D" w14:textId="77777777" w:rsidR="001F2899" w:rsidRPr="00A544A2" w:rsidRDefault="008353D2" w:rsidP="001F2899">
      <w:pPr>
        <w:widowControl w:val="0"/>
        <w:autoSpaceDE w:val="0"/>
        <w:autoSpaceDN w:val="0"/>
        <w:adjustRightInd w:val="0"/>
        <w:ind w:left="836" w:right="4963"/>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0C4F13C2" w14:textId="77777777" w:rsidR="008353D2" w:rsidRPr="00A544A2" w:rsidRDefault="001F2899" w:rsidP="001F2899">
      <w:pPr>
        <w:widowControl w:val="0"/>
        <w:autoSpaceDE w:val="0"/>
        <w:autoSpaceDN w:val="0"/>
        <w:adjustRightInd w:val="0"/>
        <w:ind w:left="836" w:right="4963"/>
        <w:jc w:val="both"/>
        <w:rPr>
          <w:rFonts w:ascii="Times New Roman" w:hAnsi="Times New Roman" w:cs="Times New Roman"/>
          <w:sz w:val="20"/>
          <w:szCs w:val="20"/>
        </w:rPr>
      </w:pPr>
      <w:r w:rsidRPr="00A544A2">
        <w:rPr>
          <w:rFonts w:ascii="Times New Roman" w:hAnsi="Times New Roman" w:cs="Times New Roman"/>
          <w:spacing w:val="1"/>
          <w:sz w:val="20"/>
          <w:szCs w:val="20"/>
        </w:rPr>
        <w:t>L</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s </w:t>
      </w:r>
      <w:r w:rsidR="008353D2" w:rsidRPr="00A544A2">
        <w:rPr>
          <w:rFonts w:ascii="Times New Roman" w:hAnsi="Times New Roman" w:cs="Times New Roman"/>
          <w:spacing w:val="1"/>
          <w:sz w:val="20"/>
          <w:szCs w:val="20"/>
        </w:rPr>
        <w:t>te</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s r</w:t>
      </w:r>
      <w:r w:rsidR="008353D2" w:rsidRPr="00A544A2">
        <w:rPr>
          <w:rFonts w:ascii="Times New Roman" w:hAnsi="Times New Roman" w:cs="Times New Roman"/>
          <w:spacing w:val="1"/>
          <w:sz w:val="20"/>
          <w:szCs w:val="20"/>
        </w:rPr>
        <w:t>é</w:t>
      </w:r>
      <w:r w:rsidR="008353D2" w:rsidRPr="00A544A2">
        <w:rPr>
          <w:rFonts w:ascii="Times New Roman" w:hAnsi="Times New Roman" w:cs="Times New Roman"/>
          <w:spacing w:val="-3"/>
          <w:sz w:val="20"/>
          <w:szCs w:val="20"/>
        </w:rPr>
        <w:t>c</w:t>
      </w:r>
      <w:r w:rsidR="008353D2" w:rsidRPr="00A544A2">
        <w:rPr>
          <w:rFonts w:ascii="Times New Roman" w:hAnsi="Times New Roman" w:cs="Times New Roman"/>
          <w:spacing w:val="1"/>
          <w:sz w:val="20"/>
          <w:szCs w:val="20"/>
        </w:rPr>
        <w:t>upé</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ée</w:t>
      </w:r>
      <w:r w:rsidR="008353D2" w:rsidRPr="00A544A2">
        <w:rPr>
          <w:rFonts w:ascii="Times New Roman" w:hAnsi="Times New Roman" w:cs="Times New Roman"/>
          <w:sz w:val="20"/>
          <w:szCs w:val="20"/>
        </w:rPr>
        <w:t>s.</w:t>
      </w:r>
    </w:p>
    <w:p w14:paraId="50B5B0EC" w14:textId="77777777" w:rsidR="008353D2" w:rsidRPr="00A544A2" w:rsidRDefault="008353D2" w:rsidP="00232303">
      <w:pPr>
        <w:widowControl w:val="0"/>
        <w:autoSpaceDE w:val="0"/>
        <w:autoSpaceDN w:val="0"/>
        <w:adjustRightInd w:val="0"/>
        <w:spacing w:before="20"/>
        <w:jc w:val="both"/>
        <w:rPr>
          <w:rFonts w:ascii="Times New Roman" w:hAnsi="Times New Roman" w:cs="Times New Roman"/>
          <w:sz w:val="20"/>
          <w:szCs w:val="20"/>
        </w:rPr>
      </w:pPr>
    </w:p>
    <w:p w14:paraId="65513775" w14:textId="77777777" w:rsidR="008353D2" w:rsidRPr="00A544A2" w:rsidRDefault="008353D2" w:rsidP="00232303">
      <w:pPr>
        <w:widowControl w:val="0"/>
        <w:autoSpaceDE w:val="0"/>
        <w:autoSpaceDN w:val="0"/>
        <w:adjustRightInd w:val="0"/>
        <w:spacing w:before="34"/>
        <w:ind w:left="116"/>
        <w:jc w:val="both"/>
        <w:rPr>
          <w:rFonts w:ascii="Times New Roman" w:hAnsi="Times New Roman" w:cs="Times New Roman"/>
          <w:sz w:val="20"/>
          <w:szCs w:val="20"/>
        </w:rPr>
      </w:pPr>
    </w:p>
    <w:p w14:paraId="77C968A7" w14:textId="77777777" w:rsidR="008353D2" w:rsidRPr="00A544A2" w:rsidRDefault="008353D2" w:rsidP="00232303">
      <w:pPr>
        <w:widowControl w:val="0"/>
        <w:autoSpaceDE w:val="0"/>
        <w:autoSpaceDN w:val="0"/>
        <w:adjustRightInd w:val="0"/>
        <w:ind w:right="111"/>
        <w:jc w:val="both"/>
        <w:rPr>
          <w:rFonts w:ascii="Times New Roman" w:hAnsi="Times New Roman" w:cs="Times New Roman"/>
          <w:sz w:val="20"/>
          <w:szCs w:val="20"/>
        </w:rPr>
      </w:pPr>
    </w:p>
    <w:p w14:paraId="04C0D71E" w14:textId="77777777" w:rsidR="008353D2" w:rsidRPr="00A544A2" w:rsidRDefault="003227F6" w:rsidP="00232303">
      <w:pPr>
        <w:widowControl w:val="0"/>
        <w:autoSpaceDE w:val="0"/>
        <w:autoSpaceDN w:val="0"/>
        <w:adjustRightInd w:val="0"/>
        <w:spacing w:before="55"/>
        <w:ind w:left="116"/>
        <w:jc w:val="both"/>
        <w:rPr>
          <w:rFonts w:ascii="Times New Roman" w:hAnsi="Times New Roman" w:cs="Times New Roman"/>
          <w:spacing w:val="-1"/>
          <w:sz w:val="20"/>
          <w:szCs w:val="20"/>
        </w:rPr>
      </w:pPr>
      <w:r>
        <w:rPr>
          <w:rFonts w:ascii="Times New Roman" w:hAnsi="Times New Roman" w:cs="Times New Roman"/>
          <w:sz w:val="20"/>
          <w:szCs w:val="20"/>
        </w:rPr>
        <w:br w:type="page"/>
      </w:r>
    </w:p>
    <w:p w14:paraId="75094488" w14:textId="77777777" w:rsidR="008353D2" w:rsidRPr="00A544A2" w:rsidRDefault="008353D2" w:rsidP="00232303">
      <w:pPr>
        <w:widowControl w:val="0"/>
        <w:autoSpaceDE w:val="0"/>
        <w:autoSpaceDN w:val="0"/>
        <w:adjustRightInd w:val="0"/>
        <w:spacing w:before="55"/>
        <w:ind w:left="116"/>
        <w:jc w:val="both"/>
        <w:rPr>
          <w:rFonts w:ascii="Times New Roman" w:hAnsi="Times New Roman" w:cs="Times New Roman"/>
          <w:sz w:val="20"/>
          <w:szCs w:val="20"/>
        </w:rPr>
      </w:pPr>
      <w:r w:rsidRPr="00A544A2">
        <w:rPr>
          <w:rFonts w:ascii="Times New Roman" w:hAnsi="Times New Roman" w:cs="Times New Roman"/>
          <w:spacing w:val="-1"/>
          <w:sz w:val="20"/>
          <w:szCs w:val="20"/>
        </w:rPr>
        <w:lastRenderedPageBreak/>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se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1</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3</w:t>
      </w:r>
      <w:r w:rsidRPr="00A544A2">
        <w:rPr>
          <w:rFonts w:ascii="Times New Roman" w:hAnsi="Times New Roman" w:cs="Times New Roman"/>
          <w:spacing w:val="-2"/>
          <w:sz w:val="20"/>
          <w:szCs w:val="20"/>
        </w:rPr>
        <w:t>5</w:t>
      </w:r>
      <w:r w:rsidRPr="00A544A2">
        <w:rPr>
          <w:rFonts w:ascii="Times New Roman" w:hAnsi="Times New Roman" w:cs="Times New Roman"/>
          <w:sz w:val="20"/>
          <w:szCs w:val="20"/>
        </w:rPr>
        <w:t>0</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h</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90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 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p>
    <w:p w14:paraId="7F96FCCE" w14:textId="77777777" w:rsidR="008353D2" w:rsidRPr="00A544A2" w:rsidRDefault="008353D2" w:rsidP="00232303">
      <w:pPr>
        <w:widowControl w:val="0"/>
        <w:autoSpaceDE w:val="0"/>
        <w:autoSpaceDN w:val="0"/>
        <w:adjustRightInd w:val="0"/>
        <w:spacing w:before="15"/>
        <w:jc w:val="both"/>
        <w:rPr>
          <w:rFonts w:ascii="Times New Roman" w:hAnsi="Times New Roman" w:cs="Times New Roman"/>
          <w:sz w:val="20"/>
          <w:szCs w:val="20"/>
        </w:rPr>
      </w:pPr>
    </w:p>
    <w:p w14:paraId="5E6D5E26" w14:textId="77777777" w:rsidR="008353D2" w:rsidRPr="00A544A2" w:rsidRDefault="008353D2" w:rsidP="007857B8">
      <w:pPr>
        <w:widowControl w:val="0"/>
        <w:autoSpaceDE w:val="0"/>
        <w:autoSpaceDN w:val="0"/>
        <w:adjustRightInd w:val="0"/>
        <w:ind w:left="116" w:right="39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ett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rar</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deu</w:t>
      </w:r>
      <w:r w:rsidRPr="00A544A2">
        <w:rPr>
          <w:rFonts w:ascii="Times New Roman" w:hAnsi="Times New Roman" w:cs="Times New Roman"/>
          <w:sz w:val="20"/>
          <w:szCs w:val="20"/>
        </w:rPr>
        <w:t>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ef</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et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bu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ali</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h</w:t>
      </w:r>
      <w:r w:rsidRPr="00A544A2">
        <w:rPr>
          <w:rFonts w:ascii="Times New Roman" w:hAnsi="Times New Roman" w:cs="Times New Roman"/>
          <w:spacing w:val="1"/>
          <w:sz w:val="20"/>
          <w:szCs w:val="20"/>
        </w:rPr>
        <w:t>éno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èn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s</w:t>
      </w:r>
      <w:r w:rsidRPr="00A544A2">
        <w:rPr>
          <w:rFonts w:ascii="Times New Roman" w:hAnsi="Times New Roman" w:cs="Times New Roman"/>
          <w:spacing w:val="1"/>
          <w:sz w:val="20"/>
          <w:szCs w:val="20"/>
        </w:rPr>
        <w:t>pé</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 l’</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rigi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ri</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ts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it</w:t>
      </w:r>
      <w:r w:rsidR="007857B8" w:rsidRPr="00A544A2">
        <w:rPr>
          <w:rFonts w:ascii="Times New Roman" w:hAnsi="Times New Roman" w:cs="Times New Roman"/>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dé</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 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pé</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hé</w:t>
      </w:r>
      <w:r w:rsidRPr="00A544A2">
        <w:rPr>
          <w:rFonts w:ascii="Times New Roman" w:hAnsi="Times New Roman" w:cs="Times New Roman"/>
          <w:sz w:val="20"/>
          <w:szCs w:val="20"/>
        </w:rPr>
        <w:t>rie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én</w:t>
      </w:r>
      <w:r w:rsidRPr="00A544A2">
        <w:rPr>
          <w:rFonts w:ascii="Times New Roman" w:hAnsi="Times New Roman" w:cs="Times New Roman"/>
          <w:sz w:val="20"/>
          <w:szCs w:val="20"/>
        </w:rPr>
        <w:t>ag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à a</w:t>
      </w:r>
      <w:r w:rsidRPr="00A544A2">
        <w:rPr>
          <w:rFonts w:ascii="Times New Roman" w:hAnsi="Times New Roman" w:cs="Times New Roman"/>
          <w:spacing w:val="-1"/>
          <w:sz w:val="20"/>
          <w:szCs w:val="20"/>
        </w:rPr>
        <w:t>cc</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r 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mais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xc</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en</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riss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fon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û</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y a</w:t>
      </w:r>
      <w:r w:rsidRPr="00A544A2">
        <w:rPr>
          <w:rFonts w:ascii="Times New Roman" w:hAnsi="Times New Roman" w:cs="Times New Roman"/>
          <w:spacing w:val="-1"/>
          <w:sz w:val="20"/>
          <w:szCs w:val="20"/>
        </w:rPr>
        <w:t>cc</w:t>
      </w:r>
      <w:r w:rsidRPr="00A544A2">
        <w:rPr>
          <w:rFonts w:ascii="Times New Roman" w:hAnsi="Times New Roman" w:cs="Times New Roman"/>
          <w:spacing w:val="-2"/>
          <w:sz w:val="20"/>
          <w:szCs w:val="20"/>
        </w:rPr>
        <w:t>è</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007857B8" w:rsidRPr="00A544A2">
        <w:rPr>
          <w:rFonts w:ascii="Times New Roman" w:hAnsi="Times New Roman" w:cs="Times New Roman"/>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gl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air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14:paraId="24C1C6A0" w14:textId="77777777" w:rsidR="008353D2" w:rsidRPr="00A544A2" w:rsidRDefault="008353D2" w:rsidP="007857B8">
      <w:pPr>
        <w:widowControl w:val="0"/>
        <w:autoSpaceDE w:val="0"/>
        <w:autoSpaceDN w:val="0"/>
        <w:adjustRightInd w:val="0"/>
        <w:ind w:right="69"/>
        <w:jc w:val="both"/>
        <w:rPr>
          <w:rFonts w:ascii="Times New Roman" w:hAnsi="Times New Roman" w:cs="Times New Roman"/>
          <w:sz w:val="20"/>
          <w:szCs w:val="20"/>
        </w:rPr>
      </w:pPr>
    </w:p>
    <w:p w14:paraId="38EDB467" w14:textId="77777777" w:rsidR="008353D2" w:rsidRPr="00A544A2" w:rsidRDefault="008353D2" w:rsidP="00CF746D">
      <w:pPr>
        <w:pStyle w:val="Titre3"/>
      </w:pPr>
      <w:bookmarkStart w:id="29" w:name="_Toc261098562"/>
      <w:r w:rsidRPr="00A544A2">
        <w:t xml:space="preserve">b </w:t>
      </w:r>
      <w:r w:rsidR="007857B8" w:rsidRPr="00A544A2">
        <w:t>–</w:t>
      </w:r>
      <w:r w:rsidRPr="00A544A2">
        <w:rPr>
          <w:spacing w:val="10"/>
        </w:rPr>
        <w:t xml:space="preserve"> </w:t>
      </w:r>
      <w:r w:rsidRPr="00A544A2">
        <w:t>El</w:t>
      </w:r>
      <w:r w:rsidRPr="00A544A2">
        <w:rPr>
          <w:w w:val="99"/>
        </w:rPr>
        <w:t>a</w:t>
      </w:r>
      <w:r w:rsidRPr="00A544A2">
        <w:t>bor</w:t>
      </w:r>
      <w:r w:rsidRPr="00A544A2">
        <w:rPr>
          <w:spacing w:val="-2"/>
          <w:w w:val="99"/>
        </w:rPr>
        <w:t>a</w:t>
      </w:r>
      <w:r w:rsidRPr="00A544A2">
        <w:t>ti</w:t>
      </w:r>
      <w:r w:rsidRPr="00A544A2">
        <w:rPr>
          <w:spacing w:val="-2"/>
        </w:rPr>
        <w:t>o</w:t>
      </w:r>
      <w:r w:rsidR="007857B8" w:rsidRPr="00A544A2">
        <w:t>n d</w:t>
      </w:r>
      <w:r w:rsidRPr="00A544A2">
        <w:rPr>
          <w:spacing w:val="-2"/>
        </w:rPr>
        <w:t>’</w:t>
      </w:r>
      <w:r w:rsidRPr="00A544A2">
        <w:t>u</w:t>
      </w:r>
      <w:r w:rsidR="007857B8" w:rsidRPr="00A544A2">
        <w:t>n b</w:t>
      </w:r>
      <w:r w:rsidRPr="00A544A2">
        <w:rPr>
          <w:spacing w:val="-2"/>
        </w:rPr>
        <w:t>e</w:t>
      </w:r>
      <w:r w:rsidRPr="00A544A2">
        <w:t>n</w:t>
      </w:r>
      <w:r w:rsidRPr="00A544A2">
        <w:rPr>
          <w:spacing w:val="-1"/>
        </w:rPr>
        <w:t>ch</w:t>
      </w:r>
      <w:r w:rsidRPr="00A544A2">
        <w:t>m</w:t>
      </w:r>
      <w:r w:rsidRPr="00A544A2">
        <w:rPr>
          <w:w w:val="99"/>
        </w:rPr>
        <w:t>a</w:t>
      </w:r>
      <w:r w:rsidR="007857B8" w:rsidRPr="00A544A2">
        <w:t>rk d</w:t>
      </w:r>
      <w:r w:rsidRPr="00A544A2">
        <w:t>e</w:t>
      </w:r>
      <w:r w:rsidR="007857B8" w:rsidRPr="00A544A2">
        <w:t xml:space="preserve"> p</w:t>
      </w:r>
      <w:r w:rsidRPr="00A544A2">
        <w:t>os</w:t>
      </w:r>
      <w:r w:rsidRPr="00A544A2">
        <w:rPr>
          <w:spacing w:val="-2"/>
        </w:rPr>
        <w:t>i</w:t>
      </w:r>
      <w:r w:rsidRPr="00A544A2">
        <w:t>tio</w:t>
      </w:r>
      <w:r w:rsidRPr="00A544A2">
        <w:rPr>
          <w:spacing w:val="-1"/>
        </w:rPr>
        <w:t>n</w:t>
      </w:r>
      <w:r w:rsidRPr="00A544A2">
        <w:t>nem</w:t>
      </w:r>
      <w:r w:rsidRPr="00A544A2">
        <w:rPr>
          <w:spacing w:val="-2"/>
        </w:rPr>
        <w:t>e</w:t>
      </w:r>
      <w:r w:rsidRPr="00A544A2">
        <w:t>nt</w:t>
      </w:r>
      <w:bookmarkEnd w:id="29"/>
    </w:p>
    <w:p w14:paraId="122EA9D0" w14:textId="77777777" w:rsidR="008353D2" w:rsidRPr="00A544A2" w:rsidRDefault="008353D2" w:rsidP="00232303">
      <w:pPr>
        <w:widowControl w:val="0"/>
        <w:autoSpaceDE w:val="0"/>
        <w:autoSpaceDN w:val="0"/>
        <w:adjustRightInd w:val="0"/>
        <w:spacing w:before="6"/>
        <w:jc w:val="both"/>
        <w:rPr>
          <w:rFonts w:ascii="Times New Roman" w:hAnsi="Times New Roman" w:cs="Times New Roman"/>
          <w:sz w:val="20"/>
          <w:szCs w:val="20"/>
        </w:rPr>
      </w:pPr>
    </w:p>
    <w:p w14:paraId="23355499" w14:textId="77777777" w:rsidR="008353D2" w:rsidRPr="00A544A2" w:rsidRDefault="008353D2" w:rsidP="00232303">
      <w:pPr>
        <w:widowControl w:val="0"/>
        <w:autoSpaceDE w:val="0"/>
        <w:autoSpaceDN w:val="0"/>
        <w:adjustRightInd w:val="0"/>
        <w:spacing w:before="11"/>
        <w:ind w:left="116" w:right="83"/>
        <w:jc w:val="both"/>
        <w:rPr>
          <w:rFonts w:ascii="Times New Roman" w:hAnsi="Times New Roman" w:cs="Times New Roman"/>
          <w:sz w:val="20"/>
          <w:szCs w:val="20"/>
        </w:rPr>
      </w:pPr>
      <w:r w:rsidRPr="00A544A2">
        <w:rPr>
          <w:rFonts w:ascii="Times New Roman" w:hAnsi="Times New Roman" w:cs="Times New Roman"/>
          <w:sz w:val="20"/>
          <w:szCs w:val="20"/>
        </w:rPr>
        <w:t>Grâ</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 xml:space="preserve">nce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onn</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î</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 xml:space="preserve">l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ue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3"/>
          <w:sz w:val="20"/>
          <w:szCs w:val="20"/>
        </w:rPr>
        <w:t>c</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 ra</w:t>
      </w:r>
      <w:r w:rsidRPr="00A544A2">
        <w:rPr>
          <w:rFonts w:ascii="Times New Roman" w:hAnsi="Times New Roman" w:cs="Times New Roman"/>
          <w:spacing w:val="1"/>
          <w:sz w:val="20"/>
          <w:szCs w:val="20"/>
        </w:rPr>
        <w:t>pp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p w14:paraId="4FFB48B9" w14:textId="77777777" w:rsidR="008353D2" w:rsidRPr="00A544A2" w:rsidRDefault="008353D2" w:rsidP="00232303">
      <w:pPr>
        <w:widowControl w:val="0"/>
        <w:autoSpaceDE w:val="0"/>
        <w:autoSpaceDN w:val="0"/>
        <w:adjustRightInd w:val="0"/>
        <w:spacing w:before="11"/>
        <w:jc w:val="both"/>
        <w:rPr>
          <w:rFonts w:ascii="Times New Roman" w:hAnsi="Times New Roman" w:cs="Times New Roman"/>
          <w:sz w:val="20"/>
          <w:szCs w:val="20"/>
        </w:rPr>
      </w:pPr>
    </w:p>
    <w:p w14:paraId="7621C48F" w14:textId="77777777" w:rsidR="008353D2" w:rsidRPr="00A544A2" w:rsidRDefault="008353D2" w:rsidP="00232303">
      <w:pPr>
        <w:widowControl w:val="0"/>
        <w:autoSpaceDE w:val="0"/>
        <w:autoSpaceDN w:val="0"/>
        <w:adjustRightInd w:val="0"/>
        <w:ind w:left="116" w:right="307"/>
        <w:jc w:val="both"/>
        <w:rPr>
          <w:rFonts w:ascii="Times New Roman" w:hAnsi="Times New Roman" w:cs="Times New Roman"/>
          <w:sz w:val="20"/>
          <w:szCs w:val="20"/>
        </w:rPr>
      </w:pPr>
      <w:r w:rsidRPr="00A544A2">
        <w:rPr>
          <w:rFonts w:ascii="Times New Roman" w:hAnsi="Times New Roman" w:cs="Times New Roman"/>
          <w:spacing w:val="1"/>
          <w:sz w:val="20"/>
          <w:szCs w:val="20"/>
        </w:rPr>
        <w:t>Af</w:t>
      </w:r>
      <w:r w:rsidRPr="00A544A2">
        <w:rPr>
          <w:rFonts w:ascii="Times New Roman" w:hAnsi="Times New Roman" w:cs="Times New Roman"/>
          <w:sz w:val="20"/>
          <w:szCs w:val="20"/>
        </w:rPr>
        <w:t>in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êt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pét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do</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 av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ep</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ê</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ct</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vi</w:t>
      </w:r>
      <w:r w:rsidRPr="00A544A2">
        <w:rPr>
          <w:rFonts w:ascii="Times New Roman" w:hAnsi="Times New Roman" w:cs="Times New Roman"/>
          <w:spacing w:val="1"/>
          <w:sz w:val="20"/>
          <w:szCs w:val="20"/>
        </w:rPr>
        <w:t>té</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a sa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nu</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am</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 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rs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ç</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 sig</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14:paraId="087E9C9C"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7C4ACD7B" w14:textId="77777777" w:rsidR="008353D2" w:rsidRPr="00A544A2" w:rsidRDefault="008353D2" w:rsidP="00232303">
      <w:pPr>
        <w:widowControl w:val="0"/>
        <w:autoSpaceDE w:val="0"/>
        <w:autoSpaceDN w:val="0"/>
        <w:adjustRightInd w:val="0"/>
        <w:ind w:left="116" w:right="314"/>
        <w:jc w:val="both"/>
        <w:rPr>
          <w:rFonts w:ascii="Times New Roman" w:hAnsi="Times New Roman" w:cs="Times New Roman"/>
          <w:sz w:val="20"/>
          <w:szCs w:val="20"/>
        </w:rPr>
      </w:pP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éu</w:t>
      </w:r>
      <w:r w:rsidRPr="00A544A2">
        <w:rPr>
          <w:rFonts w:ascii="Times New Roman" w:hAnsi="Times New Roman" w:cs="Times New Roman"/>
          <w:sz w:val="20"/>
          <w:szCs w:val="20"/>
        </w:rPr>
        <w:t>ssir,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ise</w:t>
      </w:r>
      <w:r w:rsidRPr="00A544A2">
        <w:rPr>
          <w:rFonts w:ascii="Times New Roman" w:hAnsi="Times New Roman" w:cs="Times New Roman"/>
          <w:spacing w:val="1"/>
          <w:sz w:val="20"/>
          <w:szCs w:val="20"/>
        </w:rPr>
        <w:t xml:space="preserve"> do</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ob</w:t>
      </w:r>
      <w:r w:rsidRPr="00A544A2">
        <w:rPr>
          <w:rFonts w:ascii="Times New Roman" w:hAnsi="Times New Roman" w:cs="Times New Roman"/>
          <w:spacing w:val="-2"/>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fo</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nte</w:t>
      </w:r>
      <w:r w:rsidRPr="00A544A2">
        <w:rPr>
          <w:rFonts w:ascii="Times New Roman" w:hAnsi="Times New Roman" w:cs="Times New Roman"/>
          <w:sz w:val="20"/>
          <w:szCs w:val="20"/>
        </w:rPr>
        <w:t>s.</w:t>
      </w:r>
    </w:p>
    <w:p w14:paraId="5CB9EC75"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63B1193F" w14:textId="77777777"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 "</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éf</w:t>
      </w:r>
      <w:r w:rsidRPr="00A544A2">
        <w:rPr>
          <w:rFonts w:ascii="Times New Roman" w:hAnsi="Times New Roman" w:cs="Times New Roman"/>
          <w:sz w:val="20"/>
          <w:szCs w:val="20"/>
        </w:rPr>
        <w:t>i.</w:t>
      </w:r>
    </w:p>
    <w:p w14:paraId="1C227070" w14:textId="77777777" w:rsidR="008353D2" w:rsidRPr="00A544A2" w:rsidRDefault="008353D2" w:rsidP="00232303">
      <w:pPr>
        <w:widowControl w:val="0"/>
        <w:autoSpaceDE w:val="0"/>
        <w:autoSpaceDN w:val="0"/>
        <w:adjustRightInd w:val="0"/>
        <w:spacing w:before="1"/>
        <w:ind w:left="116" w:right="355"/>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ho</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gie</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si</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nen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1"/>
          <w:sz w:val="20"/>
          <w:szCs w:val="20"/>
        </w:rPr>
        <w:t>eu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leu</w:t>
      </w:r>
      <w:r w:rsidRPr="00A544A2">
        <w:rPr>
          <w:rFonts w:ascii="Times New Roman" w:hAnsi="Times New Roman" w:cs="Times New Roman"/>
          <w:sz w:val="20"/>
          <w:szCs w:val="20"/>
        </w:rPr>
        <w:t>rs a</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pe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 œ</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pacing w:val="-3"/>
          <w:sz w:val="20"/>
          <w:szCs w:val="20"/>
        </w:rPr>
        <w:t>v</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w:t>
      </w:r>
    </w:p>
    <w:p w14:paraId="70403766"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6A9A4587" w14:textId="77777777"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rait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don</w:t>
      </w:r>
      <w:r w:rsidRPr="00A544A2">
        <w:rPr>
          <w:rFonts w:ascii="Times New Roman" w:hAnsi="Times New Roman" w:cs="Times New Roman"/>
          <w:sz w:val="20"/>
          <w:szCs w:val="20"/>
        </w:rPr>
        <w:t>c</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êt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éf</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i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me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p w14:paraId="3B6A4773"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7743E6D5"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sz w:val="20"/>
          <w:szCs w:val="20"/>
        </w:rPr>
        <w:t>1</w:t>
      </w:r>
      <w:r w:rsidRPr="00A544A2">
        <w:rPr>
          <w:rFonts w:ascii="Times New Roman" w:hAnsi="Times New Roman" w:cs="Times New Roman"/>
          <w:sz w:val="20"/>
          <w:szCs w:val="20"/>
        </w:rPr>
        <w:t xml:space="preserve">.  </w:t>
      </w:r>
      <w:r w:rsidR="009A416E" w:rsidRPr="00A544A2">
        <w:rPr>
          <w:rFonts w:ascii="Times New Roman" w:hAnsi="Times New Roman" w:cs="Times New Roman"/>
          <w:spacing w:val="1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x</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p>
    <w:p w14:paraId="02FB7457"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z w:val="20"/>
          <w:szCs w:val="20"/>
        </w:rPr>
        <w:t xml:space="preserve">.  </w:t>
      </w:r>
      <w:r w:rsidRPr="00A544A2">
        <w:rPr>
          <w:rFonts w:ascii="Times New Roman" w:hAnsi="Times New Roman" w:cs="Times New Roman"/>
          <w:spacing w:val="1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lir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3"/>
          <w:sz w:val="20"/>
          <w:szCs w:val="20"/>
        </w:rPr>
        <w:t>v</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ir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tè</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14:paraId="03AAE3EF" w14:textId="77777777" w:rsidR="008353D2" w:rsidRPr="00A544A2" w:rsidRDefault="008353D2" w:rsidP="00232303">
      <w:pPr>
        <w:widowControl w:val="0"/>
        <w:autoSpaceDE w:val="0"/>
        <w:autoSpaceDN w:val="0"/>
        <w:adjustRightInd w:val="0"/>
        <w:ind w:left="836" w:right="479" w:hanging="360"/>
        <w:jc w:val="both"/>
        <w:rPr>
          <w:rFonts w:ascii="Times New Roman" w:hAnsi="Times New Roman" w:cs="Times New Roman"/>
          <w:sz w:val="20"/>
          <w:szCs w:val="20"/>
        </w:rPr>
      </w:pPr>
      <w:r w:rsidRPr="00A544A2">
        <w:rPr>
          <w:rFonts w:ascii="Times New Roman" w:hAnsi="Times New Roman" w:cs="Times New Roman"/>
          <w:spacing w:val="1"/>
          <w:sz w:val="20"/>
          <w:szCs w:val="20"/>
        </w:rPr>
        <w:t>3</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val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rvi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 ra</w:t>
      </w:r>
      <w:r w:rsidRPr="00A544A2">
        <w:rPr>
          <w:rFonts w:ascii="Times New Roman" w:hAnsi="Times New Roman" w:cs="Times New Roman"/>
          <w:spacing w:val="1"/>
          <w:sz w:val="20"/>
          <w:szCs w:val="20"/>
        </w:rPr>
        <w:t>pp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rs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té</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4DF6EF63"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position w:val="1"/>
          <w:sz w:val="20"/>
          <w:szCs w:val="20"/>
        </w:rPr>
        <w:t xml:space="preserve">.  </w:t>
      </w:r>
      <w:r w:rsidRPr="00A544A2">
        <w:rPr>
          <w:rFonts w:ascii="Times New Roman" w:hAnsi="Times New Roman" w:cs="Times New Roman"/>
          <w:spacing w:val="14"/>
          <w:position w:val="1"/>
          <w:sz w:val="20"/>
          <w:szCs w:val="20"/>
        </w:rPr>
        <w:t xml:space="preserve"> </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 xml:space="preserve">n </w:t>
      </w:r>
      <w:r w:rsidRPr="00A544A2">
        <w:rPr>
          <w:rFonts w:ascii="Times New Roman" w:hAnsi="Times New Roman" w:cs="Times New Roman"/>
          <w:spacing w:val="1"/>
          <w:position w:val="1"/>
          <w:sz w:val="20"/>
          <w:szCs w:val="20"/>
        </w:rPr>
        <w:t>po</w:t>
      </w:r>
      <w:r w:rsidRPr="00A544A2">
        <w:rPr>
          <w:rFonts w:ascii="Times New Roman" w:hAnsi="Times New Roman" w:cs="Times New Roman"/>
          <w:spacing w:val="-2"/>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 xml:space="preserve">t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f</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en</w:t>
      </w:r>
      <w:r w:rsidRPr="00A544A2">
        <w:rPr>
          <w:rFonts w:ascii="Times New Roman" w:hAnsi="Times New Roman" w:cs="Times New Roman"/>
          <w:spacing w:val="-1"/>
          <w:position w:val="1"/>
          <w:sz w:val="20"/>
          <w:szCs w:val="20"/>
        </w:rPr>
        <w:t>c</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ar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ir</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u</w:t>
      </w:r>
      <w:r w:rsidRPr="00A544A2">
        <w:rPr>
          <w:rFonts w:ascii="Times New Roman" w:hAnsi="Times New Roman" w:cs="Times New Roman"/>
          <w:spacing w:val="-1"/>
          <w:position w:val="1"/>
          <w:sz w:val="20"/>
          <w:szCs w:val="20"/>
        </w:rPr>
        <w:t>q</w:t>
      </w:r>
      <w:r w:rsidRPr="00A544A2">
        <w:rPr>
          <w:rFonts w:ascii="Times New Roman" w:hAnsi="Times New Roman" w:cs="Times New Roman"/>
          <w:spacing w:val="1"/>
          <w:position w:val="1"/>
          <w:sz w:val="20"/>
          <w:szCs w:val="20"/>
        </w:rPr>
        <w:t>ue</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 xml:space="preserve">n </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x</w:t>
      </w:r>
      <w:r w:rsidRPr="00A544A2">
        <w:rPr>
          <w:rFonts w:ascii="Times New Roman" w:hAnsi="Times New Roman" w:cs="Times New Roman"/>
          <w:position w:val="1"/>
          <w:sz w:val="20"/>
          <w:szCs w:val="20"/>
        </w:rPr>
        <w:t xml:space="preserve">e </w:t>
      </w:r>
      <w:r w:rsidRPr="00A544A2">
        <w:rPr>
          <w:rFonts w:ascii="Times New Roman" w:hAnsi="Times New Roman" w:cs="Times New Roman"/>
          <w:spacing w:val="-2"/>
          <w:position w:val="1"/>
          <w:sz w:val="20"/>
          <w:szCs w:val="20"/>
        </w:rPr>
        <w:t>l</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2"/>
          <w:position w:val="1"/>
          <w:sz w:val="20"/>
          <w:szCs w:val="20"/>
        </w:rPr>
        <w:t>o</w:t>
      </w:r>
      <w:r w:rsidRPr="00A544A2">
        <w:rPr>
          <w:rFonts w:ascii="Times New Roman" w:hAnsi="Times New Roman" w:cs="Times New Roman"/>
          <w:spacing w:val="1"/>
          <w:position w:val="1"/>
          <w:sz w:val="20"/>
          <w:szCs w:val="20"/>
        </w:rPr>
        <w:t>b</w:t>
      </w:r>
      <w:r w:rsidRPr="00A544A2">
        <w:rPr>
          <w:rFonts w:ascii="Times New Roman" w:hAnsi="Times New Roman" w:cs="Times New Roman"/>
          <w:position w:val="1"/>
          <w:sz w:val="20"/>
          <w:szCs w:val="20"/>
        </w:rPr>
        <w:t>j</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c</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2"/>
          <w:position w:val="1"/>
          <w:sz w:val="20"/>
          <w:szCs w:val="20"/>
        </w:rPr>
        <w:t>i</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s.</w:t>
      </w:r>
    </w:p>
    <w:p w14:paraId="154A9634"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69710D00" w14:textId="77777777" w:rsidR="008353D2" w:rsidRPr="00A544A2" w:rsidRDefault="008353D2" w:rsidP="00232303">
      <w:pPr>
        <w:widowControl w:val="0"/>
        <w:autoSpaceDE w:val="0"/>
        <w:autoSpaceDN w:val="0"/>
        <w:adjustRightInd w:val="0"/>
        <w:ind w:left="116" w:right="809"/>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ral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roofErr w:type="spellStart"/>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roofErr w:type="spellEnd"/>
      <w:r w:rsidRPr="00A544A2">
        <w:rPr>
          <w:rFonts w:ascii="Times New Roman" w:hAnsi="Times New Roman" w:cs="Times New Roman"/>
          <w:sz w:val="20"/>
          <w:szCs w:val="20"/>
        </w:rPr>
        <w:t>" 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e</w:t>
      </w:r>
      <w:r w:rsidRPr="00A544A2">
        <w:rPr>
          <w:rFonts w:ascii="Times New Roman" w:hAnsi="Times New Roman" w:cs="Times New Roman"/>
          <w:spacing w:val="1"/>
          <w:sz w:val="20"/>
          <w:szCs w:val="20"/>
        </w:rPr>
        <w:t>ffe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obt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nu</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epr</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310C971C"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4B0DEC68" w14:textId="77777777" w:rsidR="008353D2" w:rsidRPr="00A544A2" w:rsidRDefault="008353D2" w:rsidP="00232303">
      <w:pPr>
        <w:widowControl w:val="0"/>
        <w:autoSpaceDE w:val="0"/>
        <w:autoSpaceDN w:val="0"/>
        <w:adjustRightInd w:val="0"/>
        <w:ind w:left="116" w:right="230" w:firstLine="55"/>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ob</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if</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den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fo</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vr</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à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j</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as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hé</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70332673"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7556ED5B" w14:textId="77777777" w:rsidR="006C79CC" w:rsidRDefault="008353D2" w:rsidP="00CF746D">
      <w:pPr>
        <w:widowControl w:val="0"/>
        <w:autoSpaceDE w:val="0"/>
        <w:autoSpaceDN w:val="0"/>
        <w:adjustRightInd w:val="0"/>
        <w:spacing w:before="55"/>
        <w:ind w:right="200"/>
        <w:jc w:val="both"/>
        <w:rPr>
          <w:rFonts w:ascii="Times New Roman" w:hAnsi="Times New Roman" w:cs="Times New Roman"/>
          <w:sz w:val="20"/>
          <w:szCs w:val="20"/>
        </w:rPr>
      </w:pPr>
      <w:r w:rsidRPr="00A544A2">
        <w:rPr>
          <w:rFonts w:ascii="Times New Roman" w:hAnsi="Times New Roman" w:cs="Times New Roman"/>
          <w:sz w:val="20"/>
          <w:szCs w:val="20"/>
        </w:rPr>
        <w:t>L'im</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l'imm</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r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iss</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rs</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ut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z w:val="20"/>
          <w:szCs w:val="20"/>
        </w:rPr>
        <w:t>ls, j</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 lar</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op</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la mise</w:t>
      </w:r>
      <w:r w:rsidRPr="00A544A2">
        <w:rPr>
          <w:rFonts w:ascii="Times New Roman" w:hAnsi="Times New Roman" w:cs="Times New Roman"/>
          <w:spacing w:val="-2"/>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œu</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ils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009A416E" w:rsidRPr="00A544A2">
        <w:rPr>
          <w:rFonts w:ascii="Times New Roman" w:hAnsi="Times New Roman" w:cs="Times New Roman"/>
          <w:sz w:val="20"/>
          <w:szCs w:val="20"/>
        </w:rPr>
        <w:t>s.</w:t>
      </w:r>
    </w:p>
    <w:p w14:paraId="22DCA556" w14:textId="77777777" w:rsidR="008353D2" w:rsidRPr="00A544A2" w:rsidRDefault="00A97DDE" w:rsidP="00CF746D">
      <w:pPr>
        <w:widowControl w:val="0"/>
        <w:autoSpaceDE w:val="0"/>
        <w:autoSpaceDN w:val="0"/>
        <w:adjustRightInd w:val="0"/>
        <w:spacing w:before="55"/>
        <w:ind w:right="200"/>
        <w:jc w:val="both"/>
        <w:rPr>
          <w:rFonts w:ascii="Times New Roman" w:hAnsi="Times New Roman" w:cs="Times New Roman"/>
          <w:sz w:val="20"/>
          <w:szCs w:val="20"/>
        </w:rPr>
      </w:pPr>
      <w:r>
        <w:rPr>
          <w:rFonts w:ascii="Times New Roman" w:hAnsi="Times New Roman" w:cs="Times New Roman"/>
          <w:sz w:val="20"/>
          <w:szCs w:val="20"/>
        </w:rPr>
        <w:br w:type="page"/>
      </w:r>
      <w:r w:rsidR="008353D2" w:rsidRPr="00A544A2">
        <w:rPr>
          <w:rFonts w:ascii="Times New Roman" w:hAnsi="Times New Roman" w:cs="Times New Roman"/>
          <w:spacing w:val="1"/>
          <w:sz w:val="20"/>
          <w:szCs w:val="20"/>
        </w:rPr>
        <w:lastRenderedPageBreak/>
        <w:t>D</w:t>
      </w:r>
      <w:r w:rsidR="008353D2" w:rsidRPr="00A544A2">
        <w:rPr>
          <w:rFonts w:ascii="Times New Roman" w:hAnsi="Times New Roman" w:cs="Times New Roman"/>
          <w:sz w:val="20"/>
          <w:szCs w:val="20"/>
        </w:rPr>
        <w:t>a</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s</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pacing w:val="-1"/>
          <w:sz w:val="20"/>
          <w:szCs w:val="20"/>
        </w:rPr>
        <w:t>c</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pacing w:val="1"/>
          <w:sz w:val="20"/>
          <w:szCs w:val="20"/>
        </w:rPr>
        <w:t>tt</w:t>
      </w:r>
      <w:r w:rsidR="008353D2" w:rsidRPr="00A544A2">
        <w:rPr>
          <w:rFonts w:ascii="Times New Roman" w:hAnsi="Times New Roman" w:cs="Times New Roman"/>
          <w:sz w:val="20"/>
          <w:szCs w:val="20"/>
        </w:rPr>
        <w:t>e</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pacing w:val="1"/>
          <w:sz w:val="20"/>
          <w:szCs w:val="20"/>
        </w:rPr>
        <w:t>pt</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que</w:t>
      </w:r>
      <w:r w:rsidR="008353D2" w:rsidRPr="00A544A2">
        <w:rPr>
          <w:rFonts w:ascii="Times New Roman" w:hAnsi="Times New Roman" w:cs="Times New Roman"/>
          <w:sz w:val="20"/>
          <w:szCs w:val="20"/>
        </w:rPr>
        <w:t>,</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z w:val="20"/>
          <w:szCs w:val="20"/>
        </w:rPr>
        <w:t>l'a</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2"/>
          <w:sz w:val="20"/>
          <w:szCs w:val="20"/>
        </w:rPr>
        <w:t>a</w:t>
      </w:r>
      <w:r w:rsidR="008353D2" w:rsidRPr="00A544A2">
        <w:rPr>
          <w:rFonts w:ascii="Times New Roman" w:hAnsi="Times New Roman" w:cs="Times New Roman"/>
          <w:spacing w:val="1"/>
          <w:sz w:val="20"/>
          <w:szCs w:val="20"/>
        </w:rPr>
        <w:t>pt</w:t>
      </w:r>
      <w:r w:rsidR="008353D2" w:rsidRPr="00A544A2">
        <w:rPr>
          <w:rFonts w:ascii="Times New Roman" w:hAnsi="Times New Roman" w:cs="Times New Roman"/>
          <w:spacing w:val="-2"/>
          <w:sz w:val="20"/>
          <w:szCs w:val="20"/>
        </w:rPr>
        <w:t>a</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i</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z w:val="20"/>
          <w:szCs w:val="20"/>
        </w:rPr>
        <w:t>n</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z w:val="20"/>
          <w:szCs w:val="20"/>
        </w:rPr>
        <w:t>à l'im</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pacing w:val="1"/>
          <w:sz w:val="20"/>
          <w:szCs w:val="20"/>
        </w:rPr>
        <w:t>ob</w:t>
      </w:r>
      <w:r w:rsidR="008353D2" w:rsidRPr="00A544A2">
        <w:rPr>
          <w:rFonts w:ascii="Times New Roman" w:hAnsi="Times New Roman" w:cs="Times New Roman"/>
          <w:sz w:val="20"/>
          <w:szCs w:val="20"/>
        </w:rPr>
        <w:t>il</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e l'a</w:t>
      </w:r>
      <w:r w:rsidR="008353D2" w:rsidRPr="00A544A2">
        <w:rPr>
          <w:rFonts w:ascii="Times New Roman" w:hAnsi="Times New Roman" w:cs="Times New Roman"/>
          <w:spacing w:val="1"/>
          <w:sz w:val="20"/>
          <w:szCs w:val="20"/>
        </w:rPr>
        <w:t>pp</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3"/>
          <w:sz w:val="20"/>
          <w:szCs w:val="20"/>
        </w:rPr>
        <w:t>c</w:t>
      </w:r>
      <w:r w:rsidR="008353D2" w:rsidRPr="00A544A2">
        <w:rPr>
          <w:rFonts w:ascii="Times New Roman" w:hAnsi="Times New Roman" w:cs="Times New Roman"/>
          <w:spacing w:val="1"/>
          <w:sz w:val="20"/>
          <w:szCs w:val="20"/>
        </w:rPr>
        <w:t>h</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proofErr w:type="spellStart"/>
      <w:r w:rsidR="008353D2" w:rsidRPr="00A544A2">
        <w:rPr>
          <w:rFonts w:ascii="Times New Roman" w:hAnsi="Times New Roman" w:cs="Times New Roman"/>
          <w:spacing w:val="1"/>
          <w:sz w:val="20"/>
          <w:szCs w:val="20"/>
        </w:rPr>
        <w:t>ben</w:t>
      </w:r>
      <w:r w:rsidR="008353D2" w:rsidRPr="00A544A2">
        <w:rPr>
          <w:rFonts w:ascii="Times New Roman" w:hAnsi="Times New Roman" w:cs="Times New Roman"/>
          <w:spacing w:val="-3"/>
          <w:sz w:val="20"/>
          <w:szCs w:val="20"/>
        </w:rPr>
        <w:t>c</w:t>
      </w:r>
      <w:r w:rsidR="008353D2" w:rsidRPr="00A544A2">
        <w:rPr>
          <w:rFonts w:ascii="Times New Roman" w:hAnsi="Times New Roman" w:cs="Times New Roman"/>
          <w:spacing w:val="1"/>
          <w:sz w:val="20"/>
          <w:szCs w:val="20"/>
        </w:rPr>
        <w:t>h</w:t>
      </w:r>
      <w:r w:rsidR="008353D2" w:rsidRPr="00A544A2">
        <w:rPr>
          <w:rFonts w:ascii="Times New Roman" w:hAnsi="Times New Roman" w:cs="Times New Roman"/>
          <w:sz w:val="20"/>
          <w:szCs w:val="20"/>
        </w:rPr>
        <w:t>mar</w:t>
      </w:r>
      <w:r w:rsidR="008353D2" w:rsidRPr="00A544A2">
        <w:rPr>
          <w:rFonts w:ascii="Times New Roman" w:hAnsi="Times New Roman" w:cs="Times New Roman"/>
          <w:spacing w:val="-1"/>
          <w:sz w:val="20"/>
          <w:szCs w:val="20"/>
        </w:rPr>
        <w:t>k</w:t>
      </w:r>
      <w:r w:rsidR="008353D2" w:rsidRPr="00A544A2">
        <w:rPr>
          <w:rFonts w:ascii="Times New Roman" w:hAnsi="Times New Roman" w:cs="Times New Roman"/>
          <w:sz w:val="20"/>
          <w:szCs w:val="20"/>
        </w:rPr>
        <w:t>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g</w:t>
      </w:r>
      <w:proofErr w:type="spellEnd"/>
      <w:r w:rsidR="008353D2" w:rsidRPr="00A544A2">
        <w:rPr>
          <w:rFonts w:ascii="Times New Roman" w:hAnsi="Times New Roman" w:cs="Times New Roman"/>
          <w:sz w:val="20"/>
          <w:szCs w:val="20"/>
        </w:rPr>
        <w:t xml:space="preserve"> </w:t>
      </w:r>
      <w:r w:rsidR="008353D2" w:rsidRPr="00A544A2">
        <w:rPr>
          <w:rFonts w:ascii="Times New Roman" w:hAnsi="Times New Roman" w:cs="Times New Roman"/>
          <w:spacing w:val="1"/>
          <w:sz w:val="20"/>
          <w:szCs w:val="20"/>
        </w:rPr>
        <w:t>qu</w:t>
      </w:r>
      <w:r w:rsidR="008353D2" w:rsidRPr="00A544A2">
        <w:rPr>
          <w:rFonts w:ascii="Times New Roman" w:hAnsi="Times New Roman" w:cs="Times New Roman"/>
          <w:sz w:val="20"/>
          <w:szCs w:val="20"/>
        </w:rPr>
        <w:t>i</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st</w:t>
      </w:r>
      <w:r w:rsidR="008353D2" w:rsidRPr="00A544A2">
        <w:rPr>
          <w:rFonts w:ascii="Times New Roman" w:hAnsi="Times New Roman" w:cs="Times New Roman"/>
          <w:spacing w:val="-1"/>
          <w:sz w:val="20"/>
          <w:szCs w:val="20"/>
        </w:rPr>
        <w:t xml:space="preserve"> u</w:t>
      </w:r>
      <w:r w:rsidR="008353D2" w:rsidRPr="00A544A2">
        <w:rPr>
          <w:rFonts w:ascii="Times New Roman" w:hAnsi="Times New Roman" w:cs="Times New Roman"/>
          <w:sz w:val="20"/>
          <w:szCs w:val="20"/>
        </w:rPr>
        <w:t xml:space="preserve">n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iag</w:t>
      </w:r>
      <w:r w:rsidR="008353D2" w:rsidRPr="00A544A2">
        <w:rPr>
          <w:rFonts w:ascii="Times New Roman" w:hAnsi="Times New Roman" w:cs="Times New Roman"/>
          <w:spacing w:val="1"/>
          <w:sz w:val="20"/>
          <w:szCs w:val="20"/>
        </w:rPr>
        <w:t>no</w:t>
      </w:r>
      <w:r w:rsidR="008353D2" w:rsidRPr="00A544A2">
        <w:rPr>
          <w:rFonts w:ascii="Times New Roman" w:hAnsi="Times New Roman" w:cs="Times New Roman"/>
          <w:spacing w:val="-3"/>
          <w:sz w:val="20"/>
          <w:szCs w:val="20"/>
        </w:rPr>
        <w:t>s</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ic</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ne</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 xml:space="preserve">t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2"/>
          <w:sz w:val="20"/>
          <w:szCs w:val="20"/>
        </w:rPr>
        <w:t>l</w:t>
      </w:r>
      <w:r w:rsidR="008353D2" w:rsidRPr="00A544A2">
        <w:rPr>
          <w:rFonts w:ascii="Times New Roman" w:hAnsi="Times New Roman" w:cs="Times New Roman"/>
          <w:sz w:val="20"/>
          <w:szCs w:val="20"/>
        </w:rPr>
        <w:t xml:space="preserve">a </w:t>
      </w:r>
      <w:r w:rsidR="008353D2" w:rsidRPr="00A544A2">
        <w:rPr>
          <w:rFonts w:ascii="Times New Roman" w:hAnsi="Times New Roman" w:cs="Times New Roman"/>
          <w:spacing w:val="1"/>
          <w:sz w:val="20"/>
          <w:szCs w:val="20"/>
        </w:rPr>
        <w:t>pe</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fo</w:t>
      </w:r>
      <w:r w:rsidR="008353D2" w:rsidRPr="00A544A2">
        <w:rPr>
          <w:rFonts w:ascii="Times New Roman" w:hAnsi="Times New Roman" w:cs="Times New Roman"/>
          <w:sz w:val="20"/>
          <w:szCs w:val="20"/>
        </w:rPr>
        <w:t>rm</w:t>
      </w:r>
      <w:r w:rsidR="008353D2" w:rsidRPr="00A544A2">
        <w:rPr>
          <w:rFonts w:ascii="Times New Roman" w:hAnsi="Times New Roman" w:cs="Times New Roman"/>
          <w:spacing w:val="-2"/>
          <w:sz w:val="20"/>
          <w:szCs w:val="20"/>
        </w:rPr>
        <w:t>a</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pacing w:val="-1"/>
          <w:sz w:val="20"/>
          <w:szCs w:val="20"/>
        </w:rPr>
        <w:t>c</w:t>
      </w:r>
      <w:r w:rsidR="008353D2" w:rsidRPr="00A544A2">
        <w:rPr>
          <w:rFonts w:ascii="Times New Roman" w:hAnsi="Times New Roman" w:cs="Times New Roman"/>
          <w:sz w:val="20"/>
          <w:szCs w:val="20"/>
        </w:rPr>
        <w:t>e</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w:t>
      </w:r>
      <w:r w:rsidR="008353D2" w:rsidRPr="00A544A2">
        <w:rPr>
          <w:rFonts w:ascii="Times New Roman" w:hAnsi="Times New Roman" w:cs="Times New Roman"/>
          <w:spacing w:val="1"/>
          <w:sz w:val="20"/>
          <w:szCs w:val="20"/>
        </w:rPr>
        <w:t>u</w:t>
      </w:r>
      <w:r w:rsidR="008353D2" w:rsidRPr="00A544A2">
        <w:rPr>
          <w:rFonts w:ascii="Times New Roman" w:hAnsi="Times New Roman" w:cs="Times New Roman"/>
          <w:sz w:val="20"/>
          <w:szCs w:val="20"/>
        </w:rPr>
        <w:t xml:space="preserve">n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2"/>
          <w:sz w:val="20"/>
          <w:szCs w:val="20"/>
        </w:rPr>
        <w:t>j</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t</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z w:val="20"/>
          <w:szCs w:val="20"/>
        </w:rPr>
        <w:t>im</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pacing w:val="1"/>
          <w:sz w:val="20"/>
          <w:szCs w:val="20"/>
        </w:rPr>
        <w:t>ob</w:t>
      </w:r>
      <w:r w:rsidR="008353D2" w:rsidRPr="00A544A2">
        <w:rPr>
          <w:rFonts w:ascii="Times New Roman" w:hAnsi="Times New Roman" w:cs="Times New Roman"/>
          <w:sz w:val="20"/>
          <w:szCs w:val="20"/>
        </w:rPr>
        <w:t>il</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vrait</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2"/>
          <w:sz w:val="20"/>
          <w:szCs w:val="20"/>
        </w:rPr>
        <w:t>er</w:t>
      </w:r>
      <w:r w:rsidR="008353D2" w:rsidRPr="00A544A2">
        <w:rPr>
          <w:rFonts w:ascii="Times New Roman" w:hAnsi="Times New Roman" w:cs="Times New Roman"/>
          <w:sz w:val="20"/>
          <w:szCs w:val="20"/>
        </w:rPr>
        <w:t>m</w:t>
      </w:r>
      <w:r w:rsidR="008353D2" w:rsidRPr="00A544A2">
        <w:rPr>
          <w:rFonts w:ascii="Times New Roman" w:hAnsi="Times New Roman" w:cs="Times New Roman"/>
          <w:spacing w:val="1"/>
          <w:sz w:val="20"/>
          <w:szCs w:val="20"/>
        </w:rPr>
        <w:t>ett</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z w:val="20"/>
          <w:szCs w:val="20"/>
        </w:rPr>
        <w:t>e</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'am</w:t>
      </w:r>
      <w:r w:rsidR="008353D2" w:rsidRPr="00A544A2">
        <w:rPr>
          <w:rFonts w:ascii="Times New Roman" w:hAnsi="Times New Roman" w:cs="Times New Roman"/>
          <w:spacing w:val="1"/>
          <w:sz w:val="20"/>
          <w:szCs w:val="20"/>
        </w:rPr>
        <w:t>é</w:t>
      </w:r>
      <w:r w:rsidR="008353D2" w:rsidRPr="00A544A2">
        <w:rPr>
          <w:rFonts w:ascii="Times New Roman" w:hAnsi="Times New Roman" w:cs="Times New Roman"/>
          <w:sz w:val="20"/>
          <w:szCs w:val="20"/>
        </w:rPr>
        <w:t>li</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r la r</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a</w:t>
      </w:r>
      <w:r w:rsidR="008353D2" w:rsidRPr="00A544A2">
        <w:rPr>
          <w:rFonts w:ascii="Times New Roman" w:hAnsi="Times New Roman" w:cs="Times New Roman"/>
          <w:spacing w:val="1"/>
          <w:sz w:val="20"/>
          <w:szCs w:val="20"/>
        </w:rPr>
        <w:t>b</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z w:val="20"/>
          <w:szCs w:val="20"/>
        </w:rPr>
        <w:t>li</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é</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z w:val="20"/>
          <w:szCs w:val="20"/>
        </w:rPr>
        <w:t>à l</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g</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1"/>
          <w:sz w:val="20"/>
          <w:szCs w:val="20"/>
        </w:rPr>
        <w:t>ud</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z w:val="20"/>
          <w:szCs w:val="20"/>
        </w:rPr>
        <w:t>t</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z w:val="20"/>
          <w:szCs w:val="20"/>
        </w:rPr>
        <w:t>j</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w:t>
      </w:r>
    </w:p>
    <w:p w14:paraId="05BF8FAA" w14:textId="77777777" w:rsidR="008353D2" w:rsidRPr="00A544A2" w:rsidRDefault="008353D2" w:rsidP="00CF746D">
      <w:pPr>
        <w:widowControl w:val="0"/>
        <w:autoSpaceDE w:val="0"/>
        <w:autoSpaceDN w:val="0"/>
        <w:adjustRightInd w:val="0"/>
        <w:spacing w:before="11"/>
        <w:jc w:val="both"/>
        <w:rPr>
          <w:rFonts w:ascii="Times New Roman" w:hAnsi="Times New Roman" w:cs="Times New Roman"/>
          <w:sz w:val="20"/>
          <w:szCs w:val="20"/>
        </w:rPr>
      </w:pPr>
    </w:p>
    <w:p w14:paraId="20F721CF" w14:textId="77777777" w:rsidR="008353D2" w:rsidRPr="00A544A2" w:rsidRDefault="008353D2" w:rsidP="00CF746D">
      <w:pPr>
        <w:widowControl w:val="0"/>
        <w:autoSpaceDE w:val="0"/>
        <w:autoSpaceDN w:val="0"/>
        <w:adjustRightInd w:val="0"/>
        <w:ind w:right="275"/>
        <w:jc w:val="both"/>
        <w:rPr>
          <w:rFonts w:ascii="Times New Roman" w:hAnsi="Times New Roman" w:cs="Times New Roman"/>
          <w:sz w:val="20"/>
          <w:szCs w:val="20"/>
        </w:rPr>
      </w:pPr>
      <w:r w:rsidRPr="00A544A2">
        <w:rPr>
          <w:rFonts w:ascii="Times New Roman" w:hAnsi="Times New Roman" w:cs="Times New Roman"/>
          <w:sz w:val="20"/>
          <w:szCs w:val="20"/>
        </w:rPr>
        <w:t>En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ff</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il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alyse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dé</w:t>
      </w:r>
      <w:r w:rsidRPr="00A544A2">
        <w:rPr>
          <w:rFonts w:ascii="Times New Roman" w:hAnsi="Times New Roman" w:cs="Times New Roman"/>
          <w:sz w:val="20"/>
          <w:szCs w:val="20"/>
        </w:rPr>
        <w:t>cis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vrait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du</w:t>
      </w:r>
      <w:r w:rsidRPr="00A544A2">
        <w:rPr>
          <w:rFonts w:ascii="Times New Roman" w:hAnsi="Times New Roman" w:cs="Times New Roman"/>
          <w:sz w:val="20"/>
          <w:szCs w:val="20"/>
        </w:rPr>
        <w:t>ire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dé</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isi</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la</w:t>
      </w:r>
      <w:r w:rsidR="00CF746D"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l</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ch</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ix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éno</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elu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éte</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p>
    <w:p w14:paraId="43D8CCC1"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6F33D7AF" w14:textId="77777777" w:rsidR="008353D2" w:rsidRPr="00A544A2" w:rsidRDefault="008353D2" w:rsidP="009A416E">
      <w:pPr>
        <w:widowControl w:val="0"/>
        <w:autoSpaceDE w:val="0"/>
        <w:autoSpaceDN w:val="0"/>
        <w:adjustRightInd w:val="0"/>
        <w:ind w:right="214"/>
        <w:jc w:val="both"/>
        <w:rPr>
          <w:rFonts w:ascii="Times New Roman" w:hAnsi="Times New Roman" w:cs="Times New Roman"/>
          <w:sz w:val="20"/>
          <w:szCs w:val="20"/>
        </w:rPr>
      </w:pPr>
      <w:r w:rsidRPr="00A544A2">
        <w:rPr>
          <w:rFonts w:ascii="Times New Roman" w:hAnsi="Times New Roman" w:cs="Times New Roman"/>
          <w:spacing w:val="1"/>
          <w:sz w:val="20"/>
          <w:szCs w:val="20"/>
        </w:rPr>
        <w:t>Af</w:t>
      </w:r>
      <w:r w:rsidRPr="00A544A2">
        <w:rPr>
          <w:rFonts w:ascii="Times New Roman" w:hAnsi="Times New Roman" w:cs="Times New Roman"/>
          <w:sz w:val="20"/>
          <w:szCs w:val="20"/>
        </w:rPr>
        <w:t>in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ara</w:t>
      </w:r>
      <w:r w:rsidRPr="00A544A2">
        <w:rPr>
          <w:rFonts w:ascii="Times New Roman" w:hAnsi="Times New Roman" w:cs="Times New Roman"/>
          <w:spacing w:val="-1"/>
          <w:sz w:val="20"/>
          <w:szCs w:val="20"/>
        </w:rPr>
        <w:t>ct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pro</w:t>
      </w:r>
      <w:r w:rsidRPr="00A544A2">
        <w:rPr>
          <w:rFonts w:ascii="Times New Roman" w:hAnsi="Times New Roman" w:cs="Times New Roman"/>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Q</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IER</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à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ent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n va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ub</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è</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li</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ne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 la 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tu</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rrai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end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ué</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ent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ag</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le</w:t>
      </w:r>
      <w:r w:rsidRPr="00A544A2">
        <w:rPr>
          <w:rFonts w:ascii="Times New Roman" w:hAnsi="Times New Roman" w:cs="Times New Roman"/>
          <w:sz w:val="20"/>
          <w:szCs w:val="20"/>
        </w:rPr>
        <w:t>s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rvi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onne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mme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 m</w:t>
      </w:r>
      <w:r w:rsidRPr="00A544A2">
        <w:rPr>
          <w:rFonts w:ascii="Times New Roman" w:hAnsi="Times New Roman" w:cs="Times New Roman"/>
          <w:spacing w:val="1"/>
          <w:sz w:val="20"/>
          <w:szCs w:val="20"/>
        </w:rPr>
        <w:t>ont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iv</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p w14:paraId="32E65108" w14:textId="77777777"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p w14:paraId="48BF6E81" w14:textId="77777777"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firstRow="0" w:lastRow="0" w:firstColumn="0" w:lastColumn="0" w:noHBand="0" w:noVBand="0"/>
      </w:tblPr>
      <w:tblGrid>
        <w:gridCol w:w="1995"/>
        <w:gridCol w:w="1812"/>
        <w:gridCol w:w="1821"/>
        <w:gridCol w:w="1836"/>
        <w:gridCol w:w="1824"/>
      </w:tblGrid>
      <w:tr w:rsidR="008353D2" w:rsidRPr="00A544A2" w14:paraId="191E0D2E" w14:textId="77777777" w:rsidTr="008353D2">
        <w:trPr>
          <w:trHeight w:hRule="exact" w:val="804"/>
        </w:trPr>
        <w:tc>
          <w:tcPr>
            <w:tcW w:w="1995" w:type="dxa"/>
            <w:tcBorders>
              <w:top w:val="single" w:sz="4" w:space="0" w:color="000000"/>
              <w:left w:val="single" w:sz="4" w:space="0" w:color="000000"/>
              <w:bottom w:val="single" w:sz="4" w:space="0" w:color="000000"/>
              <w:right w:val="single" w:sz="4" w:space="0" w:color="000000"/>
            </w:tcBorders>
            <w:shd w:val="clear" w:color="auto" w:fill="233F60"/>
          </w:tcPr>
          <w:p w14:paraId="72FF3974"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12" w:type="dxa"/>
            <w:tcBorders>
              <w:top w:val="single" w:sz="4" w:space="0" w:color="000000"/>
              <w:left w:val="single" w:sz="4" w:space="0" w:color="000000"/>
              <w:bottom w:val="single" w:sz="4" w:space="0" w:color="000000"/>
              <w:right w:val="single" w:sz="4" w:space="0" w:color="000000"/>
            </w:tcBorders>
            <w:shd w:val="clear" w:color="auto" w:fill="233F60"/>
          </w:tcPr>
          <w:p w14:paraId="444C1B3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position w:val="1"/>
                <w:sz w:val="20"/>
                <w:szCs w:val="20"/>
              </w:rPr>
              <w:t>Gr</w:t>
            </w:r>
            <w:r w:rsidRPr="00A544A2">
              <w:rPr>
                <w:rFonts w:ascii="Times New Roman" w:hAnsi="Times New Roman" w:cs="Times New Roman"/>
                <w:color w:val="FFFFFF"/>
                <w:spacing w:val="1"/>
                <w:position w:val="1"/>
                <w:sz w:val="20"/>
                <w:szCs w:val="20"/>
              </w:rPr>
              <w:t>o</w:t>
            </w:r>
            <w:r w:rsidRPr="00A544A2">
              <w:rPr>
                <w:rFonts w:ascii="Times New Roman" w:hAnsi="Times New Roman" w:cs="Times New Roman"/>
                <w:color w:val="FFFFFF"/>
                <w:spacing w:val="-1"/>
                <w:position w:val="1"/>
                <w:sz w:val="20"/>
                <w:szCs w:val="20"/>
              </w:rPr>
              <w:t>up</w:t>
            </w:r>
            <w:r w:rsidRPr="00A544A2">
              <w:rPr>
                <w:rFonts w:ascii="Times New Roman" w:hAnsi="Times New Roman" w:cs="Times New Roman"/>
                <w:color w:val="FFFFFF"/>
                <w:position w:val="1"/>
                <w:sz w:val="20"/>
                <w:szCs w:val="20"/>
              </w:rPr>
              <w:t>e</w:t>
            </w:r>
            <w:r w:rsidRPr="00A544A2">
              <w:rPr>
                <w:rFonts w:ascii="Times New Roman" w:hAnsi="Times New Roman" w:cs="Times New Roman"/>
                <w:color w:val="FFFFFF"/>
                <w:spacing w:val="1"/>
                <w:position w:val="1"/>
                <w:sz w:val="20"/>
                <w:szCs w:val="20"/>
              </w:rPr>
              <w:t xml:space="preserve"> </w:t>
            </w:r>
            <w:proofErr w:type="spellStart"/>
            <w:r w:rsidRPr="00A544A2">
              <w:rPr>
                <w:rFonts w:ascii="Times New Roman" w:hAnsi="Times New Roman" w:cs="Times New Roman"/>
                <w:color w:val="FFFFFF"/>
                <w:position w:val="1"/>
                <w:sz w:val="20"/>
                <w:szCs w:val="20"/>
              </w:rPr>
              <w:t>A</w:t>
            </w:r>
            <w:r w:rsidRPr="00A544A2">
              <w:rPr>
                <w:rFonts w:ascii="Times New Roman" w:hAnsi="Times New Roman" w:cs="Times New Roman"/>
                <w:color w:val="FFFFFF"/>
                <w:spacing w:val="-1"/>
                <w:position w:val="1"/>
                <w:sz w:val="20"/>
                <w:szCs w:val="20"/>
              </w:rPr>
              <w:t>dd</w:t>
            </w:r>
            <w:r w:rsidRPr="00A544A2">
              <w:rPr>
                <w:rFonts w:ascii="Times New Roman" w:hAnsi="Times New Roman" w:cs="Times New Roman"/>
                <w:color w:val="FFFFFF"/>
                <w:spacing w:val="1"/>
                <w:position w:val="1"/>
                <w:sz w:val="20"/>
                <w:szCs w:val="20"/>
              </w:rPr>
              <w:t>o</w:t>
            </w:r>
            <w:r w:rsidRPr="00A544A2">
              <w:rPr>
                <w:rFonts w:ascii="Times New Roman" w:hAnsi="Times New Roman" w:cs="Times New Roman"/>
                <w:color w:val="FFFFFF"/>
                <w:spacing w:val="-1"/>
                <w:position w:val="1"/>
                <w:sz w:val="20"/>
                <w:szCs w:val="20"/>
              </w:rPr>
              <w:t>h</w:t>
            </w:r>
            <w:r w:rsidRPr="00A544A2">
              <w:rPr>
                <w:rFonts w:ascii="Times New Roman" w:hAnsi="Times New Roman" w:cs="Times New Roman"/>
                <w:color w:val="FFFFFF"/>
                <w:position w:val="1"/>
                <w:sz w:val="20"/>
                <w:szCs w:val="20"/>
              </w:rPr>
              <w:t>a</w:t>
            </w:r>
            <w:proofErr w:type="spellEnd"/>
          </w:p>
        </w:tc>
        <w:tc>
          <w:tcPr>
            <w:tcW w:w="1821" w:type="dxa"/>
            <w:tcBorders>
              <w:top w:val="single" w:sz="4" w:space="0" w:color="000000"/>
              <w:left w:val="single" w:sz="4" w:space="0" w:color="000000"/>
              <w:bottom w:val="single" w:sz="4" w:space="0" w:color="000000"/>
              <w:right w:val="single" w:sz="4" w:space="0" w:color="000000"/>
            </w:tcBorders>
            <w:shd w:val="clear" w:color="auto" w:fill="233F60"/>
          </w:tcPr>
          <w:p w14:paraId="36BDD5FE" w14:textId="77777777"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1"/>
                <w:position w:val="1"/>
                <w:sz w:val="20"/>
                <w:szCs w:val="20"/>
              </w:rPr>
              <w:t>D</w:t>
            </w:r>
            <w:r w:rsidRPr="00A544A2">
              <w:rPr>
                <w:rFonts w:ascii="Times New Roman" w:hAnsi="Times New Roman" w:cs="Times New Roman"/>
                <w:color w:val="FFFFFF"/>
                <w:position w:val="1"/>
                <w:sz w:val="20"/>
                <w:szCs w:val="20"/>
              </w:rPr>
              <w:t>G</w:t>
            </w:r>
          </w:p>
          <w:p w14:paraId="2BC73B2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2"/>
                <w:sz w:val="20"/>
                <w:szCs w:val="20"/>
              </w:rPr>
              <w:t>é</w:t>
            </w:r>
            <w:r w:rsidRPr="00A544A2">
              <w:rPr>
                <w:rFonts w:ascii="Times New Roman" w:hAnsi="Times New Roman" w:cs="Times New Roman"/>
                <w:color w:val="FFFFFF"/>
                <w:spacing w:val="1"/>
                <w:sz w:val="20"/>
                <w:szCs w:val="20"/>
              </w:rPr>
              <w:t>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tc>
        <w:tc>
          <w:tcPr>
            <w:tcW w:w="1836" w:type="dxa"/>
            <w:tcBorders>
              <w:top w:val="single" w:sz="4" w:space="0" w:color="000000"/>
              <w:left w:val="single" w:sz="4" w:space="0" w:color="000000"/>
              <w:bottom w:val="single" w:sz="4" w:space="0" w:color="000000"/>
              <w:right w:val="single" w:sz="4" w:space="0" w:color="000000"/>
            </w:tcBorders>
            <w:shd w:val="clear" w:color="auto" w:fill="233F60"/>
          </w:tcPr>
          <w:p w14:paraId="153524C2" w14:textId="77777777"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spacing w:val="1"/>
                <w:position w:val="1"/>
                <w:sz w:val="20"/>
                <w:szCs w:val="20"/>
              </w:rPr>
              <w:t>P</w:t>
            </w:r>
            <w:r w:rsidRPr="00A544A2">
              <w:rPr>
                <w:rFonts w:ascii="Times New Roman" w:hAnsi="Times New Roman" w:cs="Times New Roman"/>
                <w:color w:val="FFFFFF"/>
                <w:position w:val="1"/>
                <w:sz w:val="20"/>
                <w:szCs w:val="20"/>
              </w:rPr>
              <w:t>al</w:t>
            </w:r>
            <w:r w:rsidRPr="00A544A2">
              <w:rPr>
                <w:rFonts w:ascii="Times New Roman" w:hAnsi="Times New Roman" w:cs="Times New Roman"/>
                <w:color w:val="FFFFFF"/>
                <w:spacing w:val="-1"/>
                <w:position w:val="1"/>
                <w:sz w:val="20"/>
                <w:szCs w:val="20"/>
              </w:rPr>
              <w:t>m</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raie</w:t>
            </w:r>
          </w:p>
          <w:p w14:paraId="32CFD4EF"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1"/>
                <w:sz w:val="20"/>
                <w:szCs w:val="20"/>
              </w:rPr>
              <w:t>éve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2"/>
                <w:sz w:val="20"/>
                <w:szCs w:val="20"/>
              </w:rPr>
              <w:t>e</w:t>
            </w:r>
            <w:r w:rsidRPr="00A544A2">
              <w:rPr>
                <w:rFonts w:ascii="Times New Roman" w:hAnsi="Times New Roman" w:cs="Times New Roman"/>
                <w:color w:val="FFFFFF"/>
                <w:spacing w:val="1"/>
                <w:sz w:val="20"/>
                <w:szCs w:val="20"/>
              </w:rPr>
              <w:t>me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tc>
        <w:tc>
          <w:tcPr>
            <w:tcW w:w="1824" w:type="dxa"/>
            <w:tcBorders>
              <w:top w:val="single" w:sz="4" w:space="0" w:color="000000"/>
              <w:left w:val="single" w:sz="4" w:space="0" w:color="000000"/>
              <w:bottom w:val="single" w:sz="4" w:space="0" w:color="000000"/>
              <w:right w:val="single" w:sz="4" w:space="0" w:color="000000"/>
            </w:tcBorders>
            <w:shd w:val="clear" w:color="auto" w:fill="233F60"/>
          </w:tcPr>
          <w:p w14:paraId="6A289FFA" w14:textId="77777777"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Allia</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s</w:t>
            </w:r>
          </w:p>
          <w:p w14:paraId="338E1AC7" w14:textId="77777777"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2"/>
                <w:sz w:val="20"/>
                <w:szCs w:val="20"/>
              </w:rPr>
              <w:t>é</w:t>
            </w:r>
            <w:r w:rsidRPr="00A544A2">
              <w:rPr>
                <w:rFonts w:ascii="Times New Roman" w:hAnsi="Times New Roman" w:cs="Times New Roman"/>
                <w:color w:val="FFFFFF"/>
                <w:spacing w:val="1"/>
                <w:sz w:val="20"/>
                <w:szCs w:val="20"/>
              </w:rPr>
              <w:t>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p w14:paraId="6DA61FC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z w:val="20"/>
                <w:szCs w:val="20"/>
              </w:rPr>
              <w:t>I</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b</w:t>
            </w:r>
            <w:r w:rsidRPr="00A544A2">
              <w:rPr>
                <w:rFonts w:ascii="Times New Roman" w:hAnsi="Times New Roman" w:cs="Times New Roman"/>
                <w:color w:val="FFFFFF"/>
                <w:sz w:val="20"/>
                <w:szCs w:val="20"/>
              </w:rPr>
              <w:t>ili</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z w:val="20"/>
                <w:szCs w:val="20"/>
              </w:rPr>
              <w:t>r</w:t>
            </w:r>
          </w:p>
        </w:tc>
      </w:tr>
      <w:tr w:rsidR="008353D2" w:rsidRPr="00A544A2" w14:paraId="76783F8D" w14:textId="77777777" w:rsidTr="008353D2">
        <w:trPr>
          <w:trHeight w:hRule="exact" w:val="1896"/>
        </w:trPr>
        <w:tc>
          <w:tcPr>
            <w:tcW w:w="1995" w:type="dxa"/>
            <w:tcBorders>
              <w:top w:val="single" w:sz="4" w:space="0" w:color="000000"/>
              <w:left w:val="single" w:sz="4" w:space="0" w:color="000000"/>
              <w:bottom w:val="single" w:sz="4" w:space="0" w:color="000000"/>
              <w:right w:val="single" w:sz="4" w:space="0" w:color="000000"/>
            </w:tcBorders>
          </w:tcPr>
          <w:p w14:paraId="30EC692A" w14:textId="77777777" w:rsidR="008353D2" w:rsidRPr="00A544A2" w:rsidRDefault="00A63168"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Constructeur</w:t>
            </w:r>
          </w:p>
        </w:tc>
        <w:tc>
          <w:tcPr>
            <w:tcW w:w="1812" w:type="dxa"/>
            <w:tcBorders>
              <w:top w:val="single" w:sz="4" w:space="0" w:color="000000"/>
              <w:left w:val="single" w:sz="4" w:space="0" w:color="000000"/>
              <w:bottom w:val="single" w:sz="4" w:space="0" w:color="000000"/>
              <w:right w:val="single" w:sz="4" w:space="0" w:color="000000"/>
            </w:tcBorders>
          </w:tcPr>
          <w:p w14:paraId="788B46B9" w14:textId="77777777"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proofErr w:type="spellStart"/>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ti</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ia</w:t>
            </w:r>
            <w:proofErr w:type="spellEnd"/>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Riad El</w:t>
            </w:r>
          </w:p>
          <w:p w14:paraId="1225189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nd</w:t>
            </w:r>
            <w:r w:rsidRPr="00A544A2">
              <w:rPr>
                <w:rFonts w:ascii="Times New Roman" w:hAnsi="Times New Roman" w:cs="Times New Roman"/>
                <w:position w:val="1"/>
                <w:sz w:val="20"/>
                <w:szCs w:val="20"/>
              </w:rPr>
              <w:t>al</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14:paraId="342C9280" w14:textId="77777777" w:rsidR="008353D2" w:rsidRPr="00A544A2" w:rsidRDefault="008353D2" w:rsidP="00232303">
            <w:pPr>
              <w:widowControl w:val="0"/>
              <w:autoSpaceDE w:val="0"/>
              <w:autoSpaceDN w:val="0"/>
              <w:adjustRightInd w:val="0"/>
              <w:spacing w:before="3"/>
              <w:ind w:left="102" w:right="256"/>
              <w:jc w:val="both"/>
              <w:rPr>
                <w:rFonts w:ascii="Times New Roman" w:hAnsi="Times New Roman" w:cs="Times New Roman"/>
                <w:sz w:val="20"/>
                <w:szCs w:val="20"/>
              </w:rPr>
            </w:pPr>
            <w:r w:rsidRPr="00A544A2">
              <w:rPr>
                <w:rFonts w:ascii="Times New Roman" w:hAnsi="Times New Roman" w:cs="Times New Roman"/>
                <w:sz w:val="20"/>
                <w:szCs w:val="20"/>
              </w:rPr>
              <w:t>CGI :</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ias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 i</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jar</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proofErr w:type="spellStart"/>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y</w:t>
            </w:r>
            <w:r w:rsidRPr="00A544A2">
              <w:rPr>
                <w:rFonts w:ascii="Times New Roman" w:hAnsi="Times New Roman" w:cs="Times New Roman"/>
                <w:sz w:val="20"/>
                <w:szCs w:val="20"/>
              </w:rPr>
              <w:t>as</w:t>
            </w:r>
            <w:proofErr w:type="spellEnd"/>
          </w:p>
        </w:tc>
        <w:tc>
          <w:tcPr>
            <w:tcW w:w="1836" w:type="dxa"/>
            <w:tcBorders>
              <w:top w:val="single" w:sz="4" w:space="0" w:color="000000"/>
              <w:left w:val="single" w:sz="4" w:space="0" w:color="000000"/>
              <w:bottom w:val="single" w:sz="4" w:space="0" w:color="000000"/>
              <w:right w:val="single" w:sz="4" w:space="0" w:color="000000"/>
            </w:tcBorders>
          </w:tcPr>
          <w:p w14:paraId="2CFCFCD6" w14:textId="77777777" w:rsidR="008353D2" w:rsidRPr="00A544A2" w:rsidRDefault="008353D2" w:rsidP="00232303">
            <w:pPr>
              <w:widowControl w:val="0"/>
              <w:autoSpaceDE w:val="0"/>
              <w:autoSpaceDN w:val="0"/>
              <w:adjustRightInd w:val="0"/>
              <w:spacing w:before="3"/>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raie</w:t>
            </w:r>
          </w:p>
          <w:p w14:paraId="007C6A66"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spacing w:val="-2"/>
                <w:position w:val="1"/>
                <w:sz w:val="20"/>
                <w:szCs w:val="20"/>
              </w:rPr>
              <w:t>é</w:t>
            </w:r>
            <w:r w:rsidRPr="00A544A2">
              <w:rPr>
                <w:rFonts w:ascii="Times New Roman" w:hAnsi="Times New Roman" w:cs="Times New Roman"/>
                <w:spacing w:val="1"/>
                <w:position w:val="1"/>
                <w:sz w:val="20"/>
                <w:szCs w:val="20"/>
              </w:rPr>
              <w:t>ve</w:t>
            </w:r>
            <w:r w:rsidRPr="00A544A2">
              <w:rPr>
                <w:rFonts w:ascii="Times New Roman" w:hAnsi="Times New Roman" w:cs="Times New Roman"/>
                <w:spacing w:val="-3"/>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pp</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p>
          <w:p w14:paraId="400A7790"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 xml:space="preserve">« </w:t>
            </w:r>
            <w:proofErr w:type="spellStart"/>
            <w:r w:rsidRPr="00A544A2">
              <w:rPr>
                <w:rFonts w:ascii="Times New Roman" w:hAnsi="Times New Roman" w:cs="Times New Roman"/>
                <w:sz w:val="20"/>
                <w:szCs w:val="20"/>
              </w:rPr>
              <w:t>Calif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ia</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lf</w:t>
            </w:r>
          </w:p>
          <w:p w14:paraId="6C99A51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p>
        </w:tc>
        <w:tc>
          <w:tcPr>
            <w:tcW w:w="1824" w:type="dxa"/>
            <w:tcBorders>
              <w:top w:val="single" w:sz="4" w:space="0" w:color="000000"/>
              <w:left w:val="single" w:sz="4" w:space="0" w:color="000000"/>
              <w:bottom w:val="single" w:sz="4" w:space="0" w:color="000000"/>
              <w:right w:val="single" w:sz="4" w:space="0" w:color="000000"/>
            </w:tcBorders>
          </w:tcPr>
          <w:p w14:paraId="5D5FE149" w14:textId="77777777"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p>
          <w:p w14:paraId="42529DB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2"/>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P</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w:t>
            </w:r>
          </w:p>
        </w:tc>
      </w:tr>
      <w:tr w:rsidR="008353D2" w:rsidRPr="00A544A2" w14:paraId="67BB9B8F" w14:textId="77777777" w:rsidTr="008353D2">
        <w:trPr>
          <w:trHeight w:hRule="exact" w:val="1085"/>
        </w:trPr>
        <w:tc>
          <w:tcPr>
            <w:tcW w:w="1995" w:type="dxa"/>
            <w:tcBorders>
              <w:top w:val="single" w:sz="4" w:space="0" w:color="000000"/>
              <w:left w:val="single" w:sz="4" w:space="0" w:color="000000"/>
              <w:bottom w:val="single" w:sz="4" w:space="0" w:color="000000"/>
              <w:right w:val="single" w:sz="4" w:space="0" w:color="000000"/>
            </w:tcBorders>
          </w:tcPr>
          <w:p w14:paraId="7E2B0386"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S</w:t>
            </w:r>
            <w:r w:rsidR="008353D2" w:rsidRPr="00A544A2">
              <w:rPr>
                <w:rFonts w:ascii="Times New Roman" w:hAnsi="Times New Roman" w:cs="Times New Roman"/>
                <w:position w:val="1"/>
                <w:sz w:val="20"/>
                <w:szCs w:val="20"/>
              </w:rPr>
              <w:t>it</w:t>
            </w:r>
            <w:r w:rsidR="008353D2" w:rsidRPr="00A544A2">
              <w:rPr>
                <w:rFonts w:ascii="Times New Roman" w:hAnsi="Times New Roman" w:cs="Times New Roman"/>
                <w:spacing w:val="-1"/>
                <w:position w:val="1"/>
                <w:sz w:val="20"/>
                <w:szCs w:val="20"/>
              </w:rPr>
              <w:t>u</w:t>
            </w:r>
            <w:r w:rsidR="008353D2" w:rsidRPr="00A544A2">
              <w:rPr>
                <w:rFonts w:ascii="Times New Roman" w:hAnsi="Times New Roman" w:cs="Times New Roman"/>
                <w:position w:val="1"/>
                <w:sz w:val="20"/>
                <w:szCs w:val="20"/>
              </w:rPr>
              <w:t>ati</w:t>
            </w:r>
            <w:r w:rsidR="008353D2" w:rsidRPr="00A544A2">
              <w:rPr>
                <w:rFonts w:ascii="Times New Roman" w:hAnsi="Times New Roman" w:cs="Times New Roman"/>
                <w:spacing w:val="1"/>
                <w:position w:val="1"/>
                <w:sz w:val="20"/>
                <w:szCs w:val="20"/>
              </w:rPr>
              <w:t>o</w:t>
            </w:r>
            <w:r w:rsidR="008353D2" w:rsidRPr="00A544A2">
              <w:rPr>
                <w:rFonts w:ascii="Times New Roman" w:hAnsi="Times New Roman" w:cs="Times New Roman"/>
                <w:position w:val="1"/>
                <w:sz w:val="20"/>
                <w:szCs w:val="20"/>
              </w:rPr>
              <w:t>n</w:t>
            </w:r>
          </w:p>
        </w:tc>
        <w:tc>
          <w:tcPr>
            <w:tcW w:w="1812" w:type="dxa"/>
            <w:tcBorders>
              <w:top w:val="single" w:sz="4" w:space="0" w:color="000000"/>
              <w:left w:val="single" w:sz="4" w:space="0" w:color="000000"/>
              <w:bottom w:val="single" w:sz="4" w:space="0" w:color="000000"/>
              <w:right w:val="single" w:sz="4" w:space="0" w:color="000000"/>
            </w:tcBorders>
          </w:tcPr>
          <w:p w14:paraId="53331CE5"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L</w:t>
            </w:r>
            <w:r w:rsidR="008353D2"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ci</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n 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r</w:t>
            </w:r>
            <w:r w:rsidR="008353D2" w:rsidRPr="00A544A2">
              <w:rPr>
                <w:rFonts w:ascii="Times New Roman" w:hAnsi="Times New Roman" w:cs="Times New Roman"/>
                <w:spacing w:val="-2"/>
                <w:position w:val="1"/>
                <w:sz w:val="20"/>
                <w:szCs w:val="20"/>
              </w:rPr>
              <w:t>r</w:t>
            </w:r>
            <w:r w:rsidR="008353D2" w:rsidRPr="00A544A2">
              <w:rPr>
                <w:rFonts w:ascii="Times New Roman" w:hAnsi="Times New Roman" w:cs="Times New Roman"/>
                <w:position w:val="1"/>
                <w:sz w:val="20"/>
                <w:szCs w:val="20"/>
              </w:rPr>
              <w:t>ain</w:t>
            </w:r>
          </w:p>
          <w:p w14:paraId="6AE868B6" w14:textId="77777777" w:rsidR="008353D2" w:rsidRPr="00A544A2" w:rsidRDefault="008353D2" w:rsidP="00232303">
            <w:pPr>
              <w:widowControl w:val="0"/>
              <w:autoSpaceDE w:val="0"/>
              <w:autoSpaceDN w:val="0"/>
              <w:adjustRightInd w:val="0"/>
              <w:ind w:left="102" w:right="401"/>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xml:space="preserve">arc </w:t>
            </w:r>
            <w:r w:rsidRPr="00A544A2">
              <w:rPr>
                <w:rFonts w:ascii="Times New Roman" w:hAnsi="Times New Roman" w:cs="Times New Roman"/>
                <w:spacing w:val="-1"/>
                <w:sz w:val="20"/>
                <w:szCs w:val="20"/>
              </w:rPr>
              <w:t>z</w:t>
            </w:r>
            <w:r w:rsidRPr="00A544A2">
              <w:rPr>
                <w:rFonts w:ascii="Times New Roman" w:hAnsi="Times New Roman" w:cs="Times New Roman"/>
                <w:spacing w:val="1"/>
                <w:sz w:val="20"/>
                <w:szCs w:val="20"/>
              </w:rPr>
              <w:t>oo</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c>
          <w:tcPr>
            <w:tcW w:w="1821" w:type="dxa"/>
            <w:tcBorders>
              <w:top w:val="single" w:sz="4" w:space="0" w:color="000000"/>
              <w:left w:val="single" w:sz="4" w:space="0" w:color="000000"/>
              <w:bottom w:val="single" w:sz="4" w:space="0" w:color="000000"/>
              <w:right w:val="single" w:sz="4" w:space="0" w:color="000000"/>
            </w:tcBorders>
          </w:tcPr>
          <w:p w14:paraId="7106010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Au cœ</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3"/>
                <w:position w:val="1"/>
                <w:sz w:val="20"/>
                <w:szCs w:val="20"/>
              </w:rPr>
              <w:t>a</w:t>
            </w:r>
            <w:r w:rsidRPr="00A544A2">
              <w:rPr>
                <w:rFonts w:ascii="Times New Roman" w:hAnsi="Times New Roman" w:cs="Times New Roman"/>
                <w:position w:val="1"/>
                <w:sz w:val="20"/>
                <w:szCs w:val="20"/>
              </w:rPr>
              <w:t>y</w:t>
            </w:r>
          </w:p>
          <w:p w14:paraId="0E63688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Riad à</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c>
          <w:tcPr>
            <w:tcW w:w="1836" w:type="dxa"/>
            <w:tcBorders>
              <w:top w:val="single" w:sz="4" w:space="0" w:color="000000"/>
              <w:left w:val="single" w:sz="4" w:space="0" w:color="000000"/>
              <w:bottom w:val="single" w:sz="4" w:space="0" w:color="000000"/>
              <w:right w:val="single" w:sz="4" w:space="0" w:color="000000"/>
            </w:tcBorders>
          </w:tcPr>
          <w:p w14:paraId="16ACDE6E"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 la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lisi</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re</w:t>
            </w:r>
            <w:r w:rsidRPr="00A544A2">
              <w:rPr>
                <w:rFonts w:ascii="Times New Roman" w:hAnsi="Times New Roman" w:cs="Times New Roman"/>
                <w:spacing w:val="-1"/>
                <w:position w:val="1"/>
                <w:sz w:val="20"/>
                <w:szCs w:val="20"/>
              </w:rPr>
              <w:t xml:space="preserve"> 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la</w:t>
            </w:r>
          </w:p>
          <w:p w14:paraId="00DDD2F8" w14:textId="77777777" w:rsidR="008353D2" w:rsidRPr="00A544A2" w:rsidRDefault="008353D2" w:rsidP="00232303">
            <w:pPr>
              <w:widowControl w:val="0"/>
              <w:autoSpaceDE w:val="0"/>
              <w:autoSpaceDN w:val="0"/>
              <w:adjustRightInd w:val="0"/>
              <w:ind w:left="105" w:right="144"/>
              <w:jc w:val="both"/>
              <w:rPr>
                <w:rFonts w:ascii="Times New Roman" w:hAnsi="Times New Roman" w:cs="Times New Roman"/>
                <w:sz w:val="20"/>
                <w:szCs w:val="20"/>
              </w:rPr>
            </w:pP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z w:val="20"/>
                <w:szCs w:val="20"/>
              </w:rPr>
              <w:t>B</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ko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ra</w:t>
            </w:r>
            <w:proofErr w:type="spellEnd"/>
            <w:r w:rsidRPr="00A544A2">
              <w:rPr>
                <w:rFonts w:ascii="Times New Roman" w:hAnsi="Times New Roman" w:cs="Times New Roman"/>
                <w:sz w:val="20"/>
                <w:szCs w:val="20"/>
              </w:rPr>
              <w:t>, 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 xml:space="preserve">El </w:t>
            </w:r>
            <w:r w:rsidRPr="00A544A2">
              <w:rPr>
                <w:rFonts w:ascii="Times New Roman" w:hAnsi="Times New Roman" w:cs="Times New Roman"/>
                <w:spacing w:val="-1"/>
                <w:sz w:val="20"/>
                <w:szCs w:val="20"/>
              </w:rPr>
              <w:t>J</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p>
        </w:tc>
        <w:tc>
          <w:tcPr>
            <w:tcW w:w="1824" w:type="dxa"/>
            <w:tcBorders>
              <w:top w:val="single" w:sz="4" w:space="0" w:color="000000"/>
              <w:left w:val="single" w:sz="4" w:space="0" w:color="000000"/>
              <w:bottom w:val="single" w:sz="4" w:space="0" w:color="000000"/>
              <w:right w:val="single" w:sz="4" w:space="0" w:color="000000"/>
            </w:tcBorders>
          </w:tcPr>
          <w:p w14:paraId="58F31FA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om</w:t>
            </w:r>
            <w:r w:rsidRPr="00A544A2">
              <w:rPr>
                <w:rFonts w:ascii="Times New Roman" w:hAnsi="Times New Roman" w:cs="Times New Roman"/>
                <w:spacing w:val="-1"/>
                <w:position w:val="1"/>
                <w:sz w:val="20"/>
                <w:szCs w:val="20"/>
              </w:rPr>
              <w:t>b</w:t>
            </w: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la</w:t>
            </w:r>
          </w:p>
          <w:p w14:paraId="02112B6D" w14:textId="77777777" w:rsidR="008353D2" w:rsidRPr="00A544A2" w:rsidRDefault="008353D2" w:rsidP="00232303">
            <w:pPr>
              <w:widowControl w:val="0"/>
              <w:autoSpaceDE w:val="0"/>
              <w:autoSpaceDN w:val="0"/>
              <w:adjustRightInd w:val="0"/>
              <w:ind w:left="102" w:right="213"/>
              <w:jc w:val="both"/>
              <w:rPr>
                <w:rFonts w:ascii="Times New Roman" w:hAnsi="Times New Roman" w:cs="Times New Roman"/>
                <w:sz w:val="20"/>
                <w:szCs w:val="20"/>
              </w:rPr>
            </w:pPr>
            <w:r w:rsidRPr="00A544A2">
              <w:rPr>
                <w:rFonts w:ascii="Times New Roman" w:hAnsi="Times New Roman" w:cs="Times New Roman"/>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ê</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H</w:t>
            </w:r>
            <w:r w:rsidRPr="00A544A2">
              <w:rPr>
                <w:rFonts w:ascii="Times New Roman" w:hAnsi="Times New Roman" w:cs="Times New Roman"/>
                <w:sz w:val="20"/>
                <w:szCs w:val="20"/>
              </w:rPr>
              <w:t>ilt</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au cœ</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proofErr w:type="spellStart"/>
            <w:r w:rsidRPr="00A544A2">
              <w:rPr>
                <w:rFonts w:ascii="Times New Roman" w:hAnsi="Times New Roman" w:cs="Times New Roman"/>
                <w:sz w:val="20"/>
                <w:szCs w:val="20"/>
              </w:rPr>
              <w:t>A</w:t>
            </w:r>
            <w:r w:rsidRPr="00A544A2">
              <w:rPr>
                <w:rFonts w:ascii="Times New Roman" w:hAnsi="Times New Roman" w:cs="Times New Roman"/>
                <w:spacing w:val="-1"/>
                <w:sz w:val="20"/>
                <w:szCs w:val="20"/>
              </w:rPr>
              <w:t>gd</w:t>
            </w:r>
            <w:r w:rsidRPr="00A544A2">
              <w:rPr>
                <w:rFonts w:ascii="Times New Roman" w:hAnsi="Times New Roman" w:cs="Times New Roman"/>
                <w:sz w:val="20"/>
                <w:szCs w:val="20"/>
              </w:rPr>
              <w:t>al</w:t>
            </w:r>
            <w:proofErr w:type="spellEnd"/>
            <w:r w:rsidRPr="00A544A2">
              <w:rPr>
                <w:rFonts w:ascii="Times New Roman" w:hAnsi="Times New Roman" w:cs="Times New Roman"/>
                <w:sz w:val="20"/>
                <w:szCs w:val="20"/>
              </w:rPr>
              <w:t xml:space="preserve"> à 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r>
      <w:tr w:rsidR="008353D2" w:rsidRPr="00A544A2" w14:paraId="63EDCE96" w14:textId="77777777"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14:paraId="234BA82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rficie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t</w:t>
            </w:r>
            <w:r w:rsidRPr="00A544A2">
              <w:rPr>
                <w:rFonts w:ascii="Times New Roman" w:hAnsi="Times New Roman" w:cs="Times New Roman"/>
                <w:spacing w:val="-2"/>
                <w:position w:val="1"/>
                <w:sz w:val="20"/>
                <w:szCs w:val="20"/>
              </w:rPr>
              <w:t>e</w:t>
            </w:r>
            <w:r w:rsidRPr="00A544A2">
              <w:rPr>
                <w:rFonts w:ascii="Times New Roman" w:hAnsi="Times New Roman" w:cs="Times New Roman"/>
                <w:position w:val="1"/>
                <w:sz w:val="20"/>
                <w:szCs w:val="20"/>
              </w:rPr>
              <w:t>rrain</w:t>
            </w:r>
          </w:p>
        </w:tc>
        <w:tc>
          <w:tcPr>
            <w:tcW w:w="1812" w:type="dxa"/>
            <w:tcBorders>
              <w:top w:val="single" w:sz="4" w:space="0" w:color="000000"/>
              <w:left w:val="single" w:sz="4" w:space="0" w:color="000000"/>
              <w:bottom w:val="single" w:sz="4" w:space="0" w:color="000000"/>
              <w:right w:val="single" w:sz="4" w:space="0" w:color="000000"/>
            </w:tcBorders>
          </w:tcPr>
          <w:p w14:paraId="287F8E0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3</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14:paraId="4079826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36" w:type="dxa"/>
            <w:tcBorders>
              <w:top w:val="single" w:sz="4" w:space="0" w:color="000000"/>
              <w:left w:val="single" w:sz="4" w:space="0" w:color="000000"/>
              <w:bottom w:val="single" w:sz="4" w:space="0" w:color="000000"/>
              <w:right w:val="single" w:sz="4" w:space="0" w:color="000000"/>
            </w:tcBorders>
          </w:tcPr>
          <w:p w14:paraId="108CA906"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3</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2"/>
                <w:position w:val="1"/>
                <w:sz w:val="20"/>
                <w:szCs w:val="20"/>
              </w:rPr>
              <w:t>c</w:t>
            </w:r>
            <w:r w:rsidRPr="00A544A2">
              <w:rPr>
                <w:rFonts w:ascii="Times New Roman" w:hAnsi="Times New Roman" w:cs="Times New Roman"/>
                <w:position w:val="1"/>
                <w:sz w:val="20"/>
                <w:szCs w:val="20"/>
              </w:rPr>
              <w:t>tar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24" w:type="dxa"/>
            <w:tcBorders>
              <w:top w:val="single" w:sz="4" w:space="0" w:color="000000"/>
              <w:left w:val="single" w:sz="4" w:space="0" w:color="000000"/>
              <w:bottom w:val="single" w:sz="4" w:space="0" w:color="000000"/>
              <w:right w:val="single" w:sz="4" w:space="0" w:color="000000"/>
            </w:tcBorders>
          </w:tcPr>
          <w:p w14:paraId="7F3D0B7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5</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r>
      <w:tr w:rsidR="008353D2" w:rsidRPr="00A544A2" w14:paraId="22D4864C" w14:textId="77777777" w:rsidTr="008353D2">
        <w:trPr>
          <w:trHeight w:hRule="exact" w:val="547"/>
        </w:trPr>
        <w:tc>
          <w:tcPr>
            <w:tcW w:w="1995" w:type="dxa"/>
            <w:tcBorders>
              <w:top w:val="single" w:sz="4" w:space="0" w:color="000000"/>
              <w:left w:val="single" w:sz="4" w:space="0" w:color="000000"/>
              <w:bottom w:val="single" w:sz="4" w:space="0" w:color="000000"/>
              <w:right w:val="single" w:sz="4" w:space="0" w:color="000000"/>
            </w:tcBorders>
          </w:tcPr>
          <w:p w14:paraId="351B422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du</w:t>
            </w:r>
            <w:r w:rsidRPr="00A544A2">
              <w:rPr>
                <w:rFonts w:ascii="Times New Roman" w:hAnsi="Times New Roman" w:cs="Times New Roman"/>
                <w:position w:val="1"/>
                <w:sz w:val="20"/>
                <w:szCs w:val="20"/>
              </w:rPr>
              <w:t>its</w:t>
            </w:r>
          </w:p>
        </w:tc>
        <w:tc>
          <w:tcPr>
            <w:tcW w:w="1812" w:type="dxa"/>
            <w:tcBorders>
              <w:top w:val="single" w:sz="4" w:space="0" w:color="000000"/>
              <w:left w:val="single" w:sz="4" w:space="0" w:color="000000"/>
              <w:bottom w:val="single" w:sz="4" w:space="0" w:color="000000"/>
              <w:right w:val="single" w:sz="4" w:space="0" w:color="000000"/>
            </w:tcBorders>
          </w:tcPr>
          <w:p w14:paraId="71C5E76C"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pp</w:t>
            </w:r>
            <w:r w:rsidR="008353D2" w:rsidRPr="00A544A2">
              <w:rPr>
                <w:rFonts w:ascii="Times New Roman" w:hAnsi="Times New Roman" w:cs="Times New Roman"/>
                <w:position w:val="1"/>
                <w:sz w:val="20"/>
                <w:szCs w:val="20"/>
              </w:rPr>
              <w:t>art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ts</w:t>
            </w:r>
          </w:p>
        </w:tc>
        <w:tc>
          <w:tcPr>
            <w:tcW w:w="1821" w:type="dxa"/>
            <w:tcBorders>
              <w:top w:val="single" w:sz="4" w:space="0" w:color="000000"/>
              <w:left w:val="single" w:sz="4" w:space="0" w:color="000000"/>
              <w:bottom w:val="single" w:sz="4" w:space="0" w:color="000000"/>
              <w:right w:val="single" w:sz="4" w:space="0" w:color="000000"/>
            </w:tcBorders>
          </w:tcPr>
          <w:p w14:paraId="504C13D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p>
          <w:p w14:paraId="11A217D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36" w:type="dxa"/>
            <w:tcBorders>
              <w:top w:val="single" w:sz="4" w:space="0" w:color="000000"/>
              <w:left w:val="single" w:sz="4" w:space="0" w:color="000000"/>
              <w:bottom w:val="single" w:sz="4" w:space="0" w:color="000000"/>
              <w:right w:val="single" w:sz="4" w:space="0" w:color="000000"/>
            </w:tcBorders>
          </w:tcPr>
          <w:p w14:paraId="1278784F"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p>
          <w:p w14:paraId="32AC17D6"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14:paraId="0F1B3BD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p>
        </w:tc>
      </w:tr>
      <w:tr w:rsidR="008353D2" w:rsidRPr="00A544A2" w14:paraId="5DBAEB51" w14:textId="77777777" w:rsidTr="008353D2">
        <w:trPr>
          <w:trHeight w:hRule="exact" w:val="547"/>
        </w:trPr>
        <w:tc>
          <w:tcPr>
            <w:tcW w:w="1995" w:type="dxa"/>
            <w:tcBorders>
              <w:top w:val="single" w:sz="4" w:space="0" w:color="000000"/>
              <w:left w:val="single" w:sz="4" w:space="0" w:color="000000"/>
              <w:bottom w:val="single" w:sz="4" w:space="0" w:color="000000"/>
              <w:right w:val="single" w:sz="4" w:space="0" w:color="000000"/>
            </w:tcBorders>
          </w:tcPr>
          <w:p w14:paraId="4E30D27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rfici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p w14:paraId="4208378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ve</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14:paraId="5046939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7</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m</w:t>
            </w:r>
            <w:r w:rsidRPr="00A544A2">
              <w:rPr>
                <w:rFonts w:ascii="Times New Roman" w:hAnsi="Times New Roman" w:cs="Times New Roman"/>
                <w:position w:val="1"/>
                <w:sz w:val="20"/>
                <w:szCs w:val="20"/>
              </w:rPr>
              <w:t>².</w:t>
            </w:r>
          </w:p>
        </w:tc>
        <w:tc>
          <w:tcPr>
            <w:tcW w:w="1821" w:type="dxa"/>
            <w:tcBorders>
              <w:top w:val="single" w:sz="4" w:space="0" w:color="000000"/>
              <w:left w:val="single" w:sz="4" w:space="0" w:color="000000"/>
              <w:bottom w:val="single" w:sz="4" w:space="0" w:color="000000"/>
              <w:right w:val="single" w:sz="4" w:space="0" w:color="000000"/>
            </w:tcBorders>
          </w:tcPr>
          <w:p w14:paraId="3E98595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m</w:t>
            </w:r>
            <w:r w:rsidRPr="00A544A2">
              <w:rPr>
                <w:rFonts w:ascii="Times New Roman" w:hAnsi="Times New Roman" w:cs="Times New Roman"/>
                <w:position w:val="1"/>
                <w:sz w:val="20"/>
                <w:szCs w:val="20"/>
              </w:rPr>
              <w:t>²</w:t>
            </w:r>
          </w:p>
        </w:tc>
        <w:tc>
          <w:tcPr>
            <w:tcW w:w="1836" w:type="dxa"/>
            <w:tcBorders>
              <w:top w:val="single" w:sz="4" w:space="0" w:color="000000"/>
              <w:left w:val="single" w:sz="4" w:space="0" w:color="000000"/>
              <w:bottom w:val="single" w:sz="4" w:space="0" w:color="000000"/>
              <w:right w:val="single" w:sz="4" w:space="0" w:color="000000"/>
            </w:tcBorders>
          </w:tcPr>
          <w:p w14:paraId="75A7A6B5"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2</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9</w:t>
            </w:r>
            <w:r w:rsidRPr="00A544A2">
              <w:rPr>
                <w:rFonts w:ascii="Times New Roman" w:hAnsi="Times New Roman" w:cs="Times New Roman"/>
                <w:position w:val="1"/>
                <w:sz w:val="20"/>
                <w:szCs w:val="20"/>
              </w:rPr>
              <w:t>5</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14:paraId="3BB35AA0"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14:paraId="6AA8831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3</w:t>
            </w:r>
            <w:r w:rsidRPr="00A544A2">
              <w:rPr>
                <w:rFonts w:ascii="Times New Roman" w:hAnsi="Times New Roman" w:cs="Times New Roman"/>
                <w:spacing w:val="-1"/>
                <w:position w:val="1"/>
                <w:sz w:val="20"/>
                <w:szCs w:val="20"/>
              </w:rPr>
              <w:t>2</w:t>
            </w:r>
            <w:r w:rsidRPr="00A544A2">
              <w:rPr>
                <w:rFonts w:ascii="Times New Roman" w:hAnsi="Times New Roman" w:cs="Times New Roman"/>
                <w:position w:val="1"/>
                <w:sz w:val="20"/>
                <w:szCs w:val="20"/>
              </w:rPr>
              <w:t>2</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tc>
      </w:tr>
      <w:tr w:rsidR="008353D2" w:rsidRPr="00A544A2" w14:paraId="0146B898" w14:textId="77777777"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14:paraId="66E25EF6"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pp</w:t>
            </w:r>
            <w:r w:rsidR="008353D2" w:rsidRPr="00A544A2">
              <w:rPr>
                <w:rFonts w:ascii="Times New Roman" w:hAnsi="Times New Roman" w:cs="Times New Roman"/>
                <w:position w:val="1"/>
                <w:sz w:val="20"/>
                <w:szCs w:val="20"/>
              </w:rPr>
              <w:t>art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ts</w:t>
            </w:r>
          </w:p>
        </w:tc>
        <w:tc>
          <w:tcPr>
            <w:tcW w:w="1812" w:type="dxa"/>
            <w:tcBorders>
              <w:top w:val="single" w:sz="4" w:space="0" w:color="000000"/>
              <w:left w:val="single" w:sz="4" w:space="0" w:color="000000"/>
              <w:bottom w:val="single" w:sz="4" w:space="0" w:color="000000"/>
              <w:right w:val="single" w:sz="4" w:space="0" w:color="000000"/>
            </w:tcBorders>
          </w:tcPr>
          <w:p w14:paraId="1561E9B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p>
        </w:tc>
        <w:tc>
          <w:tcPr>
            <w:tcW w:w="1821" w:type="dxa"/>
            <w:tcBorders>
              <w:top w:val="single" w:sz="4" w:space="0" w:color="000000"/>
              <w:left w:val="single" w:sz="4" w:space="0" w:color="000000"/>
              <w:bottom w:val="single" w:sz="4" w:space="0" w:color="000000"/>
              <w:right w:val="single" w:sz="4" w:space="0" w:color="000000"/>
            </w:tcBorders>
          </w:tcPr>
          <w:p w14:paraId="6850165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9</w:t>
            </w:r>
          </w:p>
        </w:tc>
        <w:tc>
          <w:tcPr>
            <w:tcW w:w="1836" w:type="dxa"/>
            <w:tcBorders>
              <w:top w:val="single" w:sz="4" w:space="0" w:color="000000"/>
              <w:left w:val="single" w:sz="4" w:space="0" w:color="000000"/>
              <w:bottom w:val="single" w:sz="4" w:space="0" w:color="000000"/>
              <w:right w:val="single" w:sz="4" w:space="0" w:color="000000"/>
            </w:tcBorders>
          </w:tcPr>
          <w:p w14:paraId="6375703A"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9</w:t>
            </w:r>
          </w:p>
        </w:tc>
        <w:tc>
          <w:tcPr>
            <w:tcW w:w="1824" w:type="dxa"/>
            <w:tcBorders>
              <w:top w:val="single" w:sz="4" w:space="0" w:color="000000"/>
              <w:left w:val="single" w:sz="4" w:space="0" w:color="000000"/>
              <w:bottom w:val="single" w:sz="4" w:space="0" w:color="000000"/>
              <w:right w:val="single" w:sz="4" w:space="0" w:color="000000"/>
            </w:tcBorders>
          </w:tcPr>
          <w:p w14:paraId="2B5F478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0</w:t>
            </w:r>
          </w:p>
        </w:tc>
      </w:tr>
      <w:tr w:rsidR="008353D2" w:rsidRPr="00A544A2" w14:paraId="451CB0AC" w14:textId="77777777"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14:paraId="11245073"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V</w:t>
            </w:r>
            <w:r w:rsidR="008353D2" w:rsidRPr="00A544A2">
              <w:rPr>
                <w:rFonts w:ascii="Times New Roman" w:hAnsi="Times New Roman" w:cs="Times New Roman"/>
                <w:position w:val="1"/>
                <w:sz w:val="20"/>
                <w:szCs w:val="20"/>
              </w:rPr>
              <w:t>illas</w:t>
            </w:r>
          </w:p>
        </w:tc>
        <w:tc>
          <w:tcPr>
            <w:tcW w:w="1812" w:type="dxa"/>
            <w:tcBorders>
              <w:top w:val="single" w:sz="4" w:space="0" w:color="000000"/>
              <w:left w:val="single" w:sz="4" w:space="0" w:color="000000"/>
              <w:bottom w:val="single" w:sz="4" w:space="0" w:color="000000"/>
              <w:right w:val="single" w:sz="4" w:space="0" w:color="000000"/>
            </w:tcBorders>
          </w:tcPr>
          <w:p w14:paraId="392F0C3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14:paraId="5CF4876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6" w:type="dxa"/>
            <w:tcBorders>
              <w:top w:val="single" w:sz="4" w:space="0" w:color="000000"/>
              <w:left w:val="single" w:sz="4" w:space="0" w:color="000000"/>
              <w:bottom w:val="single" w:sz="4" w:space="0" w:color="000000"/>
              <w:right w:val="single" w:sz="4" w:space="0" w:color="000000"/>
            </w:tcBorders>
          </w:tcPr>
          <w:p w14:paraId="2BFBBF2E"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4</w:t>
            </w:r>
            <w:r w:rsidRPr="00A544A2">
              <w:rPr>
                <w:rFonts w:ascii="Times New Roman" w:hAnsi="Times New Roman" w:cs="Times New Roman"/>
                <w:position w:val="1"/>
                <w:sz w:val="20"/>
                <w:szCs w:val="20"/>
              </w:rPr>
              <w:t>1</w:t>
            </w:r>
          </w:p>
        </w:tc>
        <w:tc>
          <w:tcPr>
            <w:tcW w:w="1824" w:type="dxa"/>
            <w:tcBorders>
              <w:top w:val="single" w:sz="4" w:space="0" w:color="000000"/>
              <w:left w:val="single" w:sz="4" w:space="0" w:color="000000"/>
              <w:bottom w:val="single" w:sz="4" w:space="0" w:color="000000"/>
              <w:right w:val="single" w:sz="4" w:space="0" w:color="000000"/>
            </w:tcBorders>
          </w:tcPr>
          <w:p w14:paraId="73E2211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14:paraId="31D86DBB" w14:textId="77777777"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14:paraId="78B2823C"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008353D2" w:rsidRPr="00A544A2">
              <w:rPr>
                <w:rFonts w:ascii="Times New Roman" w:hAnsi="Times New Roman" w:cs="Times New Roman"/>
                <w:spacing w:val="-1"/>
                <w:position w:val="1"/>
                <w:sz w:val="20"/>
                <w:szCs w:val="20"/>
              </w:rPr>
              <w:t>o</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rc</w:t>
            </w:r>
            <w:r w:rsidR="008353D2" w:rsidRPr="00A544A2">
              <w:rPr>
                <w:rFonts w:ascii="Times New Roman" w:hAnsi="Times New Roman" w:cs="Times New Roman"/>
                <w:spacing w:val="-2"/>
                <w:position w:val="1"/>
                <w:sz w:val="20"/>
                <w:szCs w:val="20"/>
              </w:rPr>
              <w:t>e</w:t>
            </w:r>
            <w:r w:rsidR="008353D2" w:rsidRPr="00A544A2">
              <w:rPr>
                <w:rFonts w:ascii="Times New Roman" w:hAnsi="Times New Roman" w:cs="Times New Roman"/>
                <w:position w:val="1"/>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14:paraId="733B2A22"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14:paraId="3FCC61BF"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36" w:type="dxa"/>
            <w:tcBorders>
              <w:top w:val="single" w:sz="4" w:space="0" w:color="000000"/>
              <w:left w:val="single" w:sz="4" w:space="0" w:color="000000"/>
              <w:bottom w:val="single" w:sz="4" w:space="0" w:color="000000"/>
              <w:right w:val="single" w:sz="4" w:space="0" w:color="000000"/>
            </w:tcBorders>
          </w:tcPr>
          <w:p w14:paraId="1ECEBEE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4" w:type="dxa"/>
            <w:tcBorders>
              <w:top w:val="single" w:sz="4" w:space="0" w:color="000000"/>
              <w:left w:val="single" w:sz="4" w:space="0" w:color="000000"/>
              <w:bottom w:val="single" w:sz="4" w:space="0" w:color="000000"/>
              <w:right w:val="single" w:sz="4" w:space="0" w:color="000000"/>
            </w:tcBorders>
          </w:tcPr>
          <w:p w14:paraId="7C7F11B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14:paraId="416552B7" w14:textId="77777777" w:rsidTr="008353D2">
        <w:trPr>
          <w:trHeight w:hRule="exact" w:val="1620"/>
        </w:trPr>
        <w:tc>
          <w:tcPr>
            <w:tcW w:w="1995" w:type="dxa"/>
            <w:tcBorders>
              <w:top w:val="single" w:sz="4" w:space="0" w:color="000000"/>
              <w:left w:val="single" w:sz="4" w:space="0" w:color="000000"/>
              <w:bottom w:val="single" w:sz="4" w:space="0" w:color="000000"/>
              <w:right w:val="single" w:sz="4" w:space="0" w:color="000000"/>
            </w:tcBorders>
          </w:tcPr>
          <w:p w14:paraId="56F6725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rix</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rati</w:t>
            </w:r>
            <w:r w:rsidRPr="00A544A2">
              <w:rPr>
                <w:rFonts w:ascii="Times New Roman" w:hAnsi="Times New Roman" w:cs="Times New Roman"/>
                <w:spacing w:val="-1"/>
                <w:position w:val="1"/>
                <w:sz w:val="20"/>
                <w:szCs w:val="20"/>
              </w:rPr>
              <w:t>qu</w:t>
            </w:r>
            <w:r w:rsidRPr="00A544A2">
              <w:rPr>
                <w:rFonts w:ascii="Times New Roman" w:hAnsi="Times New Roman" w:cs="Times New Roman"/>
                <w:spacing w:val="-2"/>
                <w:position w:val="1"/>
                <w:sz w:val="20"/>
                <w:szCs w:val="20"/>
              </w:rPr>
              <w:t>é</w:t>
            </w:r>
            <w:r w:rsidRPr="00A544A2">
              <w:rPr>
                <w:rFonts w:ascii="Times New Roman" w:hAnsi="Times New Roman" w:cs="Times New Roman"/>
                <w:position w:val="1"/>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14:paraId="478CE0B9" w14:textId="77777777" w:rsidR="008353D2" w:rsidRPr="00A544A2" w:rsidRDefault="008353D2" w:rsidP="00232303">
            <w:pPr>
              <w:widowControl w:val="0"/>
              <w:autoSpaceDE w:val="0"/>
              <w:autoSpaceDN w:val="0"/>
              <w:adjustRightInd w:val="0"/>
              <w:ind w:left="102" w:right="12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6</w:t>
            </w:r>
            <w:r w:rsidRPr="00A544A2">
              <w:rPr>
                <w:rFonts w:ascii="Times New Roman" w:hAnsi="Times New Roman" w:cs="Times New Roman"/>
                <w:spacing w:val="1"/>
                <w:position w:val="1"/>
                <w:sz w:val="20"/>
                <w:szCs w:val="20"/>
              </w:rPr>
              <w:t>0</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 xml:space="preserve">S </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14:paraId="0295FBBE" w14:textId="77777777" w:rsidR="008353D2" w:rsidRPr="00A544A2" w:rsidRDefault="008353D2" w:rsidP="00232303">
            <w:pPr>
              <w:widowControl w:val="0"/>
              <w:autoSpaceDE w:val="0"/>
              <w:autoSpaceDN w:val="0"/>
              <w:adjustRightInd w:val="0"/>
              <w:ind w:left="102" w:right="154"/>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14:paraId="4EE75607" w14:textId="77777777" w:rsidR="008353D2" w:rsidRPr="00A544A2" w:rsidRDefault="008353D2" w:rsidP="00232303">
            <w:pPr>
              <w:widowControl w:val="0"/>
              <w:autoSpaceDE w:val="0"/>
              <w:autoSpaceDN w:val="0"/>
              <w:adjustRightInd w:val="0"/>
              <w:spacing w:before="1"/>
              <w:ind w:left="102" w:right="201"/>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tc>
        <w:tc>
          <w:tcPr>
            <w:tcW w:w="1821" w:type="dxa"/>
            <w:tcBorders>
              <w:top w:val="single" w:sz="4" w:space="0" w:color="000000"/>
              <w:left w:val="single" w:sz="4" w:space="0" w:color="000000"/>
              <w:bottom w:val="single" w:sz="4" w:space="0" w:color="000000"/>
              <w:right w:val="single" w:sz="4" w:space="0" w:color="000000"/>
            </w:tcBorders>
          </w:tcPr>
          <w:p w14:paraId="1BDC389E" w14:textId="77777777" w:rsidR="008353D2" w:rsidRPr="00A544A2" w:rsidRDefault="008353D2" w:rsidP="00232303">
            <w:pPr>
              <w:widowControl w:val="0"/>
              <w:autoSpaceDE w:val="0"/>
              <w:autoSpaceDN w:val="0"/>
              <w:adjustRightInd w:val="0"/>
              <w:ind w:left="102" w:right="3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proofErr w:type="spellStart"/>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h</w:t>
            </w:r>
            <w:proofErr w:type="spellEnd"/>
            <w:r w:rsidRPr="00A544A2">
              <w:rPr>
                <w:rFonts w:ascii="Times New Roman" w:hAnsi="Times New Roman" w:cs="Times New Roman"/>
                <w:position w:val="1"/>
                <w:sz w:val="20"/>
                <w:szCs w:val="20"/>
              </w:rPr>
              <w:t xml:space="preserve"> 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14:paraId="6A74C95B" w14:textId="77777777" w:rsidR="008353D2" w:rsidRPr="00A544A2" w:rsidRDefault="008353D2" w:rsidP="00232303">
            <w:pPr>
              <w:widowControl w:val="0"/>
              <w:autoSpaceDE w:val="0"/>
              <w:autoSpaceDN w:val="0"/>
              <w:adjustRightInd w:val="0"/>
              <w:ind w:left="102" w:right="163"/>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14:paraId="1D5D9E99" w14:textId="77777777" w:rsidR="008353D2" w:rsidRPr="00A544A2" w:rsidRDefault="008353D2" w:rsidP="00232303">
            <w:pPr>
              <w:widowControl w:val="0"/>
              <w:autoSpaceDE w:val="0"/>
              <w:autoSpaceDN w:val="0"/>
              <w:adjustRightInd w:val="0"/>
              <w:spacing w:before="1"/>
              <w:ind w:left="102" w:right="211"/>
              <w:jc w:val="both"/>
              <w:rPr>
                <w:rFonts w:ascii="Times New Roman" w:hAnsi="Times New Roman" w:cs="Times New Roman"/>
                <w:sz w:val="20"/>
                <w:szCs w:val="20"/>
              </w:rPr>
            </w:pPr>
            <w:r w:rsidRPr="00A544A2">
              <w:rPr>
                <w:rFonts w:ascii="Times New Roman" w:hAnsi="Times New Roman" w:cs="Times New Roman"/>
                <w:spacing w:val="1"/>
                <w:sz w:val="20"/>
                <w:szCs w:val="20"/>
              </w:rPr>
              <w:t>1</w:t>
            </w:r>
            <w:r w:rsidRPr="00A544A2">
              <w:rPr>
                <w:rFonts w:ascii="Times New Roman" w:hAnsi="Times New Roman" w:cs="Times New Roman"/>
                <w:spacing w:val="-1"/>
                <w:sz w:val="20"/>
                <w:szCs w:val="20"/>
              </w:rPr>
              <w:t>7</w:t>
            </w:r>
            <w:r w:rsidRPr="00A544A2">
              <w:rPr>
                <w:rFonts w:ascii="Times New Roman" w:hAnsi="Times New Roman" w:cs="Times New Roman"/>
                <w:spacing w:val="1"/>
                <w:sz w:val="20"/>
                <w:szCs w:val="20"/>
              </w:rPr>
              <w:t>5</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 xml:space="preserve">e </w:t>
            </w:r>
            <w:proofErr w:type="spellStart"/>
            <w:r w:rsidRPr="00A544A2">
              <w:rPr>
                <w:rFonts w:ascii="Times New Roman" w:hAnsi="Times New Roman" w:cs="Times New Roman"/>
                <w:sz w:val="20"/>
                <w:szCs w:val="20"/>
              </w:rPr>
              <w:t>trac</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roofErr w:type="spellEnd"/>
          </w:p>
        </w:tc>
        <w:tc>
          <w:tcPr>
            <w:tcW w:w="1836" w:type="dxa"/>
            <w:tcBorders>
              <w:top w:val="single" w:sz="4" w:space="0" w:color="000000"/>
              <w:left w:val="single" w:sz="4" w:space="0" w:color="000000"/>
              <w:bottom w:val="single" w:sz="4" w:space="0" w:color="000000"/>
              <w:right w:val="single" w:sz="4" w:space="0" w:color="000000"/>
            </w:tcBorders>
          </w:tcPr>
          <w:p w14:paraId="2B9A14B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position w:val="1"/>
                <w:sz w:val="20"/>
                <w:szCs w:val="20"/>
              </w:rPr>
              <w:t>,8</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ill</w:t>
            </w:r>
            <w:r w:rsidRPr="00A544A2">
              <w:rPr>
                <w:rFonts w:ascii="Times New Roman" w:hAnsi="Times New Roman" w:cs="Times New Roman"/>
                <w:spacing w:val="-3"/>
                <w:position w:val="1"/>
                <w:sz w:val="20"/>
                <w:szCs w:val="20"/>
              </w:rPr>
              <w:t>i</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p>
          <w:p w14:paraId="5118C495" w14:textId="77777777" w:rsidR="008353D2" w:rsidRPr="00A544A2" w:rsidRDefault="008353D2" w:rsidP="00232303">
            <w:pPr>
              <w:widowControl w:val="0"/>
              <w:autoSpaceDE w:val="0"/>
              <w:autoSpaceDN w:val="0"/>
              <w:adjustRightInd w:val="0"/>
              <w:ind w:left="105" w:right="18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H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a</w:t>
            </w:r>
            <w:r w:rsidRPr="00A544A2">
              <w:rPr>
                <w:rFonts w:ascii="Times New Roman" w:hAnsi="Times New Roman" w:cs="Times New Roman"/>
                <w:spacing w:val="-1"/>
                <w:sz w:val="20"/>
                <w:szCs w:val="20"/>
              </w:rPr>
              <w:t>pp</w:t>
            </w:r>
            <w:r w:rsidRPr="00A544A2">
              <w:rPr>
                <w:rFonts w:ascii="Times New Roman" w:hAnsi="Times New Roman" w:cs="Times New Roman"/>
                <w:sz w:val="20"/>
                <w:szCs w:val="20"/>
              </w:rPr>
              <w:t>art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p>
          <w:p w14:paraId="3E3A72C1"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4</w:t>
            </w:r>
            <w:r w:rsidRPr="00A544A2">
              <w:rPr>
                <w:rFonts w:ascii="Times New Roman" w:hAnsi="Times New Roman" w:cs="Times New Roman"/>
                <w:sz w:val="20"/>
                <w:szCs w:val="20"/>
              </w:rPr>
              <w:t>,5</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ill</w:t>
            </w: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p>
          <w:p w14:paraId="63511BC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H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14:paraId="39A4381A" w14:textId="77777777" w:rsidR="008353D2" w:rsidRPr="00A544A2" w:rsidRDefault="008353D2" w:rsidP="00232303">
            <w:pPr>
              <w:widowControl w:val="0"/>
              <w:autoSpaceDE w:val="0"/>
              <w:autoSpaceDN w:val="0"/>
              <w:adjustRightInd w:val="0"/>
              <w:ind w:left="102" w:right="221"/>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8</w:t>
            </w:r>
            <w:r w:rsidRPr="00A544A2">
              <w:rPr>
                <w:rFonts w:ascii="Times New Roman" w:hAnsi="Times New Roman" w:cs="Times New Roman"/>
                <w:spacing w:val="1"/>
                <w:position w:val="1"/>
                <w:sz w:val="20"/>
                <w:szCs w:val="20"/>
              </w:rPr>
              <w:t>0</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proofErr w:type="spellStart"/>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s</w:t>
            </w:r>
            <w:proofErr w:type="spellEnd"/>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14:paraId="6C0912DC" w14:textId="77777777" w:rsidR="008353D2" w:rsidRPr="00A544A2" w:rsidRDefault="008353D2" w:rsidP="00232303">
            <w:pPr>
              <w:widowControl w:val="0"/>
              <w:autoSpaceDE w:val="0"/>
              <w:autoSpaceDN w:val="0"/>
              <w:adjustRightInd w:val="0"/>
              <w:ind w:left="102" w:right="166"/>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14:paraId="332584D3" w14:textId="77777777" w:rsidR="008353D2" w:rsidRPr="00A544A2" w:rsidRDefault="008353D2" w:rsidP="00232303">
            <w:pPr>
              <w:widowControl w:val="0"/>
              <w:autoSpaceDE w:val="0"/>
              <w:autoSpaceDN w:val="0"/>
              <w:adjustRightInd w:val="0"/>
              <w:spacing w:before="1"/>
              <w:ind w:left="102" w:right="213"/>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pacing w:val="-1"/>
                <w:sz w:val="20"/>
                <w:szCs w:val="20"/>
              </w:rPr>
              <w:t>3</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proofErr w:type="spellStart"/>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proofErr w:type="spellEnd"/>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tc>
      </w:tr>
      <w:tr w:rsidR="008353D2" w:rsidRPr="00A544A2" w14:paraId="4508CA67" w14:textId="77777777" w:rsidTr="008353D2">
        <w:trPr>
          <w:trHeight w:hRule="exact" w:val="1622"/>
        </w:trPr>
        <w:tc>
          <w:tcPr>
            <w:tcW w:w="1995" w:type="dxa"/>
            <w:tcBorders>
              <w:top w:val="single" w:sz="4" w:space="0" w:color="000000"/>
              <w:left w:val="single" w:sz="4" w:space="0" w:color="000000"/>
              <w:bottom w:val="single" w:sz="4" w:space="0" w:color="000000"/>
              <w:right w:val="single" w:sz="4" w:space="0" w:color="000000"/>
            </w:tcBorders>
          </w:tcPr>
          <w:p w14:paraId="67231BEE" w14:textId="77777777" w:rsidR="008353D2" w:rsidRPr="00A544A2" w:rsidRDefault="008353D2" w:rsidP="00232303">
            <w:pPr>
              <w:widowControl w:val="0"/>
              <w:autoSpaceDE w:val="0"/>
              <w:autoSpaceDN w:val="0"/>
              <w:adjustRightInd w:val="0"/>
              <w:ind w:left="102" w:right="60"/>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eme</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’acc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gn</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12" w:type="dxa"/>
            <w:tcBorders>
              <w:top w:val="single" w:sz="4" w:space="0" w:color="000000"/>
              <w:left w:val="single" w:sz="4" w:space="0" w:color="000000"/>
              <w:bottom w:val="single" w:sz="4" w:space="0" w:color="000000"/>
              <w:right w:val="single" w:sz="4" w:space="0" w:color="000000"/>
            </w:tcBorders>
          </w:tcPr>
          <w:p w14:paraId="48F3776A" w14:textId="77777777" w:rsidR="008353D2" w:rsidRPr="00A544A2" w:rsidRDefault="009A416E" w:rsidP="00232303">
            <w:pPr>
              <w:widowControl w:val="0"/>
              <w:autoSpaceDE w:val="0"/>
              <w:autoSpaceDN w:val="0"/>
              <w:adjustRightInd w:val="0"/>
              <w:ind w:left="102" w:right="509"/>
              <w:jc w:val="both"/>
              <w:rPr>
                <w:rFonts w:ascii="Times New Roman" w:hAnsi="Times New Roman" w:cs="Times New Roman"/>
                <w:sz w:val="20"/>
                <w:szCs w:val="20"/>
              </w:rPr>
            </w:pPr>
            <w:r w:rsidRPr="00A544A2">
              <w:rPr>
                <w:rFonts w:ascii="Times New Roman" w:hAnsi="Times New Roman" w:cs="Times New Roman"/>
                <w:spacing w:val="-1"/>
                <w:sz w:val="20"/>
                <w:szCs w:val="20"/>
              </w:rPr>
              <w:t>U</w:t>
            </w:r>
            <w:r w:rsidR="008353D2" w:rsidRPr="00A544A2">
              <w:rPr>
                <w:rFonts w:ascii="Times New Roman" w:hAnsi="Times New Roman" w:cs="Times New Roman"/>
                <w:sz w:val="20"/>
                <w:szCs w:val="20"/>
              </w:rPr>
              <w:t>n c</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1"/>
                <w:sz w:val="20"/>
                <w:szCs w:val="20"/>
              </w:rPr>
              <w:t>m</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l</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xe </w:t>
            </w:r>
            <w:r w:rsidR="008353D2" w:rsidRPr="00A544A2">
              <w:rPr>
                <w:rFonts w:ascii="Times New Roman" w:hAnsi="Times New Roman" w:cs="Times New Roman"/>
                <w:spacing w:val="-1"/>
                <w:sz w:val="20"/>
                <w:szCs w:val="20"/>
              </w:rPr>
              <w:t>h</w:t>
            </w:r>
            <w:r w:rsidR="008353D2" w:rsidRPr="00A544A2">
              <w:rPr>
                <w:rFonts w:ascii="Times New Roman" w:hAnsi="Times New Roman" w:cs="Times New Roman"/>
                <w:spacing w:val="1"/>
                <w:sz w:val="20"/>
                <w:szCs w:val="20"/>
              </w:rPr>
              <w:t>ô</w:t>
            </w:r>
            <w:r w:rsidR="008353D2" w:rsidRPr="00A544A2">
              <w:rPr>
                <w:rFonts w:ascii="Times New Roman" w:hAnsi="Times New Roman" w:cs="Times New Roman"/>
                <w:sz w:val="20"/>
                <w:szCs w:val="20"/>
              </w:rPr>
              <w:t>t</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li</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u</w:t>
            </w:r>
            <w:r w:rsidR="008353D2" w:rsidRPr="00A544A2">
              <w:rPr>
                <w:rFonts w:ascii="Times New Roman" w:hAnsi="Times New Roman" w:cs="Times New Roman"/>
                <w:sz w:val="20"/>
                <w:szCs w:val="20"/>
              </w:rPr>
              <w:t>n</w:t>
            </w:r>
          </w:p>
          <w:p w14:paraId="3F39044F" w14:textId="77777777" w:rsidR="008353D2" w:rsidRPr="00A544A2" w:rsidRDefault="008353D2" w:rsidP="00232303">
            <w:pPr>
              <w:widowControl w:val="0"/>
              <w:autoSpaceDE w:val="0"/>
              <w:autoSpaceDN w:val="0"/>
              <w:adjustRightInd w:val="0"/>
              <w:ind w:left="102" w:right="319"/>
              <w:jc w:val="both"/>
              <w:rPr>
                <w:rFonts w:ascii="Times New Roman" w:hAnsi="Times New Roman" w:cs="Times New Roman"/>
                <w:sz w:val="20"/>
                <w:szCs w:val="20"/>
              </w:rPr>
            </w:pPr>
            <w:r w:rsidRPr="00A544A2">
              <w:rPr>
                <w:rFonts w:ascii="Times New Roman" w:hAnsi="Times New Roman" w:cs="Times New Roman"/>
                <w:sz w:val="20"/>
                <w:szCs w:val="20"/>
              </w:rPr>
              <w:t>ci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frastr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ct</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14:paraId="09672CA2" w14:textId="77777777" w:rsidR="008353D2" w:rsidRPr="00A544A2" w:rsidRDefault="008353D2" w:rsidP="00232303">
            <w:pPr>
              <w:widowControl w:val="0"/>
              <w:autoSpaceDE w:val="0"/>
              <w:autoSpaceDN w:val="0"/>
              <w:adjustRightInd w:val="0"/>
              <w:ind w:left="102" w:right="776"/>
              <w:jc w:val="both"/>
              <w:rPr>
                <w:rFonts w:ascii="Times New Roman" w:hAnsi="Times New Roman" w:cs="Times New Roman"/>
                <w:sz w:val="20"/>
                <w:szCs w:val="20"/>
              </w:rPr>
            </w:pP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xe s</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w:t>
            </w:r>
          </w:p>
          <w:p w14:paraId="562805D6" w14:textId="77777777" w:rsidR="008353D2" w:rsidRPr="00A544A2" w:rsidRDefault="008353D2" w:rsidP="00232303">
            <w:pPr>
              <w:widowControl w:val="0"/>
              <w:autoSpaceDE w:val="0"/>
              <w:autoSpaceDN w:val="0"/>
              <w:adjustRightInd w:val="0"/>
              <w:ind w:left="102" w:right="70"/>
              <w:jc w:val="both"/>
              <w:rPr>
                <w:rFonts w:ascii="Times New Roman" w:hAnsi="Times New Roman" w:cs="Times New Roman"/>
                <w:sz w:val="20"/>
                <w:szCs w:val="20"/>
              </w:rPr>
            </w:pP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frastr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ct</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z w:val="20"/>
                <w:szCs w:val="20"/>
              </w:rPr>
              <w:t>e 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p>
        </w:tc>
        <w:tc>
          <w:tcPr>
            <w:tcW w:w="1836" w:type="dxa"/>
            <w:tcBorders>
              <w:top w:val="single" w:sz="4" w:space="0" w:color="000000"/>
              <w:left w:val="single" w:sz="4" w:space="0" w:color="000000"/>
              <w:bottom w:val="single" w:sz="4" w:space="0" w:color="000000"/>
              <w:right w:val="single" w:sz="4" w:space="0" w:color="000000"/>
            </w:tcBorders>
          </w:tcPr>
          <w:p w14:paraId="5874CB6A" w14:textId="77777777" w:rsidR="008353D2" w:rsidRPr="00A544A2" w:rsidRDefault="008353D2" w:rsidP="00232303">
            <w:pPr>
              <w:widowControl w:val="0"/>
              <w:autoSpaceDE w:val="0"/>
              <w:autoSpaceDN w:val="0"/>
              <w:adjustRightInd w:val="0"/>
              <w:ind w:left="105" w:right="94"/>
              <w:jc w:val="both"/>
              <w:rPr>
                <w:rFonts w:ascii="Times New Roman" w:hAnsi="Times New Roman" w:cs="Times New Roman"/>
                <w:sz w:val="20"/>
                <w:szCs w:val="20"/>
              </w:rPr>
            </w:pPr>
            <w:r w:rsidRPr="00A544A2">
              <w:rPr>
                <w:rFonts w:ascii="Times New Roman" w:hAnsi="Times New Roman" w:cs="Times New Roman"/>
                <w:sz w:val="20"/>
                <w:szCs w:val="20"/>
              </w:rPr>
              <w:t xml:space="preserve">Un </w:t>
            </w:r>
            <w:r w:rsidRPr="00A544A2">
              <w:rPr>
                <w:rFonts w:ascii="Times New Roman" w:hAnsi="Times New Roman" w:cs="Times New Roman"/>
                <w:spacing w:val="-1"/>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lf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1</w:t>
            </w:r>
            <w:r w:rsidRPr="00A544A2">
              <w:rPr>
                <w:rFonts w:ascii="Times New Roman" w:hAnsi="Times New Roman" w:cs="Times New Roman"/>
                <w:sz w:val="20"/>
                <w:szCs w:val="20"/>
              </w:rPr>
              <w:t>8 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un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isci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p>
          <w:p w14:paraId="13AC9832" w14:textId="77777777" w:rsidR="008353D2" w:rsidRPr="00A544A2" w:rsidRDefault="008353D2" w:rsidP="00232303">
            <w:pPr>
              <w:widowControl w:val="0"/>
              <w:autoSpaceDE w:val="0"/>
              <w:autoSpaceDN w:val="0"/>
              <w:adjustRightInd w:val="0"/>
              <w:ind w:left="104" w:right="413"/>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ati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ng</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VI</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jac</w:t>
            </w:r>
            <w:r w:rsidRPr="00A544A2">
              <w:rPr>
                <w:rFonts w:ascii="Times New Roman" w:hAnsi="Times New Roman" w:cs="Times New Roman"/>
                <w:spacing w:val="-1"/>
                <w:sz w:val="20"/>
                <w:szCs w:val="20"/>
              </w:rPr>
              <w:t>uzz</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vé</w:t>
            </w:r>
            <w:r w:rsidRPr="00A544A2">
              <w:rPr>
                <w:rFonts w:ascii="Times New Roman" w:hAnsi="Times New Roman" w:cs="Times New Roman"/>
                <w:sz w:val="20"/>
                <w:szCs w:val="20"/>
              </w:rPr>
              <w:t>s</w:t>
            </w:r>
          </w:p>
        </w:tc>
        <w:tc>
          <w:tcPr>
            <w:tcW w:w="1824" w:type="dxa"/>
            <w:tcBorders>
              <w:top w:val="single" w:sz="4" w:space="0" w:color="000000"/>
              <w:left w:val="single" w:sz="4" w:space="0" w:color="000000"/>
              <w:bottom w:val="single" w:sz="4" w:space="0" w:color="000000"/>
              <w:right w:val="single" w:sz="4" w:space="0" w:color="000000"/>
            </w:tcBorders>
          </w:tcPr>
          <w:p w14:paraId="5F578536" w14:textId="77777777" w:rsidR="008353D2" w:rsidRPr="00A544A2" w:rsidRDefault="008353D2" w:rsidP="00232303">
            <w:pPr>
              <w:widowControl w:val="0"/>
              <w:autoSpaceDE w:val="0"/>
              <w:autoSpaceDN w:val="0"/>
              <w:adjustRightInd w:val="0"/>
              <w:ind w:left="102" w:right="19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 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p w14:paraId="3B9E5AA9" w14:textId="77777777" w:rsidR="008353D2" w:rsidRPr="00A544A2" w:rsidRDefault="008353D2" w:rsidP="00232303">
            <w:pPr>
              <w:widowControl w:val="0"/>
              <w:autoSpaceDE w:val="0"/>
              <w:autoSpaceDN w:val="0"/>
              <w:adjustRightInd w:val="0"/>
              <w:ind w:left="102" w:right="217"/>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év</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si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xe</w:t>
            </w:r>
          </w:p>
        </w:tc>
      </w:tr>
    </w:tbl>
    <w:p w14:paraId="7D49B66B" w14:textId="77777777"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p w14:paraId="0FE82162" w14:textId="77777777" w:rsidR="009A416E" w:rsidRPr="00A544A2" w:rsidRDefault="009A416E">
      <w:pPr>
        <w:rPr>
          <w:rFonts w:ascii="Times New Roman" w:hAnsi="Times New Roman" w:cs="Times New Roman"/>
          <w:sz w:val="20"/>
          <w:szCs w:val="20"/>
        </w:rPr>
      </w:pPr>
      <w:r w:rsidRPr="00A544A2">
        <w:rPr>
          <w:rFonts w:ascii="Times New Roman" w:hAnsi="Times New Roman" w:cs="Times New Roman"/>
          <w:sz w:val="20"/>
          <w:szCs w:val="20"/>
        </w:rPr>
        <w:br w:type="page"/>
      </w:r>
    </w:p>
    <w:p w14:paraId="57555F7A" w14:textId="77777777" w:rsidR="00E263A2" w:rsidRPr="00A544A2" w:rsidRDefault="00E263A2" w:rsidP="009A416E">
      <w:pPr>
        <w:widowControl w:val="0"/>
        <w:autoSpaceDE w:val="0"/>
        <w:autoSpaceDN w:val="0"/>
        <w:adjustRightInd w:val="0"/>
        <w:spacing w:line="289" w:lineRule="exact"/>
        <w:rPr>
          <w:rFonts w:ascii="Times New Roman" w:hAnsi="Times New Roman" w:cs="Times New Roman"/>
          <w:b/>
          <w:sz w:val="20"/>
          <w:szCs w:val="20"/>
        </w:rPr>
      </w:pPr>
      <w:r w:rsidRPr="00A544A2">
        <w:rPr>
          <w:rFonts w:ascii="Times New Roman" w:hAnsi="Times New Roman" w:cs="Times New Roman"/>
          <w:b/>
          <w:bCs/>
          <w:spacing w:val="1"/>
          <w:w w:val="99"/>
          <w:sz w:val="20"/>
          <w:szCs w:val="20"/>
        </w:rPr>
        <w:lastRenderedPageBreak/>
        <w:t>T</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bl</w:t>
      </w:r>
      <w:r w:rsidRPr="00A544A2">
        <w:rPr>
          <w:rFonts w:ascii="Times New Roman" w:hAnsi="Times New Roman" w:cs="Times New Roman"/>
          <w:b/>
          <w:bCs/>
          <w:spacing w:val="-1"/>
          <w:sz w:val="20"/>
          <w:szCs w:val="20"/>
        </w:rPr>
        <w:t>ea</w:t>
      </w:r>
      <w:r w:rsidRPr="00A544A2">
        <w:rPr>
          <w:rFonts w:ascii="Times New Roman" w:hAnsi="Times New Roman" w:cs="Times New Roman"/>
          <w:b/>
          <w:bCs/>
          <w:sz w:val="20"/>
          <w:szCs w:val="20"/>
        </w:rPr>
        <w:t>u</w:t>
      </w:r>
      <w:r w:rsidRPr="00A544A2">
        <w:rPr>
          <w:rFonts w:ascii="Times New Roman" w:hAnsi="Times New Roman" w:cs="Times New Roman"/>
          <w:b/>
          <w:bCs/>
          <w:spacing w:val="-71"/>
          <w:w w:val="99"/>
          <w:sz w:val="20"/>
          <w:szCs w:val="20"/>
        </w:rPr>
        <w:t xml:space="preserve"> </w:t>
      </w:r>
      <w:r w:rsidR="00B22655" w:rsidRPr="00A544A2">
        <w:rPr>
          <w:rFonts w:ascii="Times New Roman" w:hAnsi="Times New Roman" w:cs="Times New Roman"/>
          <w:b/>
          <w:bCs/>
          <w:spacing w:val="-1"/>
          <w:sz w:val="20"/>
          <w:szCs w:val="20"/>
        </w:rPr>
        <w:t xml:space="preserve"> d</w:t>
      </w:r>
      <w:r w:rsidRPr="00A544A2">
        <w:rPr>
          <w:rFonts w:ascii="Times New Roman" w:hAnsi="Times New Roman" w:cs="Times New Roman"/>
          <w:b/>
          <w:bCs/>
          <w:sz w:val="20"/>
          <w:szCs w:val="20"/>
        </w:rPr>
        <w:t>u</w:t>
      </w:r>
      <w:r w:rsidRPr="00A544A2">
        <w:rPr>
          <w:rFonts w:ascii="Times New Roman" w:hAnsi="Times New Roman" w:cs="Times New Roman"/>
          <w:b/>
          <w:bCs/>
          <w:spacing w:val="-71"/>
          <w:w w:val="99"/>
          <w:sz w:val="20"/>
          <w:szCs w:val="20"/>
        </w:rPr>
        <w:t xml:space="preserve"> </w:t>
      </w:r>
      <w:r w:rsidR="00B22655" w:rsidRPr="00A544A2">
        <w:rPr>
          <w:rFonts w:ascii="Times New Roman" w:hAnsi="Times New Roman" w:cs="Times New Roman"/>
          <w:b/>
          <w:bCs/>
          <w:w w:val="99"/>
          <w:sz w:val="20"/>
          <w:szCs w:val="20"/>
        </w:rPr>
        <w:t xml:space="preserve"> c</w:t>
      </w:r>
      <w:r w:rsidRPr="00A544A2">
        <w:rPr>
          <w:rFonts w:ascii="Times New Roman" w:hAnsi="Times New Roman" w:cs="Times New Roman"/>
          <w:b/>
          <w:bCs/>
          <w:spacing w:val="-1"/>
          <w:sz w:val="20"/>
          <w:szCs w:val="20"/>
        </w:rPr>
        <w:t>h</w:t>
      </w:r>
      <w:r w:rsidRPr="00A544A2">
        <w:rPr>
          <w:rFonts w:ascii="Times New Roman" w:hAnsi="Times New Roman" w:cs="Times New Roman"/>
          <w:b/>
          <w:bCs/>
          <w:spacing w:val="1"/>
          <w:sz w:val="20"/>
          <w:szCs w:val="20"/>
        </w:rPr>
        <w:t>i</w:t>
      </w:r>
      <w:r w:rsidRPr="00A544A2">
        <w:rPr>
          <w:rFonts w:ascii="Times New Roman" w:hAnsi="Times New Roman" w:cs="Times New Roman"/>
          <w:b/>
          <w:bCs/>
          <w:spacing w:val="-2"/>
          <w:sz w:val="20"/>
          <w:szCs w:val="20"/>
        </w:rPr>
        <w:t>f</w:t>
      </w:r>
      <w:r w:rsidRPr="00A544A2">
        <w:rPr>
          <w:rFonts w:ascii="Times New Roman" w:hAnsi="Times New Roman" w:cs="Times New Roman"/>
          <w:b/>
          <w:bCs/>
          <w:spacing w:val="1"/>
          <w:sz w:val="20"/>
          <w:szCs w:val="20"/>
        </w:rPr>
        <w:t>fr</w:t>
      </w:r>
      <w:r w:rsidRPr="00A544A2">
        <w:rPr>
          <w:rFonts w:ascii="Times New Roman" w:hAnsi="Times New Roman" w:cs="Times New Roman"/>
          <w:b/>
          <w:bCs/>
          <w:sz w:val="20"/>
          <w:szCs w:val="20"/>
        </w:rPr>
        <w:t>e</w:t>
      </w:r>
      <w:r w:rsidRPr="00A544A2">
        <w:rPr>
          <w:rFonts w:ascii="Times New Roman" w:hAnsi="Times New Roman" w:cs="Times New Roman"/>
          <w:b/>
          <w:bCs/>
          <w:spacing w:val="-73"/>
          <w:w w:val="99"/>
          <w:sz w:val="20"/>
          <w:szCs w:val="20"/>
        </w:rPr>
        <w:t xml:space="preserve"> </w:t>
      </w:r>
      <w:r w:rsidR="00B22655" w:rsidRPr="00A544A2">
        <w:rPr>
          <w:rFonts w:ascii="Times New Roman" w:hAnsi="Times New Roman" w:cs="Times New Roman"/>
          <w:b/>
          <w:bCs/>
          <w:spacing w:val="-1"/>
          <w:sz w:val="20"/>
          <w:szCs w:val="20"/>
        </w:rPr>
        <w:t xml:space="preserve"> d</w:t>
      </w:r>
      <w:r w:rsidRPr="00A544A2">
        <w:rPr>
          <w:rFonts w:ascii="Times New Roman" w:hAnsi="Times New Roman" w:cs="Times New Roman"/>
          <w:b/>
          <w:bCs/>
          <w:spacing w:val="1"/>
          <w:sz w:val="20"/>
          <w:szCs w:val="20"/>
        </w:rPr>
        <w:t>’</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f</w:t>
      </w:r>
      <w:r w:rsidRPr="00A544A2">
        <w:rPr>
          <w:rFonts w:ascii="Times New Roman" w:hAnsi="Times New Roman" w:cs="Times New Roman"/>
          <w:b/>
          <w:bCs/>
          <w:spacing w:val="-2"/>
          <w:sz w:val="20"/>
          <w:szCs w:val="20"/>
        </w:rPr>
        <w:t>f</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ir</w:t>
      </w:r>
      <w:r w:rsidRPr="00A544A2">
        <w:rPr>
          <w:rFonts w:ascii="Times New Roman" w:hAnsi="Times New Roman" w:cs="Times New Roman"/>
          <w:b/>
          <w:bCs/>
          <w:spacing w:val="-1"/>
          <w:sz w:val="20"/>
          <w:szCs w:val="20"/>
        </w:rPr>
        <w:t>e</w:t>
      </w:r>
      <w:r w:rsidRPr="00A544A2">
        <w:rPr>
          <w:rFonts w:ascii="Times New Roman" w:hAnsi="Times New Roman" w:cs="Times New Roman"/>
          <w:b/>
          <w:bCs/>
          <w:sz w:val="20"/>
          <w:szCs w:val="20"/>
        </w:rPr>
        <w:t>s</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z w:val="20"/>
          <w:szCs w:val="20"/>
        </w:rPr>
        <w:t>:</w:t>
      </w:r>
    </w:p>
    <w:p w14:paraId="013CB1FA" w14:textId="77777777" w:rsidR="00E263A2" w:rsidRPr="00A544A2" w:rsidRDefault="00E263A2" w:rsidP="00E263A2">
      <w:pPr>
        <w:widowControl w:val="0"/>
        <w:autoSpaceDE w:val="0"/>
        <w:autoSpaceDN w:val="0"/>
        <w:adjustRightInd w:val="0"/>
        <w:spacing w:line="200" w:lineRule="exact"/>
        <w:rPr>
          <w:rFonts w:ascii="Times New Roman" w:hAnsi="Times New Roman" w:cs="Times New Roman"/>
          <w:sz w:val="20"/>
          <w:szCs w:val="20"/>
        </w:rPr>
      </w:pPr>
    </w:p>
    <w:tbl>
      <w:tblPr>
        <w:tblW w:w="0" w:type="auto"/>
        <w:tblInd w:w="107" w:type="dxa"/>
        <w:tblLayout w:type="fixed"/>
        <w:tblCellMar>
          <w:left w:w="0" w:type="dxa"/>
          <w:right w:w="0" w:type="dxa"/>
        </w:tblCellMar>
        <w:tblLook w:val="0000" w:firstRow="0" w:lastRow="0" w:firstColumn="0" w:lastColumn="0" w:noHBand="0" w:noVBand="0"/>
      </w:tblPr>
      <w:tblGrid>
        <w:gridCol w:w="1810"/>
        <w:gridCol w:w="1809"/>
        <w:gridCol w:w="1808"/>
        <w:gridCol w:w="1809"/>
        <w:gridCol w:w="1812"/>
      </w:tblGrid>
      <w:tr w:rsidR="00E263A2" w:rsidRPr="00A544A2" w14:paraId="3384DF79" w14:textId="77777777" w:rsidTr="009748D8">
        <w:trPr>
          <w:trHeight w:hRule="exact" w:val="288"/>
        </w:trPr>
        <w:tc>
          <w:tcPr>
            <w:tcW w:w="1810" w:type="dxa"/>
            <w:tcBorders>
              <w:top w:val="single" w:sz="4" w:space="0" w:color="000000"/>
              <w:left w:val="single" w:sz="4" w:space="0" w:color="000000"/>
              <w:bottom w:val="single" w:sz="4" w:space="0" w:color="000000"/>
              <w:right w:val="single" w:sz="4" w:space="0" w:color="000000"/>
            </w:tcBorders>
          </w:tcPr>
          <w:p w14:paraId="10847174" w14:textId="77777777" w:rsidR="00E263A2" w:rsidRPr="00A544A2" w:rsidRDefault="00E263A2" w:rsidP="009748D8">
            <w:pPr>
              <w:widowControl w:val="0"/>
              <w:autoSpaceDE w:val="0"/>
              <w:autoSpaceDN w:val="0"/>
              <w:adjustRightInd w:val="0"/>
              <w:rPr>
                <w:rFonts w:ascii="Times New Roman" w:hAnsi="Times New Roman" w:cs="Times New Roman"/>
              </w:rPr>
            </w:pPr>
          </w:p>
        </w:tc>
        <w:tc>
          <w:tcPr>
            <w:tcW w:w="1809" w:type="dxa"/>
            <w:tcBorders>
              <w:top w:val="single" w:sz="4" w:space="0" w:color="000000"/>
              <w:left w:val="single" w:sz="4" w:space="0" w:color="000000"/>
              <w:bottom w:val="single" w:sz="4" w:space="0" w:color="000000"/>
              <w:right w:val="single" w:sz="4" w:space="0" w:color="000000"/>
            </w:tcBorders>
          </w:tcPr>
          <w:p w14:paraId="44013A5F" w14:textId="77777777" w:rsidR="00E263A2" w:rsidRPr="00A544A2" w:rsidRDefault="00E263A2" w:rsidP="009748D8">
            <w:pPr>
              <w:widowControl w:val="0"/>
              <w:autoSpaceDE w:val="0"/>
              <w:autoSpaceDN w:val="0"/>
              <w:adjustRightInd w:val="0"/>
              <w:spacing w:before="5"/>
              <w:ind w:left="102"/>
              <w:rPr>
                <w:rFonts w:ascii="Times New Roman" w:hAnsi="Times New Roman" w:cs="Times New Roman"/>
              </w:rPr>
            </w:pPr>
            <w:r w:rsidRPr="00A544A2">
              <w:rPr>
                <w:rFonts w:ascii="Times New Roman" w:hAnsi="Times New Roman" w:cs="Times New Roman"/>
              </w:rPr>
              <w:t>R</w:t>
            </w:r>
            <w:r w:rsidRPr="00A544A2">
              <w:rPr>
                <w:rFonts w:ascii="Times New Roman" w:hAnsi="Times New Roman" w:cs="Times New Roman"/>
                <w:spacing w:val="1"/>
              </w:rPr>
              <w:t>é</w:t>
            </w:r>
            <w:r w:rsidRPr="00A544A2">
              <w:rPr>
                <w:rFonts w:ascii="Times New Roman" w:hAnsi="Times New Roman" w:cs="Times New Roman"/>
              </w:rPr>
              <w:t>si</w:t>
            </w:r>
            <w:r w:rsidRPr="00A544A2">
              <w:rPr>
                <w:rFonts w:ascii="Times New Roman" w:hAnsi="Times New Roman" w:cs="Times New Roman"/>
                <w:spacing w:val="-1"/>
              </w:rPr>
              <w:t>d</w:t>
            </w:r>
            <w:r w:rsidRPr="00A544A2">
              <w:rPr>
                <w:rFonts w:ascii="Times New Roman" w:hAnsi="Times New Roman" w:cs="Times New Roman"/>
                <w:spacing w:val="1"/>
              </w:rPr>
              <w:t>e</w:t>
            </w:r>
            <w:r w:rsidRPr="00A544A2">
              <w:rPr>
                <w:rFonts w:ascii="Times New Roman" w:hAnsi="Times New Roman" w:cs="Times New Roman"/>
                <w:spacing w:val="-1"/>
              </w:rPr>
              <w:t>n</w:t>
            </w:r>
            <w:r w:rsidRPr="00A544A2">
              <w:rPr>
                <w:rFonts w:ascii="Times New Roman" w:hAnsi="Times New Roman" w:cs="Times New Roman"/>
              </w:rPr>
              <w:t>ti</w:t>
            </w:r>
            <w:r w:rsidRPr="00A544A2">
              <w:rPr>
                <w:rFonts w:ascii="Times New Roman" w:hAnsi="Times New Roman" w:cs="Times New Roman"/>
                <w:spacing w:val="1"/>
              </w:rPr>
              <w:t>e</w:t>
            </w:r>
            <w:r w:rsidRPr="00A544A2">
              <w:rPr>
                <w:rFonts w:ascii="Times New Roman" w:hAnsi="Times New Roman" w:cs="Times New Roman"/>
              </w:rPr>
              <w:t>l</w:t>
            </w:r>
          </w:p>
        </w:tc>
        <w:tc>
          <w:tcPr>
            <w:tcW w:w="1808" w:type="dxa"/>
            <w:tcBorders>
              <w:top w:val="single" w:sz="4" w:space="0" w:color="000000"/>
              <w:left w:val="single" w:sz="4" w:space="0" w:color="000000"/>
              <w:bottom w:val="single" w:sz="4" w:space="0" w:color="000000"/>
              <w:right w:val="single" w:sz="4" w:space="0" w:color="000000"/>
            </w:tcBorders>
          </w:tcPr>
          <w:p w14:paraId="7E291B92" w14:textId="77777777" w:rsidR="00E263A2" w:rsidRPr="00A544A2" w:rsidRDefault="00E263A2" w:rsidP="009748D8">
            <w:pPr>
              <w:widowControl w:val="0"/>
              <w:autoSpaceDE w:val="0"/>
              <w:autoSpaceDN w:val="0"/>
              <w:adjustRightInd w:val="0"/>
              <w:spacing w:before="5"/>
              <w:ind w:left="102"/>
              <w:rPr>
                <w:rFonts w:ascii="Times New Roman" w:hAnsi="Times New Roman" w:cs="Times New Roman"/>
              </w:rPr>
            </w:pPr>
            <w:r w:rsidRPr="00A544A2">
              <w:rPr>
                <w:rFonts w:ascii="Times New Roman" w:hAnsi="Times New Roman" w:cs="Times New Roman"/>
              </w:rPr>
              <w:t>C</w:t>
            </w:r>
            <w:r w:rsidRPr="00A544A2">
              <w:rPr>
                <w:rFonts w:ascii="Times New Roman" w:hAnsi="Times New Roman" w:cs="Times New Roman"/>
                <w:spacing w:val="-1"/>
              </w:rPr>
              <w:t>o</w:t>
            </w:r>
            <w:r w:rsidRPr="00A544A2">
              <w:rPr>
                <w:rFonts w:ascii="Times New Roman" w:hAnsi="Times New Roman" w:cs="Times New Roman"/>
                <w:spacing w:val="1"/>
              </w:rPr>
              <w:t>m</w:t>
            </w:r>
            <w:r w:rsidRPr="00A544A2">
              <w:rPr>
                <w:rFonts w:ascii="Times New Roman" w:hAnsi="Times New Roman" w:cs="Times New Roman"/>
                <w:spacing w:val="-1"/>
              </w:rPr>
              <w:t>m</w:t>
            </w:r>
            <w:r w:rsidRPr="00A544A2">
              <w:rPr>
                <w:rFonts w:ascii="Times New Roman" w:hAnsi="Times New Roman" w:cs="Times New Roman"/>
                <w:spacing w:val="1"/>
              </w:rPr>
              <w:t>e</w:t>
            </w:r>
            <w:r w:rsidRPr="00A544A2">
              <w:rPr>
                <w:rFonts w:ascii="Times New Roman" w:hAnsi="Times New Roman" w:cs="Times New Roman"/>
              </w:rPr>
              <w:t>rc</w:t>
            </w:r>
            <w:r w:rsidRPr="00A544A2">
              <w:rPr>
                <w:rFonts w:ascii="Times New Roman" w:hAnsi="Times New Roman" w:cs="Times New Roman"/>
                <w:spacing w:val="-2"/>
              </w:rPr>
              <w:t>e</w:t>
            </w:r>
            <w:r w:rsidRPr="00A544A2">
              <w:rPr>
                <w:rFonts w:ascii="Times New Roman" w:hAnsi="Times New Roman" w:cs="Times New Roman"/>
              </w:rPr>
              <w:t>s</w:t>
            </w:r>
          </w:p>
        </w:tc>
        <w:tc>
          <w:tcPr>
            <w:tcW w:w="1809" w:type="dxa"/>
            <w:tcBorders>
              <w:top w:val="single" w:sz="4" w:space="0" w:color="000000"/>
              <w:left w:val="single" w:sz="4" w:space="0" w:color="000000"/>
              <w:bottom w:val="single" w:sz="4" w:space="0" w:color="000000"/>
              <w:right w:val="single" w:sz="4" w:space="0" w:color="000000"/>
            </w:tcBorders>
          </w:tcPr>
          <w:p w14:paraId="0A13BC75" w14:textId="77777777" w:rsidR="00E263A2" w:rsidRPr="00A544A2" w:rsidRDefault="00E263A2" w:rsidP="009748D8">
            <w:pPr>
              <w:widowControl w:val="0"/>
              <w:autoSpaceDE w:val="0"/>
              <w:autoSpaceDN w:val="0"/>
              <w:adjustRightInd w:val="0"/>
              <w:spacing w:before="5"/>
              <w:ind w:left="105"/>
              <w:rPr>
                <w:rFonts w:ascii="Times New Roman" w:hAnsi="Times New Roman" w:cs="Times New Roman"/>
              </w:rPr>
            </w:pPr>
            <w:r w:rsidRPr="00A544A2">
              <w:rPr>
                <w:rFonts w:ascii="Times New Roman" w:hAnsi="Times New Roman" w:cs="Times New Roman"/>
              </w:rPr>
              <w:t>B</w:t>
            </w:r>
            <w:r w:rsidRPr="00A544A2">
              <w:rPr>
                <w:rFonts w:ascii="Times New Roman" w:hAnsi="Times New Roman" w:cs="Times New Roman"/>
                <w:spacing w:val="-1"/>
              </w:rPr>
              <w:t>u</w:t>
            </w:r>
            <w:r w:rsidRPr="00A544A2">
              <w:rPr>
                <w:rFonts w:ascii="Times New Roman" w:hAnsi="Times New Roman" w:cs="Times New Roman"/>
              </w:rPr>
              <w:t>r</w:t>
            </w:r>
            <w:r w:rsidRPr="00A544A2">
              <w:rPr>
                <w:rFonts w:ascii="Times New Roman" w:hAnsi="Times New Roman" w:cs="Times New Roman"/>
                <w:spacing w:val="1"/>
              </w:rPr>
              <w:t>e</w:t>
            </w:r>
            <w:r w:rsidRPr="00A544A2">
              <w:rPr>
                <w:rFonts w:ascii="Times New Roman" w:hAnsi="Times New Roman" w:cs="Times New Roman"/>
              </w:rPr>
              <w:t>a</w:t>
            </w:r>
            <w:r w:rsidRPr="00A544A2">
              <w:rPr>
                <w:rFonts w:ascii="Times New Roman" w:hAnsi="Times New Roman" w:cs="Times New Roman"/>
                <w:spacing w:val="-1"/>
              </w:rPr>
              <w:t>u</w:t>
            </w:r>
            <w:r w:rsidRPr="00A544A2">
              <w:rPr>
                <w:rFonts w:ascii="Times New Roman" w:hAnsi="Times New Roman" w:cs="Times New Roman"/>
              </w:rPr>
              <w:t>x</w:t>
            </w:r>
          </w:p>
        </w:tc>
        <w:tc>
          <w:tcPr>
            <w:tcW w:w="1812" w:type="dxa"/>
            <w:tcBorders>
              <w:top w:val="single" w:sz="4" w:space="0" w:color="000000"/>
              <w:left w:val="single" w:sz="4" w:space="0" w:color="000000"/>
              <w:bottom w:val="single" w:sz="4" w:space="0" w:color="000000"/>
              <w:right w:val="single" w:sz="4" w:space="0" w:color="000000"/>
            </w:tcBorders>
          </w:tcPr>
          <w:p w14:paraId="32319744" w14:textId="77777777" w:rsidR="00E263A2" w:rsidRPr="00A544A2" w:rsidRDefault="00E263A2" w:rsidP="009748D8">
            <w:pPr>
              <w:widowControl w:val="0"/>
              <w:autoSpaceDE w:val="0"/>
              <w:autoSpaceDN w:val="0"/>
              <w:adjustRightInd w:val="0"/>
              <w:spacing w:before="58"/>
              <w:ind w:left="105"/>
              <w:rPr>
                <w:rFonts w:ascii="Times New Roman" w:hAnsi="Times New Roman" w:cs="Times New Roman"/>
              </w:rPr>
            </w:pPr>
            <w:r w:rsidRPr="00A544A2">
              <w:rPr>
                <w:rFonts w:ascii="Times New Roman" w:hAnsi="Times New Roman" w:cs="Times New Roman"/>
                <w:b/>
                <w:bCs/>
                <w:sz w:val="18"/>
                <w:szCs w:val="18"/>
              </w:rPr>
              <w:t>T</w:t>
            </w:r>
            <w:r w:rsidRPr="00A544A2">
              <w:rPr>
                <w:rFonts w:ascii="Times New Roman" w:hAnsi="Times New Roman" w:cs="Times New Roman"/>
                <w:b/>
                <w:bCs/>
                <w:spacing w:val="-1"/>
                <w:sz w:val="18"/>
                <w:szCs w:val="18"/>
              </w:rPr>
              <w:t>o</w:t>
            </w:r>
            <w:r w:rsidRPr="00A544A2">
              <w:rPr>
                <w:rFonts w:ascii="Times New Roman" w:hAnsi="Times New Roman" w:cs="Times New Roman"/>
                <w:b/>
                <w:bCs/>
                <w:spacing w:val="1"/>
                <w:sz w:val="18"/>
                <w:szCs w:val="18"/>
              </w:rPr>
              <w:t>t</w:t>
            </w:r>
            <w:r w:rsidRPr="00A544A2">
              <w:rPr>
                <w:rFonts w:ascii="Times New Roman" w:hAnsi="Times New Roman" w:cs="Times New Roman"/>
                <w:b/>
                <w:bCs/>
                <w:sz w:val="18"/>
                <w:szCs w:val="18"/>
              </w:rPr>
              <w:t>al</w:t>
            </w:r>
          </w:p>
        </w:tc>
      </w:tr>
      <w:tr w:rsidR="00E263A2" w:rsidRPr="00A544A2" w14:paraId="65FB53AA" w14:textId="77777777" w:rsidTr="009748D8">
        <w:trPr>
          <w:trHeight w:hRule="exact" w:val="490"/>
        </w:trPr>
        <w:tc>
          <w:tcPr>
            <w:tcW w:w="1810" w:type="dxa"/>
            <w:tcBorders>
              <w:top w:val="single" w:sz="4" w:space="0" w:color="000000"/>
              <w:left w:val="single" w:sz="4" w:space="0" w:color="000000"/>
              <w:bottom w:val="single" w:sz="4" w:space="0" w:color="000000"/>
              <w:right w:val="single" w:sz="4" w:space="0" w:color="000000"/>
            </w:tcBorders>
          </w:tcPr>
          <w:p w14:paraId="0B7E01A6" w14:textId="77777777"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14:paraId="7C11E4DD"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S</w:t>
            </w:r>
            <w:r w:rsidRPr="00A544A2">
              <w:rPr>
                <w:rFonts w:ascii="Times New Roman" w:hAnsi="Times New Roman" w:cs="Times New Roman"/>
                <w:b/>
                <w:bCs/>
                <w:sz w:val="20"/>
                <w:szCs w:val="20"/>
              </w:rPr>
              <w:t>u</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3"/>
                <w:sz w:val="20"/>
                <w:szCs w:val="20"/>
              </w:rPr>
              <w:t>f</w:t>
            </w:r>
            <w:r w:rsidRPr="00A544A2">
              <w:rPr>
                <w:rFonts w:ascii="Times New Roman" w:hAnsi="Times New Roman" w:cs="Times New Roman"/>
                <w:b/>
                <w:bCs/>
                <w:sz w:val="20"/>
                <w:szCs w:val="20"/>
              </w:rPr>
              <w:t>a</w:t>
            </w:r>
            <w:r w:rsidRPr="00A544A2">
              <w:rPr>
                <w:rFonts w:ascii="Times New Roman" w:hAnsi="Times New Roman" w:cs="Times New Roman"/>
                <w:b/>
                <w:bCs/>
                <w:spacing w:val="-1"/>
                <w:sz w:val="20"/>
                <w:szCs w:val="20"/>
              </w:rPr>
              <w:t>c</w:t>
            </w:r>
            <w:r w:rsidRPr="00A544A2">
              <w:rPr>
                <w:rFonts w:ascii="Times New Roman" w:hAnsi="Times New Roman" w:cs="Times New Roman"/>
                <w:b/>
                <w:bCs/>
                <w:sz w:val="20"/>
                <w:szCs w:val="20"/>
              </w:rPr>
              <w:t>e</w:t>
            </w:r>
            <w:r w:rsidRPr="00A544A2">
              <w:rPr>
                <w:rFonts w:ascii="Times New Roman" w:hAnsi="Times New Roman" w:cs="Times New Roman"/>
                <w:b/>
                <w:bCs/>
                <w:spacing w:val="-7"/>
                <w:sz w:val="20"/>
                <w:szCs w:val="20"/>
              </w:rPr>
              <w:t xml:space="preserve"> </w:t>
            </w:r>
            <w:r w:rsidRPr="00A544A2">
              <w:rPr>
                <w:rFonts w:ascii="Times New Roman" w:hAnsi="Times New Roman" w:cs="Times New Roman"/>
                <w:b/>
                <w:bCs/>
                <w:spacing w:val="1"/>
                <w:sz w:val="20"/>
                <w:szCs w:val="20"/>
              </w:rPr>
              <w:t>Cessi</w:t>
            </w:r>
            <w:r w:rsidRPr="00A544A2">
              <w:rPr>
                <w:rFonts w:ascii="Times New Roman" w:hAnsi="Times New Roman" w:cs="Times New Roman"/>
                <w:b/>
                <w:bCs/>
                <w:spacing w:val="2"/>
                <w:sz w:val="20"/>
                <w:szCs w:val="20"/>
              </w:rPr>
              <w:t>b</w:t>
            </w:r>
            <w:r w:rsidRPr="00A544A2">
              <w:rPr>
                <w:rFonts w:ascii="Times New Roman" w:hAnsi="Times New Roman" w:cs="Times New Roman"/>
                <w:b/>
                <w:bCs/>
                <w:spacing w:val="-1"/>
                <w:sz w:val="20"/>
                <w:szCs w:val="20"/>
              </w:rPr>
              <w:t>l</w:t>
            </w:r>
            <w:r w:rsidRPr="00A544A2">
              <w:rPr>
                <w:rFonts w:ascii="Times New Roman" w:hAnsi="Times New Roman" w:cs="Times New Roman"/>
                <w:b/>
                <w:bCs/>
                <w:sz w:val="20"/>
                <w:szCs w:val="20"/>
              </w:rPr>
              <w:t>e</w:t>
            </w:r>
          </w:p>
        </w:tc>
        <w:tc>
          <w:tcPr>
            <w:tcW w:w="1809" w:type="dxa"/>
            <w:tcBorders>
              <w:top w:val="single" w:sz="4" w:space="0" w:color="000000"/>
              <w:left w:val="single" w:sz="4" w:space="0" w:color="000000"/>
              <w:bottom w:val="single" w:sz="4" w:space="0" w:color="000000"/>
              <w:right w:val="single" w:sz="4" w:space="0" w:color="000000"/>
            </w:tcBorders>
          </w:tcPr>
          <w:p w14:paraId="5585EEE4" w14:textId="77777777"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14:paraId="0E2A7D5E"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spacing w:val="1"/>
              </w:rPr>
              <w:t>3</w:t>
            </w:r>
            <w:r w:rsidRPr="00A544A2">
              <w:rPr>
                <w:rFonts w:ascii="Times New Roman" w:hAnsi="Times New Roman" w:cs="Times New Roman"/>
                <w:spacing w:val="-1"/>
              </w:rPr>
              <w:t>0</w:t>
            </w:r>
            <w:r w:rsidRPr="00A544A2">
              <w:rPr>
                <w:rFonts w:ascii="Times New Roman" w:hAnsi="Times New Roman" w:cs="Times New Roman"/>
                <w:spacing w:val="1"/>
              </w:rPr>
              <w:t>0</w:t>
            </w:r>
            <w:r w:rsidRPr="00A544A2">
              <w:rPr>
                <w:rFonts w:ascii="Times New Roman" w:hAnsi="Times New Roman" w:cs="Times New Roman"/>
                <w:spacing w:val="-1"/>
              </w:rPr>
              <w:t>0</w:t>
            </w:r>
            <w:r w:rsidRPr="00A544A2">
              <w:rPr>
                <w:rFonts w:ascii="Times New Roman" w:hAnsi="Times New Roman" w:cs="Times New Roman"/>
              </w:rPr>
              <w:t>0</w:t>
            </w:r>
          </w:p>
        </w:tc>
        <w:tc>
          <w:tcPr>
            <w:tcW w:w="1808" w:type="dxa"/>
            <w:tcBorders>
              <w:top w:val="single" w:sz="4" w:space="0" w:color="000000"/>
              <w:left w:val="single" w:sz="4" w:space="0" w:color="000000"/>
              <w:bottom w:val="single" w:sz="4" w:space="0" w:color="000000"/>
              <w:right w:val="single" w:sz="4" w:space="0" w:color="000000"/>
            </w:tcBorders>
          </w:tcPr>
          <w:p w14:paraId="0F183F24" w14:textId="77777777"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14:paraId="303B0033"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spacing w:val="1"/>
              </w:rPr>
              <w:t>5</w:t>
            </w:r>
            <w:r w:rsidRPr="00A544A2">
              <w:rPr>
                <w:rFonts w:ascii="Times New Roman" w:hAnsi="Times New Roman" w:cs="Times New Roman"/>
                <w:spacing w:val="-1"/>
              </w:rPr>
              <w:t>5</w:t>
            </w:r>
            <w:r w:rsidRPr="00A544A2">
              <w:rPr>
                <w:rFonts w:ascii="Times New Roman" w:hAnsi="Times New Roman" w:cs="Times New Roman"/>
                <w:spacing w:val="1"/>
              </w:rPr>
              <w:t>0</w:t>
            </w:r>
            <w:r w:rsidRPr="00A544A2">
              <w:rPr>
                <w:rFonts w:ascii="Times New Roman" w:hAnsi="Times New Roman" w:cs="Times New Roman"/>
              </w:rPr>
              <w:t>0</w:t>
            </w:r>
          </w:p>
        </w:tc>
        <w:tc>
          <w:tcPr>
            <w:tcW w:w="1809" w:type="dxa"/>
            <w:tcBorders>
              <w:top w:val="single" w:sz="4" w:space="0" w:color="000000"/>
              <w:left w:val="single" w:sz="4" w:space="0" w:color="000000"/>
              <w:bottom w:val="single" w:sz="4" w:space="0" w:color="000000"/>
              <w:right w:val="single" w:sz="4" w:space="0" w:color="000000"/>
            </w:tcBorders>
          </w:tcPr>
          <w:p w14:paraId="6283803D" w14:textId="77777777"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14:paraId="69DB8A96" w14:textId="77777777"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spacing w:val="1"/>
              </w:rPr>
              <w:t>3</w:t>
            </w:r>
            <w:r w:rsidRPr="00A544A2">
              <w:rPr>
                <w:rFonts w:ascii="Times New Roman" w:hAnsi="Times New Roman" w:cs="Times New Roman"/>
                <w:spacing w:val="-1"/>
              </w:rPr>
              <w:t>5</w:t>
            </w:r>
            <w:r w:rsidRPr="00A544A2">
              <w:rPr>
                <w:rFonts w:ascii="Times New Roman" w:hAnsi="Times New Roman" w:cs="Times New Roman"/>
                <w:spacing w:val="1"/>
              </w:rPr>
              <w:t>0</w:t>
            </w:r>
            <w:r w:rsidRPr="00A544A2">
              <w:rPr>
                <w:rFonts w:ascii="Times New Roman" w:hAnsi="Times New Roman" w:cs="Times New Roman"/>
              </w:rPr>
              <w:t>0</w:t>
            </w:r>
          </w:p>
        </w:tc>
        <w:tc>
          <w:tcPr>
            <w:tcW w:w="1812" w:type="dxa"/>
            <w:tcBorders>
              <w:top w:val="single" w:sz="4" w:space="0" w:color="000000"/>
              <w:left w:val="single" w:sz="4" w:space="0" w:color="000000"/>
              <w:bottom w:val="single" w:sz="4" w:space="0" w:color="000000"/>
              <w:right w:val="single" w:sz="4" w:space="0" w:color="000000"/>
            </w:tcBorders>
          </w:tcPr>
          <w:p w14:paraId="266081F2" w14:textId="77777777"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14:paraId="5F65F881" w14:textId="77777777"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spacing w:val="1"/>
                <w:sz w:val="20"/>
                <w:szCs w:val="20"/>
              </w:rPr>
              <w:t>3</w:t>
            </w:r>
            <w:r w:rsidRPr="00A544A2">
              <w:rPr>
                <w:rFonts w:ascii="Times New Roman" w:hAnsi="Times New Roman" w:cs="Times New Roman"/>
                <w:sz w:val="20"/>
                <w:szCs w:val="20"/>
              </w:rPr>
              <w:t>9</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00</w:t>
            </w:r>
            <w:r w:rsidRPr="00A544A2">
              <w:rPr>
                <w:rFonts w:ascii="Times New Roman" w:hAnsi="Times New Roman" w:cs="Times New Roman"/>
                <w:sz w:val="20"/>
                <w:szCs w:val="20"/>
              </w:rPr>
              <w:t>0</w:t>
            </w:r>
          </w:p>
        </w:tc>
      </w:tr>
      <w:tr w:rsidR="00E263A2" w:rsidRPr="00A544A2" w14:paraId="02396920" w14:textId="77777777" w:rsidTr="009748D8">
        <w:trPr>
          <w:trHeight w:hRule="exact" w:val="490"/>
        </w:trPr>
        <w:tc>
          <w:tcPr>
            <w:tcW w:w="1810" w:type="dxa"/>
            <w:tcBorders>
              <w:top w:val="single" w:sz="4" w:space="0" w:color="000000"/>
              <w:left w:val="single" w:sz="4" w:space="0" w:color="000000"/>
              <w:bottom w:val="single" w:sz="4" w:space="0" w:color="000000"/>
              <w:right w:val="single" w:sz="4" w:space="0" w:color="000000"/>
            </w:tcBorders>
          </w:tcPr>
          <w:p w14:paraId="75C582B0" w14:textId="77777777" w:rsidR="00E263A2" w:rsidRPr="00A544A2" w:rsidRDefault="00E263A2" w:rsidP="009748D8">
            <w:pPr>
              <w:widowControl w:val="0"/>
              <w:autoSpaceDE w:val="0"/>
              <w:autoSpaceDN w:val="0"/>
              <w:adjustRightInd w:val="0"/>
              <w:spacing w:before="1"/>
              <w:ind w:left="102" w:right="254"/>
              <w:rPr>
                <w:rFonts w:ascii="Times New Roman" w:hAnsi="Times New Roman" w:cs="Times New Roman"/>
              </w:rPr>
            </w:pPr>
            <w:r w:rsidRPr="00A544A2">
              <w:rPr>
                <w:rFonts w:ascii="Times New Roman" w:hAnsi="Times New Roman" w:cs="Times New Roman"/>
                <w:b/>
                <w:bCs/>
                <w:spacing w:val="1"/>
                <w:sz w:val="20"/>
                <w:szCs w:val="20"/>
              </w:rPr>
              <w:t>P</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1"/>
                <w:sz w:val="20"/>
                <w:szCs w:val="20"/>
              </w:rPr>
              <w:t>i</w:t>
            </w:r>
            <w:r w:rsidRPr="00A544A2">
              <w:rPr>
                <w:rFonts w:ascii="Times New Roman" w:hAnsi="Times New Roman" w:cs="Times New Roman"/>
                <w:b/>
                <w:bCs/>
                <w:sz w:val="20"/>
                <w:szCs w:val="20"/>
              </w:rPr>
              <w:t>x</w:t>
            </w:r>
            <w:r w:rsidRPr="00A544A2">
              <w:rPr>
                <w:rFonts w:ascii="Times New Roman" w:hAnsi="Times New Roman" w:cs="Times New Roman"/>
                <w:b/>
                <w:bCs/>
                <w:spacing w:val="-4"/>
                <w:sz w:val="20"/>
                <w:szCs w:val="20"/>
              </w:rPr>
              <w:t xml:space="preserve"> </w:t>
            </w:r>
            <w:r w:rsidRPr="00A544A2">
              <w:rPr>
                <w:rFonts w:ascii="Times New Roman" w:hAnsi="Times New Roman" w:cs="Times New Roman"/>
                <w:b/>
                <w:bCs/>
                <w:spacing w:val="1"/>
                <w:sz w:val="20"/>
                <w:szCs w:val="20"/>
              </w:rPr>
              <w:t>TT</w:t>
            </w:r>
            <w:r w:rsidRPr="00A544A2">
              <w:rPr>
                <w:rFonts w:ascii="Times New Roman" w:hAnsi="Times New Roman" w:cs="Times New Roman"/>
                <w:b/>
                <w:bCs/>
                <w:sz w:val="20"/>
                <w:szCs w:val="20"/>
              </w:rPr>
              <w:t>C</w:t>
            </w:r>
            <w:r w:rsidRPr="00A544A2">
              <w:rPr>
                <w:rFonts w:ascii="Times New Roman" w:hAnsi="Times New Roman" w:cs="Times New Roman"/>
                <w:b/>
                <w:bCs/>
                <w:spacing w:val="-4"/>
                <w:sz w:val="20"/>
                <w:szCs w:val="20"/>
              </w:rPr>
              <w:t xml:space="preserve"> </w:t>
            </w:r>
            <w:r w:rsidRPr="00A544A2">
              <w:rPr>
                <w:rFonts w:ascii="Times New Roman" w:hAnsi="Times New Roman" w:cs="Times New Roman"/>
                <w:b/>
                <w:bCs/>
                <w:sz w:val="20"/>
                <w:szCs w:val="20"/>
              </w:rPr>
              <w:t xml:space="preserve">au </w:t>
            </w:r>
            <w:r w:rsidRPr="00A544A2">
              <w:rPr>
                <w:rFonts w:ascii="Times New Roman" w:hAnsi="Times New Roman" w:cs="Times New Roman"/>
                <w:b/>
                <w:bCs/>
                <w:spacing w:val="2"/>
                <w:sz w:val="20"/>
                <w:szCs w:val="20"/>
              </w:rPr>
              <w:t>m</w:t>
            </w:r>
            <w:r w:rsidRPr="00A544A2">
              <w:rPr>
                <w:rFonts w:ascii="Times New Roman" w:hAnsi="Times New Roman" w:cs="Times New Roman"/>
                <w:b/>
                <w:bCs/>
                <w:sz w:val="20"/>
                <w:szCs w:val="20"/>
              </w:rPr>
              <w:t xml:space="preserve">² </w:t>
            </w:r>
            <w:r w:rsidRPr="00A544A2">
              <w:rPr>
                <w:rFonts w:ascii="Times New Roman" w:hAnsi="Times New Roman" w:cs="Times New Roman"/>
                <w:b/>
                <w:bCs/>
                <w:spacing w:val="1"/>
                <w:sz w:val="20"/>
                <w:szCs w:val="20"/>
              </w:rPr>
              <w:t>ve</w:t>
            </w:r>
            <w:r w:rsidRPr="00A544A2">
              <w:rPr>
                <w:rFonts w:ascii="Times New Roman" w:hAnsi="Times New Roman" w:cs="Times New Roman"/>
                <w:b/>
                <w:bCs/>
                <w:sz w:val="20"/>
                <w:szCs w:val="20"/>
              </w:rPr>
              <w:t>nda</w:t>
            </w:r>
            <w:r w:rsidRPr="00A544A2">
              <w:rPr>
                <w:rFonts w:ascii="Times New Roman" w:hAnsi="Times New Roman" w:cs="Times New Roman"/>
                <w:b/>
                <w:bCs/>
                <w:spacing w:val="2"/>
                <w:sz w:val="20"/>
                <w:szCs w:val="20"/>
              </w:rPr>
              <w:t>b</w:t>
            </w:r>
            <w:r w:rsidRPr="00A544A2">
              <w:rPr>
                <w:rFonts w:ascii="Times New Roman" w:hAnsi="Times New Roman" w:cs="Times New Roman"/>
                <w:b/>
                <w:bCs/>
                <w:spacing w:val="-1"/>
                <w:sz w:val="20"/>
                <w:szCs w:val="20"/>
              </w:rPr>
              <w:t>l</w:t>
            </w:r>
            <w:r w:rsidRPr="00A544A2">
              <w:rPr>
                <w:rFonts w:ascii="Times New Roman" w:hAnsi="Times New Roman" w:cs="Times New Roman"/>
                <w:b/>
                <w:bCs/>
                <w:sz w:val="20"/>
                <w:szCs w:val="20"/>
              </w:rPr>
              <w:t>e</w:t>
            </w:r>
          </w:p>
        </w:tc>
        <w:tc>
          <w:tcPr>
            <w:tcW w:w="1809" w:type="dxa"/>
            <w:tcBorders>
              <w:top w:val="single" w:sz="4" w:space="0" w:color="000000"/>
              <w:left w:val="single" w:sz="4" w:space="0" w:color="000000"/>
              <w:bottom w:val="single" w:sz="4" w:space="0" w:color="000000"/>
              <w:right w:val="single" w:sz="4" w:space="0" w:color="000000"/>
            </w:tcBorders>
          </w:tcPr>
          <w:p w14:paraId="3533834A" w14:textId="77777777"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14:paraId="14407059"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08" w:type="dxa"/>
            <w:tcBorders>
              <w:top w:val="single" w:sz="4" w:space="0" w:color="000000"/>
              <w:left w:val="single" w:sz="4" w:space="0" w:color="000000"/>
              <w:bottom w:val="single" w:sz="4" w:space="0" w:color="000000"/>
              <w:right w:val="single" w:sz="4" w:space="0" w:color="000000"/>
            </w:tcBorders>
          </w:tcPr>
          <w:p w14:paraId="0722BE3B" w14:textId="77777777"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14:paraId="5AE8A43D"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14:paraId="29F1AAF4" w14:textId="77777777"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14:paraId="3738109B" w14:textId="77777777"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12" w:type="dxa"/>
            <w:tcBorders>
              <w:top w:val="single" w:sz="4" w:space="0" w:color="000000"/>
              <w:left w:val="single" w:sz="4" w:space="0" w:color="000000"/>
              <w:bottom w:val="single" w:sz="4" w:space="0" w:color="000000"/>
              <w:right w:val="single" w:sz="4" w:space="0" w:color="000000"/>
            </w:tcBorders>
          </w:tcPr>
          <w:p w14:paraId="7CE1EC76" w14:textId="77777777" w:rsidR="00E263A2" w:rsidRPr="00A544A2" w:rsidRDefault="00E263A2" w:rsidP="009748D8">
            <w:pPr>
              <w:widowControl w:val="0"/>
              <w:autoSpaceDE w:val="0"/>
              <w:autoSpaceDN w:val="0"/>
              <w:adjustRightInd w:val="0"/>
              <w:rPr>
                <w:rFonts w:ascii="Times New Roman" w:hAnsi="Times New Roman" w:cs="Times New Roman"/>
              </w:rPr>
            </w:pPr>
          </w:p>
        </w:tc>
      </w:tr>
      <w:tr w:rsidR="00E263A2" w:rsidRPr="00A544A2" w14:paraId="301B7A79" w14:textId="77777777" w:rsidTr="009748D8">
        <w:trPr>
          <w:trHeight w:hRule="exact" w:val="473"/>
        </w:trPr>
        <w:tc>
          <w:tcPr>
            <w:tcW w:w="1810" w:type="dxa"/>
            <w:tcBorders>
              <w:top w:val="single" w:sz="4" w:space="0" w:color="000000"/>
              <w:left w:val="single" w:sz="4" w:space="0" w:color="000000"/>
              <w:bottom w:val="single" w:sz="4" w:space="0" w:color="000000"/>
              <w:right w:val="single" w:sz="4" w:space="0" w:color="000000"/>
            </w:tcBorders>
          </w:tcPr>
          <w:p w14:paraId="6F82A6A5" w14:textId="77777777" w:rsidR="00E263A2" w:rsidRPr="00A544A2" w:rsidRDefault="00E263A2" w:rsidP="009748D8">
            <w:pPr>
              <w:widowControl w:val="0"/>
              <w:autoSpaceDE w:val="0"/>
              <w:autoSpaceDN w:val="0"/>
              <w:adjustRightInd w:val="0"/>
              <w:spacing w:line="219" w:lineRule="exact"/>
              <w:ind w:left="102"/>
              <w:rPr>
                <w:rFonts w:ascii="Times New Roman" w:hAnsi="Times New Roman" w:cs="Times New Roman"/>
                <w:sz w:val="20"/>
                <w:szCs w:val="20"/>
              </w:rPr>
            </w:pPr>
            <w:r w:rsidRPr="00A544A2">
              <w:rPr>
                <w:rFonts w:ascii="Times New Roman" w:hAnsi="Times New Roman" w:cs="Times New Roman"/>
                <w:b/>
                <w:bCs/>
                <w:spacing w:val="1"/>
                <w:sz w:val="20"/>
                <w:szCs w:val="20"/>
              </w:rPr>
              <w:t>C</w:t>
            </w:r>
            <w:r w:rsidRPr="00A544A2">
              <w:rPr>
                <w:rFonts w:ascii="Times New Roman" w:hAnsi="Times New Roman" w:cs="Times New Roman"/>
                <w:b/>
                <w:bCs/>
                <w:sz w:val="20"/>
                <w:szCs w:val="20"/>
              </w:rPr>
              <w:t>h</w:t>
            </w:r>
            <w:r w:rsidRPr="00A544A2">
              <w:rPr>
                <w:rFonts w:ascii="Times New Roman" w:hAnsi="Times New Roman" w:cs="Times New Roman"/>
                <w:b/>
                <w:bCs/>
                <w:spacing w:val="1"/>
                <w:sz w:val="20"/>
                <w:szCs w:val="20"/>
              </w:rPr>
              <w:t>iff</w:t>
            </w:r>
            <w:r w:rsidRPr="00A544A2">
              <w:rPr>
                <w:rFonts w:ascii="Times New Roman" w:hAnsi="Times New Roman" w:cs="Times New Roman"/>
                <w:b/>
                <w:bCs/>
                <w:spacing w:val="-1"/>
                <w:sz w:val="20"/>
                <w:szCs w:val="20"/>
              </w:rPr>
              <w:t>r</w:t>
            </w:r>
            <w:r w:rsidRPr="00A544A2">
              <w:rPr>
                <w:rFonts w:ascii="Times New Roman" w:hAnsi="Times New Roman" w:cs="Times New Roman"/>
                <w:b/>
                <w:bCs/>
                <w:sz w:val="20"/>
                <w:szCs w:val="20"/>
              </w:rPr>
              <w:t>e</w:t>
            </w:r>
            <w:r w:rsidRPr="00A544A2">
              <w:rPr>
                <w:rFonts w:ascii="Times New Roman" w:hAnsi="Times New Roman" w:cs="Times New Roman"/>
                <w:b/>
                <w:bCs/>
                <w:spacing w:val="-6"/>
                <w:sz w:val="20"/>
                <w:szCs w:val="20"/>
              </w:rPr>
              <w:t xml:space="preserve"> </w:t>
            </w:r>
            <w:r w:rsidRPr="00A544A2">
              <w:rPr>
                <w:rFonts w:ascii="Times New Roman" w:hAnsi="Times New Roman" w:cs="Times New Roman"/>
                <w:b/>
                <w:bCs/>
                <w:sz w:val="20"/>
                <w:szCs w:val="20"/>
              </w:rPr>
              <w:t>d'a</w:t>
            </w:r>
            <w:r w:rsidRPr="00A544A2">
              <w:rPr>
                <w:rFonts w:ascii="Times New Roman" w:hAnsi="Times New Roman" w:cs="Times New Roman"/>
                <w:b/>
                <w:bCs/>
                <w:spacing w:val="1"/>
                <w:sz w:val="20"/>
                <w:szCs w:val="20"/>
              </w:rPr>
              <w:t>ff</w:t>
            </w:r>
            <w:r w:rsidRPr="00A544A2">
              <w:rPr>
                <w:rFonts w:ascii="Times New Roman" w:hAnsi="Times New Roman" w:cs="Times New Roman"/>
                <w:b/>
                <w:bCs/>
                <w:sz w:val="20"/>
                <w:szCs w:val="20"/>
              </w:rPr>
              <w:t>a</w:t>
            </w:r>
            <w:r w:rsidRPr="00A544A2">
              <w:rPr>
                <w:rFonts w:ascii="Times New Roman" w:hAnsi="Times New Roman" w:cs="Times New Roman"/>
                <w:b/>
                <w:bCs/>
                <w:spacing w:val="3"/>
                <w:sz w:val="20"/>
                <w:szCs w:val="20"/>
              </w:rPr>
              <w:t>i</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1"/>
                <w:sz w:val="20"/>
                <w:szCs w:val="20"/>
              </w:rPr>
              <w:t>e</w:t>
            </w:r>
            <w:r w:rsidRPr="00A544A2">
              <w:rPr>
                <w:rFonts w:ascii="Times New Roman" w:hAnsi="Times New Roman" w:cs="Times New Roman"/>
                <w:b/>
                <w:bCs/>
                <w:sz w:val="20"/>
                <w:szCs w:val="20"/>
              </w:rPr>
              <w:t>s</w:t>
            </w:r>
          </w:p>
          <w:p w14:paraId="024006BA"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TT</w:t>
            </w:r>
            <w:r w:rsidRPr="00A544A2">
              <w:rPr>
                <w:rFonts w:ascii="Times New Roman" w:hAnsi="Times New Roman" w:cs="Times New Roman"/>
                <w:b/>
                <w:bCs/>
                <w:sz w:val="20"/>
                <w:szCs w:val="20"/>
              </w:rPr>
              <w:t>C</w:t>
            </w:r>
          </w:p>
        </w:tc>
        <w:tc>
          <w:tcPr>
            <w:tcW w:w="1809" w:type="dxa"/>
            <w:tcBorders>
              <w:top w:val="single" w:sz="4" w:space="0" w:color="000000"/>
              <w:left w:val="single" w:sz="4" w:space="0" w:color="000000"/>
              <w:bottom w:val="single" w:sz="4" w:space="0" w:color="000000"/>
              <w:right w:val="single" w:sz="4" w:space="0" w:color="000000"/>
            </w:tcBorders>
          </w:tcPr>
          <w:p w14:paraId="6D4EBEA5" w14:textId="77777777"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14:paraId="00F4BF2D"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49</w:t>
            </w:r>
            <w:r w:rsidRPr="00A544A2">
              <w:rPr>
                <w:rFonts w:ascii="Times New Roman" w:hAnsi="Times New Roman" w:cs="Times New Roman"/>
                <w:b/>
                <w:bCs/>
                <w:sz w:val="20"/>
                <w:szCs w:val="20"/>
              </w:rPr>
              <w:t>5</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proofErr w:type="spellStart"/>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roofErr w:type="spellEnd"/>
          </w:p>
        </w:tc>
        <w:tc>
          <w:tcPr>
            <w:tcW w:w="1808" w:type="dxa"/>
            <w:tcBorders>
              <w:top w:val="single" w:sz="4" w:space="0" w:color="000000"/>
              <w:left w:val="single" w:sz="4" w:space="0" w:color="000000"/>
              <w:bottom w:val="single" w:sz="4" w:space="0" w:color="000000"/>
              <w:right w:val="single" w:sz="4" w:space="0" w:color="000000"/>
            </w:tcBorders>
          </w:tcPr>
          <w:p w14:paraId="4856D5DF" w14:textId="77777777"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14:paraId="4657B284"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9</w:t>
            </w:r>
            <w:r w:rsidRPr="00A544A2">
              <w:rPr>
                <w:rFonts w:ascii="Times New Roman" w:hAnsi="Times New Roman" w:cs="Times New Roman"/>
                <w:b/>
                <w:bCs/>
                <w:sz w:val="20"/>
                <w:szCs w:val="20"/>
              </w:rPr>
              <w:t>0</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75</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14:paraId="2D68437A" w14:textId="77777777"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14:paraId="13F16AC7" w14:textId="77777777" w:rsidR="00E263A2" w:rsidRPr="00A544A2" w:rsidRDefault="00E263A2" w:rsidP="009748D8">
            <w:pPr>
              <w:widowControl w:val="0"/>
              <w:autoSpaceDE w:val="0"/>
              <w:autoSpaceDN w:val="0"/>
              <w:adjustRightInd w:val="0"/>
              <w:ind w:left="104"/>
              <w:rPr>
                <w:rFonts w:ascii="Times New Roman" w:hAnsi="Times New Roman" w:cs="Times New Roman"/>
              </w:rPr>
            </w:pPr>
            <w:r w:rsidRPr="00A544A2">
              <w:rPr>
                <w:rFonts w:ascii="Times New Roman" w:hAnsi="Times New Roman" w:cs="Times New Roman"/>
                <w:b/>
                <w:bCs/>
                <w:spacing w:val="1"/>
                <w:sz w:val="20"/>
                <w:szCs w:val="20"/>
              </w:rPr>
              <w:t>5</w:t>
            </w:r>
            <w:r w:rsidRPr="00A544A2">
              <w:rPr>
                <w:rFonts w:ascii="Times New Roman" w:hAnsi="Times New Roman" w:cs="Times New Roman"/>
                <w:b/>
                <w:bCs/>
                <w:sz w:val="20"/>
                <w:szCs w:val="20"/>
              </w:rPr>
              <w:t>7</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75</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c>
          <w:tcPr>
            <w:tcW w:w="1812" w:type="dxa"/>
            <w:tcBorders>
              <w:top w:val="single" w:sz="4" w:space="0" w:color="000000"/>
              <w:left w:val="single" w:sz="4" w:space="0" w:color="000000"/>
              <w:bottom w:val="single" w:sz="4" w:space="0" w:color="000000"/>
              <w:right w:val="single" w:sz="4" w:space="0" w:color="000000"/>
            </w:tcBorders>
          </w:tcPr>
          <w:p w14:paraId="2F9A0466" w14:textId="77777777"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14:paraId="42A7880F" w14:textId="77777777" w:rsidR="00E263A2" w:rsidRPr="00A544A2" w:rsidRDefault="00E263A2" w:rsidP="009748D8">
            <w:pPr>
              <w:widowControl w:val="0"/>
              <w:autoSpaceDE w:val="0"/>
              <w:autoSpaceDN w:val="0"/>
              <w:adjustRightInd w:val="0"/>
              <w:ind w:left="104"/>
              <w:rPr>
                <w:rFonts w:ascii="Times New Roman" w:hAnsi="Times New Roman" w:cs="Times New Roman"/>
              </w:rPr>
            </w:pPr>
            <w:r w:rsidRPr="00A544A2">
              <w:rPr>
                <w:rFonts w:ascii="Times New Roman" w:hAnsi="Times New Roman" w:cs="Times New Roman"/>
                <w:b/>
                <w:bCs/>
                <w:spacing w:val="1"/>
                <w:sz w:val="20"/>
                <w:szCs w:val="20"/>
              </w:rPr>
              <w:t>64</w:t>
            </w:r>
            <w:r w:rsidRPr="00A544A2">
              <w:rPr>
                <w:rFonts w:ascii="Times New Roman" w:hAnsi="Times New Roman" w:cs="Times New Roman"/>
                <w:b/>
                <w:bCs/>
                <w:sz w:val="20"/>
                <w:szCs w:val="20"/>
              </w:rPr>
              <w:t>3</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r>
      <w:tr w:rsidR="00E263A2" w:rsidRPr="00A544A2" w14:paraId="1AA07A6B" w14:textId="77777777" w:rsidTr="009748D8">
        <w:trPr>
          <w:trHeight w:hRule="exact" w:val="259"/>
        </w:trPr>
        <w:tc>
          <w:tcPr>
            <w:tcW w:w="1810" w:type="dxa"/>
            <w:tcBorders>
              <w:top w:val="single" w:sz="4" w:space="0" w:color="000000"/>
              <w:left w:val="single" w:sz="4" w:space="0" w:color="000000"/>
              <w:bottom w:val="single" w:sz="4" w:space="0" w:color="000000"/>
              <w:right w:val="single" w:sz="4" w:space="0" w:color="000000"/>
            </w:tcBorders>
          </w:tcPr>
          <w:p w14:paraId="29363153" w14:textId="77777777"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z w:val="20"/>
                <w:szCs w:val="20"/>
              </w:rPr>
              <w:t>Un</w:t>
            </w:r>
            <w:r w:rsidRPr="00A544A2">
              <w:rPr>
                <w:rFonts w:ascii="Times New Roman" w:hAnsi="Times New Roman" w:cs="Times New Roman"/>
                <w:b/>
                <w:bCs/>
                <w:spacing w:val="1"/>
                <w:sz w:val="20"/>
                <w:szCs w:val="20"/>
              </w:rPr>
              <w:t>i</w:t>
            </w:r>
            <w:r w:rsidRPr="00A544A2">
              <w:rPr>
                <w:rFonts w:ascii="Times New Roman" w:hAnsi="Times New Roman" w:cs="Times New Roman"/>
                <w:b/>
                <w:bCs/>
                <w:sz w:val="20"/>
                <w:szCs w:val="20"/>
              </w:rPr>
              <w:t>t</w:t>
            </w:r>
            <w:r w:rsidRPr="00A544A2">
              <w:rPr>
                <w:rFonts w:ascii="Times New Roman" w:hAnsi="Times New Roman" w:cs="Times New Roman"/>
                <w:b/>
                <w:bCs/>
                <w:spacing w:val="1"/>
                <w:sz w:val="20"/>
                <w:szCs w:val="20"/>
              </w:rPr>
              <w:t>é</w:t>
            </w:r>
            <w:r w:rsidRPr="00A544A2">
              <w:rPr>
                <w:rFonts w:ascii="Times New Roman" w:hAnsi="Times New Roman" w:cs="Times New Roman"/>
                <w:b/>
                <w:bCs/>
                <w:sz w:val="20"/>
                <w:szCs w:val="20"/>
              </w:rPr>
              <w:t>s</w:t>
            </w:r>
          </w:p>
        </w:tc>
        <w:tc>
          <w:tcPr>
            <w:tcW w:w="1809" w:type="dxa"/>
            <w:tcBorders>
              <w:top w:val="single" w:sz="4" w:space="0" w:color="000000"/>
              <w:left w:val="single" w:sz="4" w:space="0" w:color="000000"/>
              <w:bottom w:val="single" w:sz="4" w:space="0" w:color="000000"/>
              <w:right w:val="single" w:sz="4" w:space="0" w:color="000000"/>
            </w:tcBorders>
          </w:tcPr>
          <w:p w14:paraId="1F0F0DED" w14:textId="77777777"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pacing w:val="1"/>
                <w:sz w:val="20"/>
                <w:szCs w:val="20"/>
              </w:rPr>
              <w:t>14</w:t>
            </w:r>
            <w:r w:rsidRPr="00A544A2">
              <w:rPr>
                <w:rFonts w:ascii="Times New Roman" w:hAnsi="Times New Roman" w:cs="Times New Roman"/>
                <w:b/>
                <w:bCs/>
                <w:sz w:val="20"/>
                <w:szCs w:val="20"/>
              </w:rPr>
              <w:t>5</w:t>
            </w:r>
          </w:p>
        </w:tc>
        <w:tc>
          <w:tcPr>
            <w:tcW w:w="1808" w:type="dxa"/>
            <w:tcBorders>
              <w:top w:val="single" w:sz="4" w:space="0" w:color="000000"/>
              <w:left w:val="single" w:sz="4" w:space="0" w:color="000000"/>
              <w:bottom w:val="single" w:sz="4" w:space="0" w:color="000000"/>
              <w:right w:val="single" w:sz="4" w:space="0" w:color="000000"/>
            </w:tcBorders>
          </w:tcPr>
          <w:p w14:paraId="1F960F99" w14:textId="77777777"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pacing w:val="1"/>
                <w:sz w:val="20"/>
                <w:szCs w:val="20"/>
              </w:rPr>
              <w:t>6</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14:paraId="5AE11388" w14:textId="77777777" w:rsidR="00E263A2" w:rsidRPr="00A544A2" w:rsidRDefault="00E263A2" w:rsidP="009748D8">
            <w:pPr>
              <w:widowControl w:val="0"/>
              <w:autoSpaceDE w:val="0"/>
              <w:autoSpaceDN w:val="0"/>
              <w:adjustRightInd w:val="0"/>
              <w:spacing w:before="3"/>
              <w:ind w:left="105"/>
              <w:rPr>
                <w:rFonts w:ascii="Times New Roman" w:hAnsi="Times New Roman" w:cs="Times New Roman"/>
              </w:rPr>
            </w:pPr>
            <w:r w:rsidRPr="00A544A2">
              <w:rPr>
                <w:rFonts w:ascii="Times New Roman" w:hAnsi="Times New Roman" w:cs="Times New Roman"/>
                <w:b/>
                <w:bCs/>
                <w:spacing w:val="1"/>
                <w:sz w:val="20"/>
                <w:szCs w:val="20"/>
              </w:rPr>
              <w:t>7</w:t>
            </w:r>
            <w:r w:rsidRPr="00A544A2">
              <w:rPr>
                <w:rFonts w:ascii="Times New Roman" w:hAnsi="Times New Roman" w:cs="Times New Roman"/>
                <w:b/>
                <w:bCs/>
                <w:sz w:val="20"/>
                <w:szCs w:val="20"/>
              </w:rPr>
              <w:t>6</w:t>
            </w:r>
          </w:p>
        </w:tc>
        <w:tc>
          <w:tcPr>
            <w:tcW w:w="1812" w:type="dxa"/>
            <w:tcBorders>
              <w:top w:val="single" w:sz="4" w:space="0" w:color="000000"/>
              <w:left w:val="single" w:sz="4" w:space="0" w:color="000000"/>
              <w:bottom w:val="single" w:sz="4" w:space="0" w:color="000000"/>
              <w:right w:val="single" w:sz="4" w:space="0" w:color="000000"/>
            </w:tcBorders>
          </w:tcPr>
          <w:p w14:paraId="07B73608" w14:textId="77777777" w:rsidR="00E263A2" w:rsidRPr="00A544A2" w:rsidRDefault="00E263A2" w:rsidP="009748D8">
            <w:pPr>
              <w:widowControl w:val="0"/>
              <w:autoSpaceDE w:val="0"/>
              <w:autoSpaceDN w:val="0"/>
              <w:adjustRightInd w:val="0"/>
              <w:spacing w:before="3"/>
              <w:ind w:left="105"/>
              <w:rPr>
                <w:rFonts w:ascii="Times New Roman" w:hAnsi="Times New Roman" w:cs="Times New Roman"/>
              </w:rPr>
            </w:pPr>
            <w:r w:rsidRPr="00A544A2">
              <w:rPr>
                <w:rFonts w:ascii="Times New Roman" w:hAnsi="Times New Roman" w:cs="Times New Roman"/>
                <w:b/>
                <w:bCs/>
                <w:spacing w:val="1"/>
                <w:sz w:val="20"/>
                <w:szCs w:val="20"/>
              </w:rPr>
              <w:t>28</w:t>
            </w:r>
            <w:r w:rsidRPr="00A544A2">
              <w:rPr>
                <w:rFonts w:ascii="Times New Roman" w:hAnsi="Times New Roman" w:cs="Times New Roman"/>
                <w:b/>
                <w:bCs/>
                <w:sz w:val="20"/>
                <w:szCs w:val="20"/>
              </w:rPr>
              <w:t>1</w:t>
            </w:r>
          </w:p>
        </w:tc>
      </w:tr>
    </w:tbl>
    <w:p w14:paraId="1985267A" w14:textId="77777777" w:rsidR="008353D2" w:rsidRPr="00A544A2" w:rsidRDefault="008353D2" w:rsidP="00E73A5A">
      <w:pPr>
        <w:widowControl w:val="0"/>
        <w:autoSpaceDE w:val="0"/>
        <w:autoSpaceDN w:val="0"/>
        <w:adjustRightInd w:val="0"/>
        <w:ind w:right="69"/>
        <w:jc w:val="both"/>
        <w:rPr>
          <w:rFonts w:ascii="Times New Roman" w:hAnsi="Times New Roman" w:cs="Times New Roman"/>
          <w:sz w:val="20"/>
          <w:szCs w:val="20"/>
        </w:rPr>
      </w:pPr>
    </w:p>
    <w:p w14:paraId="2421D45D" w14:textId="77777777" w:rsidR="008353D2" w:rsidRPr="00A544A2" w:rsidRDefault="008353D2" w:rsidP="00232303">
      <w:pPr>
        <w:widowControl w:val="0"/>
        <w:autoSpaceDE w:val="0"/>
        <w:autoSpaceDN w:val="0"/>
        <w:adjustRightInd w:val="0"/>
        <w:spacing w:before="55"/>
        <w:ind w:left="216"/>
        <w:jc w:val="both"/>
        <w:rPr>
          <w:rFonts w:ascii="Times New Roman" w:hAnsi="Times New Roman" w:cs="Times New Roman"/>
          <w:b/>
          <w:sz w:val="20"/>
          <w:szCs w:val="20"/>
        </w:rPr>
      </w:pP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pp</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ciati</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39"/>
          <w:sz w:val="20"/>
          <w:szCs w:val="20"/>
        </w:rPr>
        <w:t xml:space="preserve"> </w:t>
      </w:r>
      <w:r w:rsidRPr="00A544A2">
        <w:rPr>
          <w:rFonts w:ascii="Times New Roman" w:hAnsi="Times New Roman" w:cs="Times New Roman"/>
          <w:b/>
          <w:sz w:val="20"/>
          <w:szCs w:val="20"/>
        </w:rPr>
        <w:t>s</w:t>
      </w:r>
      <w:r w:rsidRPr="00A544A2">
        <w:rPr>
          <w:rFonts w:ascii="Times New Roman" w:hAnsi="Times New Roman" w:cs="Times New Roman"/>
          <w:b/>
          <w:spacing w:val="-1"/>
          <w:sz w:val="20"/>
          <w:szCs w:val="20"/>
        </w:rPr>
        <w:t>u</w:t>
      </w:r>
      <w:r w:rsidRPr="00A544A2">
        <w:rPr>
          <w:rFonts w:ascii="Times New Roman" w:hAnsi="Times New Roman" w:cs="Times New Roman"/>
          <w:b/>
          <w:sz w:val="20"/>
          <w:szCs w:val="20"/>
        </w:rPr>
        <w:t>r</w:t>
      </w:r>
      <w:r w:rsidRPr="00A544A2">
        <w:rPr>
          <w:rFonts w:ascii="Times New Roman" w:hAnsi="Times New Roman" w:cs="Times New Roman"/>
          <w:b/>
          <w:spacing w:val="-36"/>
          <w:sz w:val="20"/>
          <w:szCs w:val="20"/>
        </w:rPr>
        <w:t xml:space="preserve"> </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h</w:t>
      </w:r>
      <w:r w:rsidRPr="00A544A2">
        <w:rPr>
          <w:rFonts w:ascii="Times New Roman" w:hAnsi="Times New Roman" w:cs="Times New Roman"/>
          <w:b/>
          <w:sz w:val="20"/>
          <w:szCs w:val="20"/>
        </w:rPr>
        <w:t>ac</w:t>
      </w:r>
      <w:r w:rsidRPr="00A544A2">
        <w:rPr>
          <w:rFonts w:ascii="Times New Roman" w:hAnsi="Times New Roman" w:cs="Times New Roman"/>
          <w:b/>
          <w:spacing w:val="-1"/>
          <w:sz w:val="20"/>
          <w:szCs w:val="20"/>
        </w:rPr>
        <w:t>un</w:t>
      </w:r>
      <w:r w:rsidRPr="00A544A2">
        <w:rPr>
          <w:rFonts w:ascii="Times New Roman" w:hAnsi="Times New Roman" w:cs="Times New Roman"/>
          <w:b/>
          <w:sz w:val="20"/>
          <w:szCs w:val="20"/>
        </w:rPr>
        <w:t>e</w:t>
      </w:r>
      <w:r w:rsidRPr="00A544A2">
        <w:rPr>
          <w:rFonts w:ascii="Times New Roman" w:hAnsi="Times New Roman" w:cs="Times New Roman"/>
          <w:b/>
          <w:spacing w:val="-35"/>
          <w:sz w:val="20"/>
          <w:szCs w:val="20"/>
        </w:rPr>
        <w:t xml:space="preserve"> </w:t>
      </w:r>
      <w:r w:rsidRPr="00A544A2">
        <w:rPr>
          <w:rFonts w:ascii="Times New Roman" w:hAnsi="Times New Roman" w:cs="Times New Roman"/>
          <w:b/>
          <w:spacing w:val="-3"/>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35"/>
          <w:sz w:val="20"/>
          <w:szCs w:val="20"/>
        </w:rPr>
        <w:t xml:space="preserve"> </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8"/>
          <w:sz w:val="20"/>
          <w:szCs w:val="20"/>
        </w:rPr>
        <w:t xml:space="preserve"> </w:t>
      </w:r>
      <w:r w:rsidRPr="00A544A2">
        <w:rPr>
          <w:rFonts w:ascii="Times New Roman" w:hAnsi="Times New Roman" w:cs="Times New Roman"/>
          <w:b/>
          <w:sz w:val="20"/>
          <w:szCs w:val="20"/>
        </w:rPr>
        <w:t>cara</w:t>
      </w:r>
      <w:r w:rsidRPr="00A544A2">
        <w:rPr>
          <w:rFonts w:ascii="Times New Roman" w:hAnsi="Times New Roman" w:cs="Times New Roman"/>
          <w:b/>
          <w:spacing w:val="-2"/>
          <w:sz w:val="20"/>
          <w:szCs w:val="20"/>
        </w:rPr>
        <w:t>c</w:t>
      </w:r>
      <w:r w:rsidRPr="00A544A2">
        <w:rPr>
          <w:rFonts w:ascii="Times New Roman" w:hAnsi="Times New Roman" w:cs="Times New Roman"/>
          <w:b/>
          <w:sz w:val="20"/>
          <w:szCs w:val="20"/>
        </w:rPr>
        <w:t>t</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ri</w:t>
      </w:r>
      <w:r w:rsidRPr="00A544A2">
        <w:rPr>
          <w:rFonts w:ascii="Times New Roman" w:hAnsi="Times New Roman" w:cs="Times New Roman"/>
          <w:b/>
          <w:spacing w:val="-2"/>
          <w:sz w:val="20"/>
          <w:szCs w:val="20"/>
        </w:rPr>
        <w:t>s</w:t>
      </w:r>
      <w:r w:rsidRPr="00A544A2">
        <w:rPr>
          <w:rFonts w:ascii="Times New Roman" w:hAnsi="Times New Roman" w:cs="Times New Roman"/>
          <w:b/>
          <w:sz w:val="20"/>
          <w:szCs w:val="20"/>
        </w:rPr>
        <w:t>ti</w:t>
      </w:r>
      <w:r w:rsidRPr="00A544A2">
        <w:rPr>
          <w:rFonts w:ascii="Times New Roman" w:hAnsi="Times New Roman" w:cs="Times New Roman"/>
          <w:b/>
          <w:spacing w:val="-1"/>
          <w:sz w:val="20"/>
          <w:szCs w:val="20"/>
        </w:rPr>
        <w:t>qu</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p>
    <w:p w14:paraId="40DCB68C" w14:textId="77777777" w:rsidR="008353D2" w:rsidRPr="00A544A2" w:rsidRDefault="008353D2" w:rsidP="00232303">
      <w:pPr>
        <w:widowControl w:val="0"/>
        <w:autoSpaceDE w:val="0"/>
        <w:autoSpaceDN w:val="0"/>
        <w:adjustRightInd w:val="0"/>
        <w:spacing w:before="19"/>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firstRow="0" w:lastRow="0" w:firstColumn="0" w:lastColumn="0" w:noHBand="0" w:noVBand="0"/>
      </w:tblPr>
      <w:tblGrid>
        <w:gridCol w:w="1995"/>
        <w:gridCol w:w="1819"/>
        <w:gridCol w:w="1819"/>
        <w:gridCol w:w="1834"/>
        <w:gridCol w:w="1821"/>
      </w:tblGrid>
      <w:tr w:rsidR="008353D2" w:rsidRPr="00A544A2" w14:paraId="2D4ECFBC" w14:textId="77777777" w:rsidTr="008353D2">
        <w:trPr>
          <w:trHeight w:hRule="exact" w:val="732"/>
        </w:trPr>
        <w:tc>
          <w:tcPr>
            <w:tcW w:w="1995" w:type="dxa"/>
            <w:tcBorders>
              <w:top w:val="single" w:sz="4" w:space="0" w:color="000000"/>
              <w:left w:val="single" w:sz="4" w:space="0" w:color="000000"/>
              <w:bottom w:val="single" w:sz="4" w:space="0" w:color="000000"/>
              <w:right w:val="single" w:sz="4" w:space="0" w:color="000000"/>
            </w:tcBorders>
          </w:tcPr>
          <w:p w14:paraId="6E53ECA0"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19" w:type="dxa"/>
            <w:tcBorders>
              <w:top w:val="single" w:sz="4" w:space="0" w:color="000000"/>
              <w:left w:val="single" w:sz="4" w:space="0" w:color="000000"/>
              <w:bottom w:val="single" w:sz="4" w:space="0" w:color="000000"/>
              <w:right w:val="single" w:sz="4" w:space="0" w:color="000000"/>
            </w:tcBorders>
            <w:shd w:val="clear" w:color="auto" w:fill="233F60"/>
          </w:tcPr>
          <w:p w14:paraId="24A9B92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pacing w:val="-1"/>
                <w:position w:val="1"/>
                <w:sz w:val="20"/>
                <w:szCs w:val="20"/>
              </w:rPr>
              <w:t>G</w:t>
            </w:r>
            <w:r w:rsidRPr="00A544A2">
              <w:rPr>
                <w:rFonts w:ascii="Times New Roman" w:hAnsi="Times New Roman" w:cs="Times New Roman"/>
                <w:color w:val="FFFFFF"/>
                <w:position w:val="1"/>
                <w:sz w:val="20"/>
                <w:szCs w:val="20"/>
              </w:rPr>
              <w:t>r</w:t>
            </w:r>
            <w:r w:rsidRPr="00A544A2">
              <w:rPr>
                <w:rFonts w:ascii="Times New Roman" w:hAnsi="Times New Roman" w:cs="Times New Roman"/>
                <w:color w:val="FFFFFF"/>
                <w:spacing w:val="1"/>
                <w:position w:val="1"/>
                <w:sz w:val="20"/>
                <w:szCs w:val="20"/>
              </w:rPr>
              <w:t>oup</w:t>
            </w:r>
            <w:r w:rsidRPr="00A544A2">
              <w:rPr>
                <w:rFonts w:ascii="Times New Roman" w:hAnsi="Times New Roman" w:cs="Times New Roman"/>
                <w:color w:val="FFFFFF"/>
                <w:position w:val="1"/>
                <w:sz w:val="20"/>
                <w:szCs w:val="20"/>
              </w:rPr>
              <w:t>e</w:t>
            </w:r>
            <w:r w:rsidRPr="00A544A2">
              <w:rPr>
                <w:rFonts w:ascii="Times New Roman" w:hAnsi="Times New Roman" w:cs="Times New Roman"/>
                <w:color w:val="FFFFFF"/>
                <w:spacing w:val="-6"/>
                <w:position w:val="1"/>
                <w:sz w:val="20"/>
                <w:szCs w:val="20"/>
              </w:rPr>
              <w:t xml:space="preserve"> </w:t>
            </w:r>
            <w:proofErr w:type="spellStart"/>
            <w:r w:rsidRPr="00A544A2">
              <w:rPr>
                <w:rFonts w:ascii="Times New Roman" w:hAnsi="Times New Roman" w:cs="Times New Roman"/>
                <w:color w:val="FFFFFF"/>
                <w:position w:val="1"/>
                <w:sz w:val="20"/>
                <w:szCs w:val="20"/>
              </w:rPr>
              <w:t>A</w:t>
            </w:r>
            <w:r w:rsidRPr="00A544A2">
              <w:rPr>
                <w:rFonts w:ascii="Times New Roman" w:hAnsi="Times New Roman" w:cs="Times New Roman"/>
                <w:color w:val="FFFFFF"/>
                <w:spacing w:val="1"/>
                <w:position w:val="1"/>
                <w:sz w:val="20"/>
                <w:szCs w:val="20"/>
              </w:rPr>
              <w:t>ddoh</w:t>
            </w:r>
            <w:r w:rsidRPr="00A544A2">
              <w:rPr>
                <w:rFonts w:ascii="Times New Roman" w:hAnsi="Times New Roman" w:cs="Times New Roman"/>
                <w:color w:val="FFFFFF"/>
                <w:position w:val="1"/>
                <w:sz w:val="20"/>
                <w:szCs w:val="20"/>
              </w:rPr>
              <w:t>a</w:t>
            </w:r>
            <w:proofErr w:type="spellEnd"/>
          </w:p>
        </w:tc>
        <w:tc>
          <w:tcPr>
            <w:tcW w:w="1819" w:type="dxa"/>
            <w:tcBorders>
              <w:top w:val="single" w:sz="4" w:space="0" w:color="000000"/>
              <w:left w:val="single" w:sz="4" w:space="0" w:color="000000"/>
              <w:bottom w:val="single" w:sz="4" w:space="0" w:color="000000"/>
              <w:right w:val="single" w:sz="4" w:space="0" w:color="000000"/>
            </w:tcBorders>
            <w:shd w:val="clear" w:color="auto" w:fill="233F60"/>
          </w:tcPr>
          <w:p w14:paraId="1E31C15A" w14:textId="77777777"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spacing w:val="-1"/>
                <w:position w:val="1"/>
                <w:sz w:val="20"/>
                <w:szCs w:val="20"/>
              </w:rPr>
              <w:t>C</w:t>
            </w:r>
            <w:r w:rsidRPr="00A544A2">
              <w:rPr>
                <w:rFonts w:ascii="Times New Roman" w:hAnsi="Times New Roman" w:cs="Times New Roman"/>
                <w:color w:val="FFFFFF"/>
                <w:position w:val="1"/>
                <w:sz w:val="20"/>
                <w:szCs w:val="20"/>
              </w:rPr>
              <w:t>DG</w:t>
            </w:r>
          </w:p>
          <w:p w14:paraId="75D3508A"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position w:val="1"/>
                <w:sz w:val="20"/>
                <w:szCs w:val="20"/>
              </w:rPr>
              <w:t>D</w:t>
            </w:r>
            <w:r w:rsidRPr="00A544A2">
              <w:rPr>
                <w:rFonts w:ascii="Times New Roman" w:hAnsi="Times New Roman" w:cs="Times New Roman"/>
                <w:color w:val="FFFFFF"/>
                <w:spacing w:val="-1"/>
                <w:position w:val="1"/>
                <w:sz w:val="20"/>
                <w:szCs w:val="20"/>
              </w:rPr>
              <w:t>é</w:t>
            </w:r>
            <w:r w:rsidRPr="00A544A2">
              <w:rPr>
                <w:rFonts w:ascii="Times New Roman" w:hAnsi="Times New Roman" w:cs="Times New Roman"/>
                <w:color w:val="FFFFFF"/>
                <w:spacing w:val="1"/>
                <w:position w:val="1"/>
                <w:sz w:val="20"/>
                <w:szCs w:val="20"/>
              </w:rPr>
              <w:t>v</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tc>
        <w:tc>
          <w:tcPr>
            <w:tcW w:w="1834" w:type="dxa"/>
            <w:tcBorders>
              <w:top w:val="single" w:sz="4" w:space="0" w:color="000000"/>
              <w:left w:val="single" w:sz="4" w:space="0" w:color="000000"/>
              <w:bottom w:val="single" w:sz="4" w:space="0" w:color="000000"/>
              <w:right w:val="single" w:sz="4" w:space="0" w:color="000000"/>
            </w:tcBorders>
            <w:shd w:val="clear" w:color="auto" w:fill="233F60"/>
          </w:tcPr>
          <w:p w14:paraId="46C5BCD6" w14:textId="77777777"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P</w:t>
            </w:r>
            <w:r w:rsidRPr="00A544A2">
              <w:rPr>
                <w:rFonts w:ascii="Times New Roman" w:hAnsi="Times New Roman" w:cs="Times New Roman"/>
                <w:color w:val="FFFFFF"/>
                <w:spacing w:val="1"/>
                <w:position w:val="1"/>
                <w:sz w:val="20"/>
                <w:szCs w:val="20"/>
              </w:rPr>
              <w:t>a</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position w:val="1"/>
                <w:sz w:val="20"/>
                <w:szCs w:val="20"/>
              </w:rPr>
              <w:t>r</w:t>
            </w:r>
            <w:r w:rsidRPr="00A544A2">
              <w:rPr>
                <w:rFonts w:ascii="Times New Roman" w:hAnsi="Times New Roman" w:cs="Times New Roman"/>
                <w:color w:val="FFFFFF"/>
                <w:spacing w:val="1"/>
                <w:position w:val="1"/>
                <w:sz w:val="20"/>
                <w:szCs w:val="20"/>
              </w:rPr>
              <w:t>a</w:t>
            </w:r>
            <w:r w:rsidRPr="00A544A2">
              <w:rPr>
                <w:rFonts w:ascii="Times New Roman" w:hAnsi="Times New Roman" w:cs="Times New Roman"/>
                <w:color w:val="FFFFFF"/>
                <w:spacing w:val="2"/>
                <w:position w:val="1"/>
                <w:sz w:val="20"/>
                <w:szCs w:val="20"/>
              </w:rPr>
              <w:t>i</w:t>
            </w:r>
            <w:r w:rsidRPr="00A544A2">
              <w:rPr>
                <w:rFonts w:ascii="Times New Roman" w:hAnsi="Times New Roman" w:cs="Times New Roman"/>
                <w:color w:val="FFFFFF"/>
                <w:position w:val="1"/>
                <w:sz w:val="20"/>
                <w:szCs w:val="20"/>
              </w:rPr>
              <w:t>e</w:t>
            </w:r>
          </w:p>
          <w:p w14:paraId="2AEA3D94"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pacing w:val="1"/>
                <w:position w:val="1"/>
                <w:sz w:val="20"/>
                <w:szCs w:val="20"/>
              </w:rPr>
              <w:t>d</w:t>
            </w:r>
            <w:r w:rsidRPr="00A544A2">
              <w:rPr>
                <w:rFonts w:ascii="Times New Roman" w:hAnsi="Times New Roman" w:cs="Times New Roman"/>
                <w:color w:val="FFFFFF"/>
                <w:spacing w:val="-1"/>
                <w:position w:val="1"/>
                <w:sz w:val="20"/>
                <w:szCs w:val="20"/>
              </w:rPr>
              <w:t>éve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em</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tc>
        <w:tc>
          <w:tcPr>
            <w:tcW w:w="1821" w:type="dxa"/>
            <w:tcBorders>
              <w:top w:val="single" w:sz="4" w:space="0" w:color="000000"/>
              <w:left w:val="single" w:sz="4" w:space="0" w:color="000000"/>
              <w:bottom w:val="single" w:sz="4" w:space="0" w:color="000000"/>
              <w:right w:val="single" w:sz="4" w:space="0" w:color="000000"/>
            </w:tcBorders>
            <w:shd w:val="clear" w:color="auto" w:fill="233F60"/>
          </w:tcPr>
          <w:p w14:paraId="77491674" w14:textId="77777777"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Alli</w:t>
            </w:r>
            <w:r w:rsidRPr="00A544A2">
              <w:rPr>
                <w:rFonts w:ascii="Times New Roman" w:hAnsi="Times New Roman" w:cs="Times New Roman"/>
                <w:color w:val="FFFFFF"/>
                <w:spacing w:val="1"/>
                <w:position w:val="1"/>
                <w:sz w:val="20"/>
                <w:szCs w:val="20"/>
              </w:rPr>
              <w:t>an</w:t>
            </w: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position w:val="1"/>
                <w:sz w:val="20"/>
                <w:szCs w:val="20"/>
              </w:rPr>
              <w:t>s</w:t>
            </w:r>
          </w:p>
          <w:p w14:paraId="49EF491D" w14:textId="77777777"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D</w:t>
            </w:r>
            <w:r w:rsidRPr="00A544A2">
              <w:rPr>
                <w:rFonts w:ascii="Times New Roman" w:hAnsi="Times New Roman" w:cs="Times New Roman"/>
                <w:color w:val="FFFFFF"/>
                <w:spacing w:val="-1"/>
                <w:position w:val="1"/>
                <w:sz w:val="20"/>
                <w:szCs w:val="20"/>
              </w:rPr>
              <w:t>é</w:t>
            </w:r>
            <w:r w:rsidRPr="00A544A2">
              <w:rPr>
                <w:rFonts w:ascii="Times New Roman" w:hAnsi="Times New Roman" w:cs="Times New Roman"/>
                <w:color w:val="FFFFFF"/>
                <w:spacing w:val="1"/>
                <w:position w:val="1"/>
                <w:sz w:val="20"/>
                <w:szCs w:val="20"/>
              </w:rPr>
              <w:t>v</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p w14:paraId="7BD4C9CE"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z w:val="20"/>
                <w:szCs w:val="20"/>
              </w:rPr>
              <w:t>I</w:t>
            </w:r>
            <w:r w:rsidRPr="00A544A2">
              <w:rPr>
                <w:rFonts w:ascii="Times New Roman" w:hAnsi="Times New Roman" w:cs="Times New Roman"/>
                <w:color w:val="FFFFFF"/>
                <w:spacing w:val="-1"/>
                <w:sz w:val="20"/>
                <w:szCs w:val="20"/>
              </w:rPr>
              <w:t>mm</w:t>
            </w:r>
            <w:r w:rsidRPr="00A544A2">
              <w:rPr>
                <w:rFonts w:ascii="Times New Roman" w:hAnsi="Times New Roman" w:cs="Times New Roman"/>
                <w:color w:val="FFFFFF"/>
                <w:spacing w:val="1"/>
                <w:sz w:val="20"/>
                <w:szCs w:val="20"/>
              </w:rPr>
              <w:t>ob</w:t>
            </w:r>
            <w:r w:rsidRPr="00A544A2">
              <w:rPr>
                <w:rFonts w:ascii="Times New Roman" w:hAnsi="Times New Roman" w:cs="Times New Roman"/>
                <w:color w:val="FFFFFF"/>
                <w:sz w:val="20"/>
                <w:szCs w:val="20"/>
              </w:rPr>
              <w:t>il</w:t>
            </w:r>
            <w:r w:rsidRPr="00A544A2">
              <w:rPr>
                <w:rFonts w:ascii="Times New Roman" w:hAnsi="Times New Roman" w:cs="Times New Roman"/>
                <w:color w:val="FFFFFF"/>
                <w:spacing w:val="2"/>
                <w:sz w:val="20"/>
                <w:szCs w:val="20"/>
              </w:rPr>
              <w:t>i</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z w:val="20"/>
                <w:szCs w:val="20"/>
              </w:rPr>
              <w:t>r</w:t>
            </w:r>
          </w:p>
        </w:tc>
      </w:tr>
      <w:tr w:rsidR="008353D2" w:rsidRPr="00A544A2" w14:paraId="61091846" w14:textId="77777777" w:rsidTr="008353D2">
        <w:trPr>
          <w:trHeight w:hRule="exact" w:val="1236"/>
        </w:trPr>
        <w:tc>
          <w:tcPr>
            <w:tcW w:w="1995" w:type="dxa"/>
            <w:tcBorders>
              <w:top w:val="single" w:sz="4" w:space="0" w:color="000000"/>
              <w:left w:val="single" w:sz="4" w:space="0" w:color="000000"/>
              <w:bottom w:val="single" w:sz="4" w:space="0" w:color="000000"/>
              <w:right w:val="single" w:sz="4" w:space="0" w:color="000000"/>
            </w:tcBorders>
          </w:tcPr>
          <w:p w14:paraId="4384285A" w14:textId="77777777" w:rsidR="008353D2" w:rsidRPr="00A544A2" w:rsidRDefault="0025518B"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z w:val="20"/>
                <w:szCs w:val="20"/>
              </w:rPr>
              <w:t>Constructeur</w:t>
            </w:r>
          </w:p>
        </w:tc>
        <w:tc>
          <w:tcPr>
            <w:tcW w:w="1819" w:type="dxa"/>
            <w:tcBorders>
              <w:top w:val="single" w:sz="4" w:space="0" w:color="000000"/>
              <w:left w:val="single" w:sz="4" w:space="0" w:color="000000"/>
              <w:bottom w:val="single" w:sz="4" w:space="0" w:color="000000"/>
              <w:right w:val="single" w:sz="4" w:space="0" w:color="000000"/>
            </w:tcBorders>
          </w:tcPr>
          <w:p w14:paraId="400CE25B" w14:textId="77777777"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proofErr w:type="spellStart"/>
            <w:r w:rsidRPr="00A544A2">
              <w:rPr>
                <w:rFonts w:ascii="Times New Roman" w:hAnsi="Times New Roman" w:cs="Times New Roman"/>
                <w:sz w:val="20"/>
                <w:szCs w:val="20"/>
              </w:rPr>
              <w:t>Pr</w:t>
            </w:r>
            <w:r w:rsidRPr="00A544A2">
              <w:rPr>
                <w:rFonts w:ascii="Times New Roman" w:hAnsi="Times New Roman" w:cs="Times New Roman"/>
                <w:spacing w:val="-1"/>
                <w:sz w:val="20"/>
                <w:szCs w:val="20"/>
              </w:rPr>
              <w:t>es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ia</w:t>
            </w:r>
            <w:proofErr w:type="spellEnd"/>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d</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p>
          <w:p w14:paraId="495498D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nda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ou</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4D7883DD" w14:textId="77777777"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CG</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ce</w:t>
            </w:r>
          </w:p>
          <w:p w14:paraId="2367969E" w14:textId="77777777" w:rsidR="008353D2" w:rsidRPr="00A544A2" w:rsidRDefault="008353D2" w:rsidP="00232303">
            <w:pPr>
              <w:widowControl w:val="0"/>
              <w:autoSpaceDE w:val="0"/>
              <w:autoSpaceDN w:val="0"/>
              <w:adjustRightInd w:val="0"/>
              <w:spacing w:before="1"/>
              <w:ind w:left="102" w:right="72"/>
              <w:jc w:val="both"/>
              <w:rPr>
                <w:rFonts w:ascii="Times New Roman" w:hAnsi="Times New Roman" w:cs="Times New Roman"/>
                <w:sz w:val="20"/>
                <w:szCs w:val="20"/>
              </w:rPr>
            </w:pP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e i</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ob</w:t>
            </w:r>
            <w:r w:rsidRPr="00A544A2">
              <w:rPr>
                <w:rFonts w:ascii="Times New Roman" w:hAnsi="Times New Roman" w:cs="Times New Roman"/>
                <w:sz w:val="20"/>
                <w:szCs w:val="20"/>
              </w:rPr>
              <w:t>il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 j</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proofErr w:type="spellStart"/>
            <w:r w:rsidRPr="00A544A2">
              <w:rPr>
                <w:rFonts w:ascii="Times New Roman" w:hAnsi="Times New Roman" w:cs="Times New Roman"/>
                <w:spacing w:val="1"/>
                <w:sz w:val="20"/>
                <w:szCs w:val="20"/>
              </w:rPr>
              <w:t>oudaya</w:t>
            </w:r>
            <w:r w:rsidRPr="00A544A2">
              <w:rPr>
                <w:rFonts w:ascii="Times New Roman" w:hAnsi="Times New Roman" w:cs="Times New Roman"/>
                <w:sz w:val="20"/>
                <w:szCs w:val="20"/>
              </w:rPr>
              <w:t>s</w:t>
            </w:r>
            <w:proofErr w:type="spellEnd"/>
          </w:p>
        </w:tc>
        <w:tc>
          <w:tcPr>
            <w:tcW w:w="1834" w:type="dxa"/>
            <w:tcBorders>
              <w:top w:val="single" w:sz="4" w:space="0" w:color="000000"/>
              <w:left w:val="single" w:sz="4" w:space="0" w:color="000000"/>
              <w:bottom w:val="single" w:sz="4" w:space="0" w:color="000000"/>
              <w:right w:val="single" w:sz="4" w:space="0" w:color="000000"/>
            </w:tcBorders>
          </w:tcPr>
          <w:p w14:paraId="580A035D" w14:textId="77777777" w:rsidR="008353D2" w:rsidRPr="00A544A2" w:rsidRDefault="008353D2" w:rsidP="00232303">
            <w:pPr>
              <w:widowControl w:val="0"/>
              <w:autoSpaceDE w:val="0"/>
              <w:autoSpaceDN w:val="0"/>
              <w:adjustRightInd w:val="0"/>
              <w:spacing w:before="3"/>
              <w:ind w:left="105"/>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me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w:t>
            </w:r>
          </w:p>
          <w:p w14:paraId="132FEA11"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opp</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21" w:type="dxa"/>
            <w:tcBorders>
              <w:top w:val="single" w:sz="4" w:space="0" w:color="000000"/>
              <w:left w:val="single" w:sz="4" w:space="0" w:color="000000"/>
              <w:bottom w:val="single" w:sz="4" w:space="0" w:color="000000"/>
              <w:right w:val="single" w:sz="4" w:space="0" w:color="000000"/>
            </w:tcBorders>
          </w:tcPr>
          <w:p w14:paraId="30335B81"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p>
          <w:p w14:paraId="3D4A28B9"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Cl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
        </w:tc>
      </w:tr>
      <w:tr w:rsidR="008353D2" w:rsidRPr="00A544A2" w14:paraId="1582E9C5" w14:textId="77777777" w:rsidTr="008353D2">
        <w:trPr>
          <w:trHeight w:hRule="exact" w:val="1474"/>
        </w:trPr>
        <w:tc>
          <w:tcPr>
            <w:tcW w:w="1995" w:type="dxa"/>
            <w:tcBorders>
              <w:top w:val="single" w:sz="4" w:space="0" w:color="000000"/>
              <w:left w:val="single" w:sz="4" w:space="0" w:color="000000"/>
              <w:bottom w:val="single" w:sz="4" w:space="0" w:color="000000"/>
              <w:right w:val="single" w:sz="4" w:space="0" w:color="000000"/>
            </w:tcBorders>
          </w:tcPr>
          <w:p w14:paraId="34F511D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tuat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p>
        </w:tc>
        <w:tc>
          <w:tcPr>
            <w:tcW w:w="1819" w:type="dxa"/>
            <w:tcBorders>
              <w:top w:val="single" w:sz="4" w:space="0" w:color="000000"/>
              <w:left w:val="single" w:sz="4" w:space="0" w:color="000000"/>
              <w:bottom w:val="single" w:sz="4" w:space="0" w:color="000000"/>
              <w:right w:val="single" w:sz="4" w:space="0" w:color="000000"/>
            </w:tcBorders>
          </w:tcPr>
          <w:p w14:paraId="38B9575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qua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spacing w:val="1"/>
                <w:position w:val="1"/>
                <w:sz w:val="20"/>
                <w:szCs w:val="20"/>
              </w:rPr>
              <w:t>hupp</w:t>
            </w:r>
            <w:r w:rsidRPr="00A544A2">
              <w:rPr>
                <w:rFonts w:ascii="Times New Roman" w:hAnsi="Times New Roman" w:cs="Times New Roman"/>
                <w:position w:val="1"/>
                <w:sz w:val="20"/>
                <w:szCs w:val="20"/>
              </w:rPr>
              <w:t>é</w:t>
            </w:r>
          </w:p>
          <w:p w14:paraId="39588B5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Ha</w:t>
            </w:r>
            <w:r w:rsidRPr="00A544A2">
              <w:rPr>
                <w:rFonts w:ascii="Times New Roman" w:hAnsi="Times New Roman" w:cs="Times New Roman"/>
                <w:position w:val="1"/>
                <w:sz w:val="20"/>
                <w:szCs w:val="20"/>
              </w:rPr>
              <w:t>y</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Ri</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d</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position w:val="1"/>
                <w:sz w:val="20"/>
                <w:szCs w:val="20"/>
              </w:rPr>
              <w:t>à</w:t>
            </w:r>
          </w:p>
          <w:p w14:paraId="14E616D8" w14:textId="77777777" w:rsidR="008353D2" w:rsidRPr="00A544A2" w:rsidRDefault="008353D2" w:rsidP="00232303">
            <w:pPr>
              <w:widowControl w:val="0"/>
              <w:autoSpaceDE w:val="0"/>
              <w:autoSpaceDN w:val="0"/>
              <w:adjustRightInd w:val="0"/>
              <w:ind w:left="102" w:right="102"/>
              <w:jc w:val="both"/>
              <w:rPr>
                <w:rFonts w:ascii="Times New Roman" w:hAnsi="Times New Roman" w:cs="Times New Roman"/>
                <w:sz w:val="20"/>
                <w:szCs w:val="20"/>
              </w:rPr>
            </w:pPr>
            <w:r w:rsidRPr="00A544A2">
              <w:rPr>
                <w:rFonts w:ascii="Times New Roman" w:hAnsi="Times New Roman" w:cs="Times New Roman"/>
                <w:sz w:val="20"/>
                <w:szCs w:val="20"/>
              </w:rPr>
              <w:t>R</w:t>
            </w:r>
            <w:r w:rsidRPr="00A544A2">
              <w:rPr>
                <w:rFonts w:ascii="Times New Roman" w:hAnsi="Times New Roman" w:cs="Times New Roman"/>
                <w:spacing w:val="1"/>
                <w:sz w:val="20"/>
                <w:szCs w:val="20"/>
              </w:rPr>
              <w:t>aba</w:t>
            </w:r>
            <w:r w:rsidRPr="00A544A2">
              <w:rPr>
                <w:rFonts w:ascii="Times New Roman" w:hAnsi="Times New Roman" w:cs="Times New Roman"/>
                <w:sz w:val="20"/>
                <w:szCs w:val="20"/>
              </w:rPr>
              <w:t>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xi</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ve</w:t>
            </w:r>
            <w:r w:rsidRPr="00A544A2">
              <w:rPr>
                <w:rFonts w:ascii="Times New Roman" w:hAnsi="Times New Roman" w:cs="Times New Roman"/>
                <w:sz w:val="20"/>
                <w:szCs w:val="20"/>
              </w:rPr>
              <w:t>c</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T</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y</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5A07239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ons</w:t>
            </w: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14:paraId="5EECA6B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qua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position w:val="1"/>
                <w:sz w:val="20"/>
                <w:szCs w:val="20"/>
              </w:rPr>
              <w:t>à la</w:t>
            </w:r>
          </w:p>
          <w:p w14:paraId="37C41B3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li</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è</w:t>
            </w:r>
            <w:r w:rsidRPr="00A544A2">
              <w:rPr>
                <w:rFonts w:ascii="Times New Roman" w:hAnsi="Times New Roman" w:cs="Times New Roman"/>
                <w:spacing w:val="3"/>
                <w:position w:val="1"/>
                <w:sz w:val="20"/>
                <w:szCs w:val="20"/>
              </w:rPr>
              <w:t>r</w:t>
            </w:r>
            <w:r w:rsidRPr="00A544A2">
              <w:rPr>
                <w:rFonts w:ascii="Times New Roman" w:hAnsi="Times New Roman" w:cs="Times New Roman"/>
                <w:position w:val="1"/>
                <w:sz w:val="20"/>
                <w:szCs w:val="20"/>
              </w:rPr>
              <w:t>e</w:t>
            </w:r>
            <w:r w:rsidRPr="00A544A2">
              <w:rPr>
                <w:rFonts w:ascii="Times New Roman" w:hAnsi="Times New Roman" w:cs="Times New Roman"/>
                <w:spacing w:val="-5"/>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Ha</w:t>
            </w:r>
            <w:r w:rsidRPr="00A544A2">
              <w:rPr>
                <w:rFonts w:ascii="Times New Roman" w:hAnsi="Times New Roman" w:cs="Times New Roman"/>
                <w:position w:val="1"/>
                <w:sz w:val="20"/>
                <w:szCs w:val="20"/>
              </w:rPr>
              <w:t>y</w:t>
            </w:r>
            <w:r w:rsidRPr="00A544A2">
              <w:rPr>
                <w:rFonts w:ascii="Times New Roman" w:hAnsi="Times New Roman" w:cs="Times New Roman"/>
                <w:spacing w:val="-1"/>
                <w:position w:val="1"/>
                <w:sz w:val="20"/>
                <w:szCs w:val="20"/>
              </w:rPr>
              <w:t xml:space="preserve"> </w:t>
            </w:r>
            <w:proofErr w:type="spellStart"/>
            <w:r w:rsidRPr="00A544A2">
              <w:rPr>
                <w:rFonts w:ascii="Times New Roman" w:hAnsi="Times New Roman" w:cs="Times New Roman"/>
                <w:position w:val="1"/>
                <w:sz w:val="20"/>
                <w:szCs w:val="20"/>
              </w:rPr>
              <w:t>ri</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d</w:t>
            </w:r>
            <w:proofErr w:type="spellEnd"/>
          </w:p>
        </w:tc>
        <w:tc>
          <w:tcPr>
            <w:tcW w:w="1834" w:type="dxa"/>
            <w:tcBorders>
              <w:top w:val="single" w:sz="4" w:space="0" w:color="000000"/>
              <w:left w:val="single" w:sz="4" w:space="0" w:color="000000"/>
              <w:bottom w:val="single" w:sz="4" w:space="0" w:color="000000"/>
              <w:right w:val="single" w:sz="4" w:space="0" w:color="000000"/>
            </w:tcBorders>
          </w:tcPr>
          <w:p w14:paraId="7955B073"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f</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p>
          <w:p w14:paraId="675F1BF1"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roofErr w:type="spellStart"/>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ou</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kou</w:t>
            </w:r>
            <w:r w:rsidRPr="00A544A2">
              <w:rPr>
                <w:rFonts w:ascii="Times New Roman" w:hAnsi="Times New Roman" w:cs="Times New Roman"/>
                <w:position w:val="1"/>
                <w:sz w:val="20"/>
                <w:szCs w:val="20"/>
              </w:rPr>
              <w:t>ra</w:t>
            </w:r>
            <w:proofErr w:type="spellEnd"/>
            <w:r w:rsidRPr="00A544A2">
              <w:rPr>
                <w:rFonts w:ascii="Times New Roman" w:hAnsi="Times New Roman" w:cs="Times New Roman"/>
                <w:spacing w:val="-8"/>
                <w:position w:val="1"/>
                <w:sz w:val="20"/>
                <w:szCs w:val="20"/>
              </w:rPr>
              <w:t xml:space="preserve"> </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ig</w:t>
            </w:r>
            <w:r w:rsidRPr="00A544A2">
              <w:rPr>
                <w:rFonts w:ascii="Times New Roman" w:hAnsi="Times New Roman" w:cs="Times New Roman"/>
                <w:spacing w:val="1"/>
                <w:position w:val="1"/>
                <w:sz w:val="20"/>
                <w:szCs w:val="20"/>
              </w:rPr>
              <w:t>n</w:t>
            </w:r>
            <w:r w:rsidRPr="00A544A2">
              <w:rPr>
                <w:rFonts w:ascii="Times New Roman" w:hAnsi="Times New Roman" w:cs="Times New Roman"/>
                <w:spacing w:val="2"/>
                <w:position w:val="1"/>
                <w:sz w:val="20"/>
                <w:szCs w:val="20"/>
              </w:rPr>
              <w:t>é</w:t>
            </w:r>
            <w:r w:rsidRPr="00A544A2">
              <w:rPr>
                <w:rFonts w:ascii="Times New Roman" w:hAnsi="Times New Roman" w:cs="Times New Roman"/>
                <w:position w:val="1"/>
                <w:sz w:val="20"/>
                <w:szCs w:val="20"/>
              </w:rPr>
              <w:t>e</w:t>
            </w:r>
          </w:p>
          <w:p w14:paraId="46BFE99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ille</w:t>
            </w:r>
          </w:p>
        </w:tc>
        <w:tc>
          <w:tcPr>
            <w:tcW w:w="1821" w:type="dxa"/>
            <w:tcBorders>
              <w:top w:val="single" w:sz="4" w:space="0" w:color="000000"/>
              <w:left w:val="single" w:sz="4" w:space="0" w:color="000000"/>
              <w:bottom w:val="single" w:sz="4" w:space="0" w:color="000000"/>
              <w:right w:val="single" w:sz="4" w:space="0" w:color="000000"/>
            </w:tcBorders>
          </w:tcPr>
          <w:p w14:paraId="4B71BF37"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s</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bo</w:t>
            </w:r>
            <w:r w:rsidRPr="00A544A2">
              <w:rPr>
                <w:rFonts w:ascii="Times New Roman" w:hAnsi="Times New Roman" w:cs="Times New Roman"/>
                <w:position w:val="1"/>
                <w:sz w:val="20"/>
                <w:szCs w:val="20"/>
              </w:rPr>
              <w:t>n</w:t>
            </w:r>
          </w:p>
          <w:p w14:paraId="65C18E00"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roofErr w:type="spellStart"/>
            <w:r w:rsidRPr="00A544A2">
              <w:rPr>
                <w:rFonts w:ascii="Times New Roman" w:hAnsi="Times New Roman" w:cs="Times New Roman"/>
                <w:spacing w:val="1"/>
                <w:position w:val="1"/>
                <w:sz w:val="20"/>
                <w:szCs w:val="20"/>
              </w:rPr>
              <w:t>zonn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g</w:t>
            </w:r>
            <w:proofErr w:type="spellEnd"/>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u</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œu</w:t>
            </w:r>
            <w:r w:rsidRPr="00A544A2">
              <w:rPr>
                <w:rFonts w:ascii="Times New Roman" w:hAnsi="Times New Roman" w:cs="Times New Roman"/>
                <w:position w:val="1"/>
                <w:sz w:val="20"/>
                <w:szCs w:val="20"/>
              </w:rPr>
              <w:t>r</w:t>
            </w:r>
          </w:p>
          <w:p w14:paraId="4D717ADA"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aba</w:t>
            </w:r>
            <w:r w:rsidRPr="00A544A2">
              <w:rPr>
                <w:rFonts w:ascii="Times New Roman" w:hAnsi="Times New Roman" w:cs="Times New Roman"/>
                <w:sz w:val="20"/>
                <w:szCs w:val="20"/>
              </w:rPr>
              <w:t>t</w:t>
            </w:r>
          </w:p>
        </w:tc>
      </w:tr>
      <w:tr w:rsidR="008353D2" w:rsidRPr="00A544A2" w14:paraId="0458F093" w14:textId="77777777" w:rsidTr="008353D2">
        <w:trPr>
          <w:trHeight w:hRule="exact" w:val="742"/>
        </w:trPr>
        <w:tc>
          <w:tcPr>
            <w:tcW w:w="1995" w:type="dxa"/>
            <w:tcBorders>
              <w:top w:val="single" w:sz="4" w:space="0" w:color="000000"/>
              <w:left w:val="single" w:sz="4" w:space="0" w:color="000000"/>
              <w:bottom w:val="single" w:sz="4" w:space="0" w:color="000000"/>
              <w:right w:val="single" w:sz="4" w:space="0" w:color="000000"/>
            </w:tcBorders>
          </w:tcPr>
          <w:p w14:paraId="5A4EE59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ic</w:t>
            </w:r>
            <w:r w:rsidRPr="00A544A2">
              <w:rPr>
                <w:rFonts w:ascii="Times New Roman" w:hAnsi="Times New Roman" w:cs="Times New Roman"/>
                <w:spacing w:val="2"/>
                <w:position w:val="1"/>
                <w:sz w:val="20"/>
                <w:szCs w:val="20"/>
              </w:rPr>
              <w:t>i</w:t>
            </w:r>
            <w:r w:rsidRPr="00A544A2">
              <w:rPr>
                <w:rFonts w:ascii="Times New Roman" w:hAnsi="Times New Roman" w:cs="Times New Roman"/>
                <w:position w:val="1"/>
                <w:sz w:val="20"/>
                <w:szCs w:val="20"/>
              </w:rPr>
              <w:t>e</w:t>
            </w:r>
            <w:r w:rsidRPr="00A544A2">
              <w:rPr>
                <w:rFonts w:ascii="Times New Roman" w:hAnsi="Times New Roman" w:cs="Times New Roman"/>
                <w:spacing w:val="-8"/>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rr</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in</w:t>
            </w:r>
          </w:p>
        </w:tc>
        <w:tc>
          <w:tcPr>
            <w:tcW w:w="1819" w:type="dxa"/>
            <w:tcBorders>
              <w:top w:val="single" w:sz="4" w:space="0" w:color="000000"/>
              <w:left w:val="single" w:sz="4" w:space="0" w:color="000000"/>
              <w:bottom w:val="single" w:sz="4" w:space="0" w:color="000000"/>
              <w:right w:val="single" w:sz="4" w:space="0" w:color="000000"/>
            </w:tcBorders>
          </w:tcPr>
          <w:p w14:paraId="1FCB709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 xml:space="preserve">la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s</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e</w:t>
            </w:r>
          </w:p>
          <w:p w14:paraId="5AABC977" w14:textId="77777777" w:rsidR="008353D2" w:rsidRPr="00A544A2" w:rsidRDefault="008353D2" w:rsidP="00232303">
            <w:pPr>
              <w:widowControl w:val="0"/>
              <w:autoSpaceDE w:val="0"/>
              <w:autoSpaceDN w:val="0"/>
              <w:adjustRightInd w:val="0"/>
              <w:ind w:left="102" w:right="603"/>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4 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0B5CCE4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’a</w:t>
            </w:r>
            <w:r w:rsidRPr="00A544A2">
              <w:rPr>
                <w:rFonts w:ascii="Times New Roman" w:hAnsi="Times New Roman" w:cs="Times New Roman"/>
                <w:spacing w:val="-1"/>
                <w:position w:val="1"/>
                <w:sz w:val="20"/>
                <w:szCs w:val="20"/>
              </w:rPr>
              <w:t>v</w:t>
            </w:r>
            <w:r w:rsidRPr="00A544A2">
              <w:rPr>
                <w:rFonts w:ascii="Times New Roman" w:hAnsi="Times New Roman" w:cs="Times New Roman"/>
                <w:spacing w:val="1"/>
                <w:position w:val="1"/>
                <w:sz w:val="20"/>
                <w:szCs w:val="20"/>
              </w:rPr>
              <w:t>an</w:t>
            </w:r>
            <w:r w:rsidRPr="00A544A2">
              <w:rPr>
                <w:rFonts w:ascii="Times New Roman" w:hAnsi="Times New Roman" w:cs="Times New Roman"/>
                <w:position w:val="1"/>
                <w:sz w:val="20"/>
                <w:szCs w:val="20"/>
              </w:rPr>
              <w:t>t</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re</w:t>
            </w:r>
          </w:p>
          <w:p w14:paraId="0262FAF3" w14:textId="77777777" w:rsidR="008353D2" w:rsidRPr="00A544A2" w:rsidRDefault="008353D2" w:rsidP="00232303">
            <w:pPr>
              <w:widowControl w:val="0"/>
              <w:autoSpaceDE w:val="0"/>
              <w:autoSpaceDN w:val="0"/>
              <w:adjustRightInd w:val="0"/>
              <w:ind w:left="102" w:right="603"/>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4 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34" w:type="dxa"/>
            <w:tcBorders>
              <w:top w:val="single" w:sz="4" w:space="0" w:color="000000"/>
              <w:left w:val="single" w:sz="4" w:space="0" w:color="000000"/>
              <w:bottom w:val="single" w:sz="4" w:space="0" w:color="000000"/>
              <w:right w:val="single" w:sz="4" w:space="0" w:color="000000"/>
            </w:tcBorders>
          </w:tcPr>
          <w:p w14:paraId="2A41FEBE"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130</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ta</w:t>
            </w:r>
            <w:r w:rsidRPr="00A544A2">
              <w:rPr>
                <w:rFonts w:ascii="Times New Roman" w:hAnsi="Times New Roman" w:cs="Times New Roman"/>
                <w:spacing w:val="3"/>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5"/>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n</w:t>
            </w:r>
          </w:p>
          <w:p w14:paraId="40D676EC"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natu</w:t>
            </w:r>
            <w:r w:rsidRPr="00A544A2">
              <w:rPr>
                <w:rFonts w:ascii="Times New Roman" w:hAnsi="Times New Roman" w:cs="Times New Roman"/>
                <w:sz w:val="20"/>
                <w:szCs w:val="20"/>
              </w:rPr>
              <w:t>re</w:t>
            </w:r>
          </w:p>
        </w:tc>
        <w:tc>
          <w:tcPr>
            <w:tcW w:w="1821" w:type="dxa"/>
            <w:tcBorders>
              <w:top w:val="single" w:sz="4" w:space="0" w:color="000000"/>
              <w:left w:val="single" w:sz="4" w:space="0" w:color="000000"/>
              <w:bottom w:val="single" w:sz="4" w:space="0" w:color="000000"/>
              <w:right w:val="single" w:sz="4" w:space="0" w:color="000000"/>
            </w:tcBorders>
          </w:tcPr>
          <w:p w14:paraId="7E9D198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 xml:space="preserve">la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xi</w:t>
            </w:r>
            <w:r w:rsidRPr="00A544A2">
              <w:rPr>
                <w:rFonts w:ascii="Times New Roman" w:hAnsi="Times New Roman" w:cs="Times New Roman"/>
                <w:spacing w:val="2"/>
                <w:position w:val="1"/>
                <w:sz w:val="20"/>
                <w:szCs w:val="20"/>
              </w:rPr>
              <w:t>è</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e</w:t>
            </w:r>
          </w:p>
          <w:p w14:paraId="6BE9D338" w14:textId="77777777" w:rsidR="008353D2" w:rsidRPr="00A544A2" w:rsidRDefault="008353D2" w:rsidP="00232303">
            <w:pPr>
              <w:widowControl w:val="0"/>
              <w:autoSpaceDE w:val="0"/>
              <w:autoSpaceDN w:val="0"/>
              <w:adjustRightInd w:val="0"/>
              <w:ind w:left="105" w:right="720"/>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and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ie</w:t>
            </w:r>
          </w:p>
        </w:tc>
      </w:tr>
      <w:tr w:rsidR="008353D2" w:rsidRPr="00A544A2" w14:paraId="34DAF438" w14:textId="77777777" w:rsidTr="008353D2">
        <w:trPr>
          <w:trHeight w:hRule="exact" w:val="986"/>
        </w:trPr>
        <w:tc>
          <w:tcPr>
            <w:tcW w:w="1995" w:type="dxa"/>
            <w:tcBorders>
              <w:top w:val="single" w:sz="4" w:space="0" w:color="000000"/>
              <w:left w:val="single" w:sz="4" w:space="0" w:color="000000"/>
              <w:bottom w:val="single" w:sz="4" w:space="0" w:color="000000"/>
              <w:right w:val="single" w:sz="4" w:space="0" w:color="000000"/>
            </w:tcBorders>
          </w:tcPr>
          <w:p w14:paraId="6311FA2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Pr</w:t>
            </w:r>
            <w:r w:rsidRPr="00A544A2">
              <w:rPr>
                <w:rFonts w:ascii="Times New Roman" w:hAnsi="Times New Roman" w:cs="Times New Roman"/>
                <w:spacing w:val="1"/>
                <w:sz w:val="20"/>
                <w:szCs w:val="20"/>
              </w:rPr>
              <w:t>odu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43B6F107" w14:textId="77777777" w:rsidR="008353D2" w:rsidRPr="00A544A2" w:rsidRDefault="008353D2" w:rsidP="00232303">
            <w:pPr>
              <w:widowControl w:val="0"/>
              <w:autoSpaceDE w:val="0"/>
              <w:autoSpaceDN w:val="0"/>
              <w:adjustRightInd w:val="0"/>
              <w:ind w:left="102" w:right="318"/>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roj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 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crit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dan</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onn</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ba</w:t>
            </w:r>
            <w:r w:rsidRPr="00A544A2">
              <w:rPr>
                <w:rFonts w:ascii="Times New Roman" w:hAnsi="Times New Roman" w:cs="Times New Roman"/>
                <w:sz w:val="20"/>
                <w:szCs w:val="20"/>
              </w:rPr>
              <w:t>in</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ille</w:t>
            </w:r>
          </w:p>
        </w:tc>
        <w:tc>
          <w:tcPr>
            <w:tcW w:w="1819" w:type="dxa"/>
            <w:tcBorders>
              <w:top w:val="single" w:sz="4" w:space="0" w:color="000000"/>
              <w:left w:val="single" w:sz="4" w:space="0" w:color="000000"/>
              <w:bottom w:val="single" w:sz="4" w:space="0" w:color="000000"/>
              <w:right w:val="single" w:sz="4" w:space="0" w:color="000000"/>
            </w:tcBorders>
          </w:tcPr>
          <w:p w14:paraId="5C49763A" w14:textId="77777777" w:rsidR="008353D2" w:rsidRPr="00A544A2" w:rsidRDefault="008353D2" w:rsidP="00232303">
            <w:pPr>
              <w:widowControl w:val="0"/>
              <w:autoSpaceDE w:val="0"/>
              <w:autoSpaceDN w:val="0"/>
              <w:adjustRightInd w:val="0"/>
              <w:spacing w:before="1"/>
              <w:ind w:left="102" w:right="42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 xml:space="preserve">re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3"/>
                <w:sz w:val="20"/>
                <w:szCs w:val="20"/>
              </w:rPr>
              <w:t>a</w:t>
            </w:r>
            <w:r w:rsidRPr="00A544A2">
              <w:rPr>
                <w:rFonts w:ascii="Times New Roman" w:hAnsi="Times New Roman" w:cs="Times New Roman"/>
                <w:sz w:val="20"/>
                <w:szCs w:val="20"/>
              </w:rPr>
              <w:t xml:space="preserve">is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c>
          <w:tcPr>
            <w:tcW w:w="1834" w:type="dxa"/>
            <w:tcBorders>
              <w:top w:val="single" w:sz="4" w:space="0" w:color="000000"/>
              <w:left w:val="single" w:sz="4" w:space="0" w:color="000000"/>
              <w:bottom w:val="single" w:sz="4" w:space="0" w:color="000000"/>
              <w:right w:val="single" w:sz="4" w:space="0" w:color="000000"/>
            </w:tcBorders>
          </w:tcPr>
          <w:p w14:paraId="0949835D" w14:textId="77777777" w:rsidR="008353D2" w:rsidRPr="00A544A2" w:rsidRDefault="008353D2" w:rsidP="00232303">
            <w:pPr>
              <w:widowControl w:val="0"/>
              <w:autoSpaceDE w:val="0"/>
              <w:autoSpaceDN w:val="0"/>
              <w:adjustRightInd w:val="0"/>
              <w:ind w:left="105" w:right="24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 xml:space="preserve">re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 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me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 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ak</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ch</w:t>
            </w:r>
          </w:p>
        </w:tc>
        <w:tc>
          <w:tcPr>
            <w:tcW w:w="1821" w:type="dxa"/>
            <w:tcBorders>
              <w:top w:val="single" w:sz="4" w:space="0" w:color="000000"/>
              <w:left w:val="single" w:sz="4" w:space="0" w:color="000000"/>
              <w:bottom w:val="single" w:sz="4" w:space="0" w:color="000000"/>
              <w:right w:val="single" w:sz="4" w:space="0" w:color="000000"/>
            </w:tcBorders>
          </w:tcPr>
          <w:p w14:paraId="644136AA" w14:textId="77777777" w:rsidR="008353D2" w:rsidRPr="00A544A2" w:rsidRDefault="008353D2" w:rsidP="00232303">
            <w:pPr>
              <w:widowControl w:val="0"/>
              <w:autoSpaceDE w:val="0"/>
              <w:autoSpaceDN w:val="0"/>
              <w:adjustRightInd w:val="0"/>
              <w:spacing w:before="1"/>
              <w:ind w:left="105" w:right="22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se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tc>
      </w:tr>
      <w:tr w:rsidR="008353D2" w:rsidRPr="00A544A2" w14:paraId="417A38A5" w14:textId="77777777" w:rsidTr="008353D2">
        <w:trPr>
          <w:trHeight w:hRule="exact" w:val="989"/>
        </w:trPr>
        <w:tc>
          <w:tcPr>
            <w:tcW w:w="1995" w:type="dxa"/>
            <w:tcBorders>
              <w:top w:val="single" w:sz="4" w:space="0" w:color="000000"/>
              <w:left w:val="single" w:sz="4" w:space="0" w:color="000000"/>
              <w:bottom w:val="single" w:sz="4" w:space="0" w:color="000000"/>
              <w:right w:val="single" w:sz="4" w:space="0" w:color="000000"/>
            </w:tcBorders>
          </w:tcPr>
          <w:p w14:paraId="4ED7E7BA"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ic</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ve</w:t>
            </w:r>
            <w:r w:rsidRPr="00A544A2">
              <w:rPr>
                <w:rFonts w:ascii="Times New Roman" w:hAnsi="Times New Roman" w:cs="Times New Roman"/>
                <w:spacing w:val="1"/>
                <w:sz w:val="20"/>
                <w:szCs w:val="20"/>
              </w:rPr>
              <w:t>ndab</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4BE1AD2D" w14:textId="77777777" w:rsidR="008353D2" w:rsidRPr="00A544A2" w:rsidRDefault="008353D2" w:rsidP="00232303">
            <w:pPr>
              <w:widowControl w:val="0"/>
              <w:autoSpaceDE w:val="0"/>
              <w:autoSpaceDN w:val="0"/>
              <w:adjustRightInd w:val="0"/>
              <w:spacing w:before="1"/>
              <w:ind w:left="102" w:right="581"/>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tt</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ve</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2BBD72B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p w14:paraId="1DE58D86"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appa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r w:rsidRPr="00A544A2">
              <w:rPr>
                <w:rFonts w:ascii="Times New Roman" w:hAnsi="Times New Roman" w:cs="Times New Roman"/>
                <w:spacing w:val="-9"/>
                <w:position w:val="1"/>
                <w:sz w:val="20"/>
                <w:szCs w:val="20"/>
              </w:rPr>
              <w:t xml:space="preserve"> </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on</w:t>
            </w:r>
            <w:r w:rsidRPr="00A544A2">
              <w:rPr>
                <w:rFonts w:ascii="Times New Roman" w:hAnsi="Times New Roman" w:cs="Times New Roman"/>
                <w:position w:val="1"/>
                <w:sz w:val="20"/>
                <w:szCs w:val="20"/>
              </w:rPr>
              <w:t>t</w:t>
            </w:r>
          </w:p>
          <w:p w14:paraId="0A732161" w14:textId="77777777" w:rsidR="008353D2" w:rsidRPr="00A544A2" w:rsidRDefault="008353D2" w:rsidP="00232303">
            <w:pPr>
              <w:widowControl w:val="0"/>
              <w:autoSpaceDE w:val="0"/>
              <w:autoSpaceDN w:val="0"/>
              <w:adjustRightInd w:val="0"/>
              <w:ind w:left="102" w:right="204"/>
              <w:jc w:val="both"/>
              <w:rPr>
                <w:rFonts w:ascii="Times New Roman" w:hAnsi="Times New Roman" w:cs="Times New Roman"/>
                <w:sz w:val="20"/>
                <w:szCs w:val="20"/>
              </w:rPr>
            </w:pPr>
            <w:r w:rsidRPr="00A544A2">
              <w:rPr>
                <w:rFonts w:ascii="Times New Roman" w:hAnsi="Times New Roman" w:cs="Times New Roman"/>
                <w:sz w:val="20"/>
                <w:szCs w:val="20"/>
              </w:rPr>
              <w:t>à la li</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hau</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tand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
        </w:tc>
        <w:tc>
          <w:tcPr>
            <w:tcW w:w="1834" w:type="dxa"/>
            <w:tcBorders>
              <w:top w:val="single" w:sz="4" w:space="0" w:color="000000"/>
              <w:left w:val="single" w:sz="4" w:space="0" w:color="000000"/>
              <w:bottom w:val="single" w:sz="4" w:space="0" w:color="000000"/>
              <w:right w:val="single" w:sz="4" w:space="0" w:color="000000"/>
            </w:tcBorders>
          </w:tcPr>
          <w:p w14:paraId="7DD43597" w14:textId="77777777" w:rsidR="008353D2" w:rsidRPr="00A544A2" w:rsidRDefault="008353D2" w:rsidP="00232303">
            <w:pPr>
              <w:widowControl w:val="0"/>
              <w:autoSpaceDE w:val="0"/>
              <w:autoSpaceDN w:val="0"/>
              <w:adjustRightInd w:val="0"/>
              <w:spacing w:before="2"/>
              <w:ind w:left="105" w:right="41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and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14:paraId="5118DA44" w14:textId="77777777" w:rsidR="008353D2" w:rsidRPr="00A544A2" w:rsidRDefault="008353D2" w:rsidP="00232303">
            <w:pPr>
              <w:widowControl w:val="0"/>
              <w:autoSpaceDE w:val="0"/>
              <w:autoSpaceDN w:val="0"/>
              <w:adjustRightInd w:val="0"/>
              <w:spacing w:before="2"/>
              <w:ind w:left="105" w:right="54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f</w:t>
            </w:r>
            <w:r w:rsidRPr="00A544A2">
              <w:rPr>
                <w:rFonts w:ascii="Times New Roman" w:hAnsi="Times New Roman" w:cs="Times New Roman"/>
                <w:sz w:val="20"/>
                <w:szCs w:val="20"/>
              </w:rPr>
              <w:t>ici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oy</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r>
      <w:tr w:rsidR="008353D2" w:rsidRPr="003227F6" w14:paraId="2D77523A" w14:textId="77777777" w:rsidTr="008353D2">
        <w:trPr>
          <w:trHeight w:hRule="exact" w:val="497"/>
        </w:trPr>
        <w:tc>
          <w:tcPr>
            <w:tcW w:w="1995" w:type="dxa"/>
            <w:tcBorders>
              <w:top w:val="single" w:sz="4" w:space="0" w:color="000000"/>
              <w:left w:val="single" w:sz="4" w:space="0" w:color="000000"/>
              <w:bottom w:val="single" w:sz="4" w:space="0" w:color="000000"/>
              <w:right w:val="single" w:sz="4" w:space="0" w:color="000000"/>
            </w:tcBorders>
          </w:tcPr>
          <w:p w14:paraId="08DBF8E6"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appa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79E832B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rc</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tu</w:t>
            </w:r>
            <w:r w:rsidRPr="00A544A2">
              <w:rPr>
                <w:rFonts w:ascii="Times New Roman" w:hAnsi="Times New Roman" w:cs="Times New Roman"/>
                <w:position w:val="1"/>
                <w:sz w:val="20"/>
                <w:szCs w:val="20"/>
              </w:rPr>
              <w:t>re</w:t>
            </w:r>
            <w:r w:rsidRPr="00A544A2">
              <w:rPr>
                <w:rFonts w:ascii="Times New Roman" w:hAnsi="Times New Roman" w:cs="Times New Roman"/>
                <w:spacing w:val="-10"/>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u</w:t>
            </w:r>
          </w:p>
          <w:p w14:paraId="5BEDB7C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proofErr w:type="spellStart"/>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an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ée</w:t>
            </w:r>
            <w:proofErr w:type="spellEnd"/>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14:paraId="49AFE9FE"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34" w:type="dxa"/>
            <w:tcBorders>
              <w:top w:val="single" w:sz="4" w:space="0" w:color="000000"/>
              <w:left w:val="single" w:sz="4" w:space="0" w:color="000000"/>
              <w:bottom w:val="single" w:sz="4" w:space="0" w:color="000000"/>
              <w:right w:val="single" w:sz="4" w:space="0" w:color="000000"/>
            </w:tcBorders>
          </w:tcPr>
          <w:p w14:paraId="7CB07E8D"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m</w:t>
            </w:r>
          </w:p>
        </w:tc>
        <w:tc>
          <w:tcPr>
            <w:tcW w:w="1821" w:type="dxa"/>
            <w:tcBorders>
              <w:top w:val="single" w:sz="4" w:space="0" w:color="000000"/>
              <w:left w:val="single" w:sz="4" w:space="0" w:color="000000"/>
              <w:bottom w:val="single" w:sz="4" w:space="0" w:color="000000"/>
              <w:right w:val="single" w:sz="4" w:space="0" w:color="000000"/>
            </w:tcBorders>
          </w:tcPr>
          <w:p w14:paraId="19F3D9CA"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lang w:val="en-US"/>
              </w:rPr>
            </w:pPr>
            <w:r w:rsidRPr="00A544A2">
              <w:rPr>
                <w:rFonts w:ascii="Times New Roman" w:hAnsi="Times New Roman" w:cs="Times New Roman"/>
                <w:position w:val="1"/>
                <w:sz w:val="20"/>
                <w:szCs w:val="20"/>
                <w:lang w:val="en-US"/>
              </w:rPr>
              <w:t>A</w:t>
            </w:r>
            <w:r w:rsidRPr="00A544A2">
              <w:rPr>
                <w:rFonts w:ascii="Times New Roman" w:hAnsi="Times New Roman" w:cs="Times New Roman"/>
                <w:spacing w:val="-1"/>
                <w:position w:val="1"/>
                <w:sz w:val="20"/>
                <w:szCs w:val="20"/>
                <w:lang w:val="en-US"/>
              </w:rPr>
              <w:t xml:space="preserve"> </w:t>
            </w:r>
            <w:r w:rsidRPr="00A544A2">
              <w:rPr>
                <w:rFonts w:ascii="Times New Roman" w:hAnsi="Times New Roman" w:cs="Times New Roman"/>
                <w:position w:val="1"/>
                <w:sz w:val="20"/>
                <w:szCs w:val="20"/>
                <w:lang w:val="en-US"/>
              </w:rPr>
              <w:t>:</w:t>
            </w:r>
            <w:r w:rsidRPr="00A544A2">
              <w:rPr>
                <w:rFonts w:ascii="Times New Roman" w:hAnsi="Times New Roman" w:cs="Times New Roman"/>
                <w:spacing w:val="-1"/>
                <w:position w:val="1"/>
                <w:sz w:val="20"/>
                <w:szCs w:val="20"/>
                <w:lang w:val="en-US"/>
              </w:rPr>
              <w:t xml:space="preserve"> </w:t>
            </w:r>
            <w:r w:rsidRPr="00A544A2">
              <w:rPr>
                <w:rFonts w:ascii="Times New Roman" w:hAnsi="Times New Roman" w:cs="Times New Roman"/>
                <w:spacing w:val="1"/>
                <w:position w:val="1"/>
                <w:sz w:val="20"/>
                <w:szCs w:val="20"/>
                <w:lang w:val="en-US"/>
              </w:rPr>
              <w:t>d</w:t>
            </w:r>
            <w:r w:rsidRPr="00A544A2">
              <w:rPr>
                <w:rFonts w:ascii="Times New Roman" w:hAnsi="Times New Roman" w:cs="Times New Roman"/>
                <w:spacing w:val="-1"/>
                <w:position w:val="1"/>
                <w:sz w:val="20"/>
                <w:szCs w:val="20"/>
                <w:lang w:val="en-US"/>
              </w:rPr>
              <w:t>es</w:t>
            </w:r>
            <w:r w:rsidRPr="00A544A2">
              <w:rPr>
                <w:rFonts w:ascii="Times New Roman" w:hAnsi="Times New Roman" w:cs="Times New Roman"/>
                <w:position w:val="1"/>
                <w:sz w:val="20"/>
                <w:szCs w:val="20"/>
                <w:lang w:val="en-US"/>
              </w:rPr>
              <w:t>ign</w:t>
            </w:r>
            <w:r w:rsidRPr="00A544A2">
              <w:rPr>
                <w:rFonts w:ascii="Times New Roman" w:hAnsi="Times New Roman" w:cs="Times New Roman"/>
                <w:spacing w:val="-1"/>
                <w:position w:val="1"/>
                <w:sz w:val="20"/>
                <w:szCs w:val="20"/>
                <w:lang w:val="en-US"/>
              </w:rPr>
              <w:t xml:space="preserve"> </w:t>
            </w:r>
            <w:proofErr w:type="spellStart"/>
            <w:r w:rsidRPr="00A544A2">
              <w:rPr>
                <w:rFonts w:ascii="Times New Roman" w:hAnsi="Times New Roman" w:cs="Times New Roman"/>
                <w:spacing w:val="-1"/>
                <w:position w:val="1"/>
                <w:sz w:val="20"/>
                <w:szCs w:val="20"/>
                <w:lang w:val="en-US"/>
              </w:rPr>
              <w:t>s</w:t>
            </w:r>
            <w:r w:rsidRPr="00A544A2">
              <w:rPr>
                <w:rFonts w:ascii="Times New Roman" w:hAnsi="Times New Roman" w:cs="Times New Roman"/>
                <w:position w:val="1"/>
                <w:sz w:val="20"/>
                <w:szCs w:val="20"/>
                <w:lang w:val="en-US"/>
              </w:rPr>
              <w:t>c</w:t>
            </w:r>
            <w:r w:rsidRPr="00A544A2">
              <w:rPr>
                <w:rFonts w:ascii="Times New Roman" w:hAnsi="Times New Roman" w:cs="Times New Roman"/>
                <w:spacing w:val="1"/>
                <w:position w:val="1"/>
                <w:sz w:val="20"/>
                <w:szCs w:val="20"/>
                <w:lang w:val="en-US"/>
              </w:rPr>
              <w:t>ott</w:t>
            </w:r>
            <w:r w:rsidRPr="00A544A2">
              <w:rPr>
                <w:rFonts w:ascii="Times New Roman" w:hAnsi="Times New Roman" w:cs="Times New Roman"/>
                <w:position w:val="1"/>
                <w:sz w:val="20"/>
                <w:szCs w:val="20"/>
                <w:lang w:val="en-US"/>
              </w:rPr>
              <w:t>i</w:t>
            </w:r>
            <w:r w:rsidRPr="00A544A2">
              <w:rPr>
                <w:rFonts w:ascii="Times New Roman" w:hAnsi="Times New Roman" w:cs="Times New Roman"/>
                <w:spacing w:val="-1"/>
                <w:position w:val="1"/>
                <w:sz w:val="20"/>
                <w:szCs w:val="20"/>
                <w:lang w:val="en-US"/>
              </w:rPr>
              <w:t>s</w:t>
            </w:r>
            <w:r w:rsidRPr="00A544A2">
              <w:rPr>
                <w:rFonts w:ascii="Times New Roman" w:hAnsi="Times New Roman" w:cs="Times New Roman"/>
                <w:position w:val="1"/>
                <w:sz w:val="20"/>
                <w:szCs w:val="20"/>
                <w:lang w:val="en-US"/>
              </w:rPr>
              <w:t>h</w:t>
            </w:r>
            <w:proofErr w:type="spellEnd"/>
          </w:p>
          <w:p w14:paraId="3AF6E9E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lang w:val="en-US"/>
              </w:rPr>
            </w:pPr>
            <w:r w:rsidRPr="00A544A2">
              <w:rPr>
                <w:rFonts w:ascii="Times New Roman" w:hAnsi="Times New Roman" w:cs="Times New Roman"/>
                <w:spacing w:val="1"/>
                <w:position w:val="1"/>
                <w:sz w:val="20"/>
                <w:szCs w:val="20"/>
                <w:lang w:val="en-US"/>
              </w:rPr>
              <w:t>a</w:t>
            </w:r>
            <w:r w:rsidRPr="00A544A2">
              <w:rPr>
                <w:rFonts w:ascii="Times New Roman" w:hAnsi="Times New Roman" w:cs="Times New Roman"/>
                <w:spacing w:val="-1"/>
                <w:position w:val="1"/>
                <w:sz w:val="20"/>
                <w:szCs w:val="20"/>
                <w:lang w:val="en-US"/>
              </w:rPr>
              <w:t>m</w:t>
            </w:r>
            <w:r w:rsidRPr="00A544A2">
              <w:rPr>
                <w:rFonts w:ascii="Times New Roman" w:hAnsi="Times New Roman" w:cs="Times New Roman"/>
                <w:spacing w:val="1"/>
                <w:position w:val="1"/>
                <w:sz w:val="20"/>
                <w:szCs w:val="20"/>
                <w:lang w:val="en-US"/>
              </w:rPr>
              <w:t>b</w:t>
            </w:r>
            <w:r w:rsidRPr="00A544A2">
              <w:rPr>
                <w:rFonts w:ascii="Times New Roman" w:hAnsi="Times New Roman" w:cs="Times New Roman"/>
                <w:position w:val="1"/>
                <w:sz w:val="20"/>
                <w:szCs w:val="20"/>
                <w:lang w:val="en-US"/>
              </w:rPr>
              <w:t>i</w:t>
            </w:r>
            <w:r w:rsidRPr="00A544A2">
              <w:rPr>
                <w:rFonts w:ascii="Times New Roman" w:hAnsi="Times New Roman" w:cs="Times New Roman"/>
                <w:spacing w:val="1"/>
                <w:position w:val="1"/>
                <w:sz w:val="20"/>
                <w:szCs w:val="20"/>
                <w:lang w:val="en-US"/>
              </w:rPr>
              <w:t>an</w:t>
            </w:r>
            <w:r w:rsidRPr="00A544A2">
              <w:rPr>
                <w:rFonts w:ascii="Times New Roman" w:hAnsi="Times New Roman" w:cs="Times New Roman"/>
                <w:position w:val="1"/>
                <w:sz w:val="20"/>
                <w:szCs w:val="20"/>
                <w:lang w:val="en-US"/>
              </w:rPr>
              <w:t>ce</w:t>
            </w:r>
            <w:r w:rsidRPr="00A544A2">
              <w:rPr>
                <w:rFonts w:ascii="Times New Roman" w:hAnsi="Times New Roman" w:cs="Times New Roman"/>
                <w:spacing w:val="-8"/>
                <w:position w:val="1"/>
                <w:sz w:val="20"/>
                <w:szCs w:val="20"/>
                <w:lang w:val="en-US"/>
              </w:rPr>
              <w:t xml:space="preserve"> </w:t>
            </w:r>
            <w:r w:rsidRPr="00A544A2">
              <w:rPr>
                <w:rFonts w:ascii="Times New Roman" w:hAnsi="Times New Roman" w:cs="Times New Roman"/>
                <w:position w:val="1"/>
                <w:sz w:val="20"/>
                <w:szCs w:val="20"/>
                <w:lang w:val="en-US"/>
              </w:rPr>
              <w:t>c</w:t>
            </w:r>
            <w:r w:rsidRPr="00A544A2">
              <w:rPr>
                <w:rFonts w:ascii="Times New Roman" w:hAnsi="Times New Roman" w:cs="Times New Roman"/>
                <w:spacing w:val="1"/>
                <w:position w:val="1"/>
                <w:sz w:val="20"/>
                <w:szCs w:val="20"/>
                <w:lang w:val="en-US"/>
              </w:rPr>
              <w:t>otta</w:t>
            </w:r>
            <w:r w:rsidRPr="00A544A2">
              <w:rPr>
                <w:rFonts w:ascii="Times New Roman" w:hAnsi="Times New Roman" w:cs="Times New Roman"/>
                <w:position w:val="1"/>
                <w:sz w:val="20"/>
                <w:szCs w:val="20"/>
                <w:lang w:val="en-US"/>
              </w:rPr>
              <w:t>ge</w:t>
            </w:r>
          </w:p>
        </w:tc>
      </w:tr>
      <w:tr w:rsidR="008353D2" w:rsidRPr="00A544A2" w14:paraId="0E27942D" w14:textId="77777777" w:rsidTr="008353D2">
        <w:trPr>
          <w:trHeight w:hRule="exact" w:val="1231"/>
        </w:trPr>
        <w:tc>
          <w:tcPr>
            <w:tcW w:w="1995" w:type="dxa"/>
            <w:tcBorders>
              <w:top w:val="single" w:sz="4" w:space="0" w:color="000000"/>
              <w:left w:val="single" w:sz="4" w:space="0" w:color="000000"/>
              <w:bottom w:val="single" w:sz="4" w:space="0" w:color="000000"/>
              <w:right w:val="single" w:sz="4" w:space="0" w:color="000000"/>
            </w:tcBorders>
          </w:tcPr>
          <w:p w14:paraId="559A4DB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v</w:t>
            </w:r>
            <w:r w:rsidRPr="00A544A2">
              <w:rPr>
                <w:rFonts w:ascii="Times New Roman" w:hAnsi="Times New Roman" w:cs="Times New Roman"/>
                <w:position w:val="1"/>
                <w:sz w:val="20"/>
                <w:szCs w:val="20"/>
              </w:rPr>
              <w:t>ill</w:t>
            </w:r>
            <w:r w:rsidRPr="00A544A2">
              <w:rPr>
                <w:rFonts w:ascii="Times New Roman" w:hAnsi="Times New Roman" w:cs="Times New Roman"/>
                <w:spacing w:val="3"/>
                <w:position w:val="1"/>
                <w:sz w:val="20"/>
                <w:szCs w:val="20"/>
              </w:rPr>
              <w:t>a</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1BA44CB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14:paraId="0920875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4" w:type="dxa"/>
            <w:tcBorders>
              <w:top w:val="single" w:sz="4" w:space="0" w:color="000000"/>
              <w:left w:val="single" w:sz="4" w:space="0" w:color="000000"/>
              <w:bottom w:val="single" w:sz="4" w:space="0" w:color="000000"/>
              <w:right w:val="single" w:sz="4" w:space="0" w:color="000000"/>
            </w:tcBorders>
          </w:tcPr>
          <w:p w14:paraId="3FF3D8B0" w14:textId="77777777" w:rsidR="008353D2" w:rsidRPr="00A544A2" w:rsidRDefault="008353D2" w:rsidP="00232303">
            <w:pPr>
              <w:widowControl w:val="0"/>
              <w:autoSpaceDE w:val="0"/>
              <w:autoSpaceDN w:val="0"/>
              <w:adjustRightInd w:val="0"/>
              <w:ind w:left="104"/>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D</w:t>
            </w:r>
            <w:r w:rsidRPr="00A544A2">
              <w:rPr>
                <w:rFonts w:ascii="Times New Roman" w:hAnsi="Times New Roman" w:cs="Times New Roman"/>
                <w:spacing w:val="2"/>
                <w:position w:val="1"/>
                <w:sz w:val="20"/>
                <w:szCs w:val="20"/>
              </w:rPr>
              <w:t>e</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ign</w:t>
            </w:r>
          </w:p>
          <w:p w14:paraId="08CC9C80" w14:textId="77777777" w:rsidR="008353D2" w:rsidRPr="00A544A2" w:rsidRDefault="008353D2" w:rsidP="00232303">
            <w:pPr>
              <w:widowControl w:val="0"/>
              <w:autoSpaceDE w:val="0"/>
              <w:autoSpaceDN w:val="0"/>
              <w:adjustRightInd w:val="0"/>
              <w:spacing w:before="1"/>
              <w:ind w:left="105" w:right="161"/>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au</w:t>
            </w:r>
            <w:r w:rsidRPr="00A544A2">
              <w:rPr>
                <w:rFonts w:ascii="Times New Roman" w:hAnsi="Times New Roman" w:cs="Times New Roman"/>
                <w:sz w:val="20"/>
                <w:szCs w:val="20"/>
              </w:rPr>
              <w:t>x</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hau</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mm</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14:paraId="2C9C95B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14:paraId="0CE68BFF" w14:textId="77777777" w:rsidTr="008353D2">
        <w:trPr>
          <w:trHeight w:hRule="exact" w:val="254"/>
        </w:trPr>
        <w:tc>
          <w:tcPr>
            <w:tcW w:w="1995" w:type="dxa"/>
            <w:tcBorders>
              <w:top w:val="single" w:sz="4" w:space="0" w:color="000000"/>
              <w:left w:val="single" w:sz="4" w:space="0" w:color="000000"/>
              <w:bottom w:val="single" w:sz="4" w:space="0" w:color="000000"/>
              <w:right w:val="single" w:sz="4" w:space="0" w:color="000000"/>
            </w:tcBorders>
          </w:tcPr>
          <w:p w14:paraId="1F6C32E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2"/>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2"/>
                <w:position w:val="1"/>
                <w:sz w:val="20"/>
                <w:szCs w:val="20"/>
              </w:rPr>
              <w:t>c</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14E9965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14:paraId="603A74C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4" w:type="dxa"/>
            <w:tcBorders>
              <w:top w:val="single" w:sz="4" w:space="0" w:color="000000"/>
              <w:left w:val="single" w:sz="4" w:space="0" w:color="000000"/>
              <w:bottom w:val="single" w:sz="4" w:space="0" w:color="000000"/>
              <w:right w:val="single" w:sz="4" w:space="0" w:color="000000"/>
            </w:tcBorders>
          </w:tcPr>
          <w:p w14:paraId="3D9FE8D0"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14:paraId="3AB3559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14:paraId="0883C690" w14:textId="77777777" w:rsidTr="008353D2">
        <w:trPr>
          <w:trHeight w:hRule="exact" w:val="1231"/>
        </w:trPr>
        <w:tc>
          <w:tcPr>
            <w:tcW w:w="1995" w:type="dxa"/>
            <w:tcBorders>
              <w:top w:val="single" w:sz="4" w:space="0" w:color="000000"/>
              <w:left w:val="single" w:sz="4" w:space="0" w:color="000000"/>
              <w:bottom w:val="single" w:sz="4" w:space="0" w:color="000000"/>
              <w:right w:val="single" w:sz="4" w:space="0" w:color="000000"/>
            </w:tcBorders>
          </w:tcPr>
          <w:p w14:paraId="039573D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Prix</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qu</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17895CB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14:paraId="0BB6A403" w14:textId="77777777" w:rsidR="008353D2" w:rsidRPr="00A544A2" w:rsidRDefault="008353D2" w:rsidP="00232303">
            <w:pPr>
              <w:widowControl w:val="0"/>
              <w:autoSpaceDE w:val="0"/>
              <w:autoSpaceDN w:val="0"/>
              <w:adjustRightInd w:val="0"/>
              <w:spacing w:before="1"/>
              <w:ind w:left="102" w:right="174"/>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pt</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tuat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78BEBE2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14:paraId="48921824" w14:textId="77777777" w:rsidR="008353D2" w:rsidRPr="00A544A2" w:rsidRDefault="008353D2" w:rsidP="00232303">
            <w:pPr>
              <w:widowControl w:val="0"/>
              <w:autoSpaceDE w:val="0"/>
              <w:autoSpaceDN w:val="0"/>
              <w:adjustRightInd w:val="0"/>
              <w:spacing w:before="2"/>
              <w:ind w:left="102" w:right="103"/>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is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att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p>
        </w:tc>
        <w:tc>
          <w:tcPr>
            <w:tcW w:w="1834" w:type="dxa"/>
            <w:tcBorders>
              <w:top w:val="single" w:sz="4" w:space="0" w:color="000000"/>
              <w:left w:val="single" w:sz="4" w:space="0" w:color="000000"/>
              <w:bottom w:val="single" w:sz="4" w:space="0" w:color="000000"/>
              <w:right w:val="single" w:sz="4" w:space="0" w:color="000000"/>
            </w:tcBorders>
          </w:tcPr>
          <w:p w14:paraId="27B4F0A0"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14:paraId="637FF1E8"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p>
        </w:tc>
        <w:tc>
          <w:tcPr>
            <w:tcW w:w="1821" w:type="dxa"/>
            <w:tcBorders>
              <w:top w:val="single" w:sz="4" w:space="0" w:color="000000"/>
              <w:left w:val="single" w:sz="4" w:space="0" w:color="000000"/>
              <w:bottom w:val="single" w:sz="4" w:space="0" w:color="000000"/>
              <w:right w:val="single" w:sz="4" w:space="0" w:color="000000"/>
            </w:tcBorders>
          </w:tcPr>
          <w:p w14:paraId="3E702B9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14:paraId="70445528"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p>
        </w:tc>
      </w:tr>
      <w:tr w:rsidR="008353D2" w:rsidRPr="00A544A2" w14:paraId="0EBD9511" w14:textId="77777777" w:rsidTr="008353D2">
        <w:trPr>
          <w:trHeight w:hRule="exact" w:val="1718"/>
        </w:trPr>
        <w:tc>
          <w:tcPr>
            <w:tcW w:w="1995" w:type="dxa"/>
            <w:tcBorders>
              <w:top w:val="single" w:sz="4" w:space="0" w:color="000000"/>
              <w:left w:val="single" w:sz="4" w:space="0" w:color="000000"/>
              <w:bottom w:val="single" w:sz="4" w:space="0" w:color="000000"/>
              <w:right w:val="single" w:sz="4" w:space="0" w:color="000000"/>
            </w:tcBorders>
          </w:tcPr>
          <w:p w14:paraId="42652C7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lastRenderedPageBreak/>
              <w:t>Equ</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p>
          <w:p w14:paraId="3E68E81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d’a</w:t>
            </w:r>
            <w:r w:rsidRPr="00A544A2">
              <w:rPr>
                <w:rFonts w:ascii="Times New Roman" w:hAnsi="Times New Roman" w:cs="Times New Roman"/>
                <w:sz w:val="20"/>
                <w:szCs w:val="20"/>
              </w:rPr>
              <w:t>cc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19" w:type="dxa"/>
            <w:tcBorders>
              <w:top w:val="single" w:sz="4" w:space="0" w:color="000000"/>
              <w:left w:val="single" w:sz="4" w:space="0" w:color="000000"/>
              <w:bottom w:val="single" w:sz="4" w:space="0" w:color="000000"/>
              <w:right w:val="single" w:sz="4" w:space="0" w:color="000000"/>
            </w:tcBorders>
          </w:tcPr>
          <w:p w14:paraId="599CA00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xe</w:t>
            </w:r>
          </w:p>
          <w:p w14:paraId="68B43F66" w14:textId="77777777" w:rsidR="008353D2" w:rsidRPr="00A544A2" w:rsidRDefault="008353D2" w:rsidP="00232303">
            <w:pPr>
              <w:widowControl w:val="0"/>
              <w:autoSpaceDE w:val="0"/>
              <w:autoSpaceDN w:val="0"/>
              <w:adjustRightInd w:val="0"/>
              <w:spacing w:before="1"/>
              <w:ind w:left="102" w:right="146"/>
              <w:jc w:val="both"/>
              <w:rPr>
                <w:rFonts w:ascii="Times New Roman" w:hAnsi="Times New Roman" w:cs="Times New Roman"/>
                <w:sz w:val="20"/>
                <w:szCs w:val="20"/>
              </w:rPr>
            </w:pPr>
            <w:r w:rsidRPr="00A544A2">
              <w:rPr>
                <w:rFonts w:ascii="Times New Roman" w:hAnsi="Times New Roman" w:cs="Times New Roman"/>
                <w:spacing w:val="1"/>
                <w:sz w:val="20"/>
                <w:szCs w:val="20"/>
              </w:rPr>
              <w:t>hôt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 ci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 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rt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65F12CDB"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re</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position w:val="1"/>
                <w:sz w:val="20"/>
                <w:szCs w:val="20"/>
              </w:rPr>
              <w:t>le</w:t>
            </w:r>
          </w:p>
          <w:p w14:paraId="7052B09C" w14:textId="77777777" w:rsidR="008353D2" w:rsidRPr="00A544A2" w:rsidRDefault="008353D2" w:rsidP="00232303">
            <w:pPr>
              <w:widowControl w:val="0"/>
              <w:autoSpaceDE w:val="0"/>
              <w:autoSpaceDN w:val="0"/>
              <w:adjustRightInd w:val="0"/>
              <w:spacing w:before="1"/>
              <w:ind w:left="102" w:right="197"/>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anqu</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eme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il</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 xml:space="preserve"> a</w:t>
            </w:r>
            <w:r w:rsidRPr="00A544A2">
              <w:rPr>
                <w:rFonts w:ascii="Times New Roman" w:hAnsi="Times New Roman" w:cs="Times New Roman"/>
                <w:sz w:val="20"/>
                <w:szCs w:val="20"/>
              </w:rPr>
              <w:t>it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2F4E55D2"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frastr</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ct</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3"/>
                <w:position w:val="1"/>
                <w:sz w:val="20"/>
                <w:szCs w:val="20"/>
              </w:rPr>
              <w:t>d</w:t>
            </w:r>
            <w:r w:rsidRPr="00A544A2">
              <w:rPr>
                <w:rFonts w:ascii="Times New Roman" w:hAnsi="Times New Roman" w:cs="Times New Roman"/>
                <w:position w:val="1"/>
                <w:sz w:val="20"/>
                <w:szCs w:val="20"/>
              </w:rPr>
              <w:t>e</w:t>
            </w:r>
          </w:p>
          <w:p w14:paraId="6B3F2A9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p>
        </w:tc>
        <w:tc>
          <w:tcPr>
            <w:tcW w:w="1834" w:type="dxa"/>
            <w:tcBorders>
              <w:top w:val="single" w:sz="4" w:space="0" w:color="000000"/>
              <w:left w:val="single" w:sz="4" w:space="0" w:color="000000"/>
              <w:bottom w:val="single" w:sz="4" w:space="0" w:color="000000"/>
              <w:right w:val="single" w:sz="4" w:space="0" w:color="000000"/>
            </w:tcBorders>
          </w:tcPr>
          <w:p w14:paraId="71519967"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ci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e</w:t>
            </w:r>
          </w:p>
          <w:p w14:paraId="6276E73F"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lf</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p>
          <w:p w14:paraId="06924C35"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18</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ou</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14:paraId="35824B7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re</w:t>
            </w:r>
          </w:p>
          <w:p w14:paraId="6295251C" w14:textId="77777777" w:rsidR="008353D2" w:rsidRPr="00A544A2" w:rsidRDefault="008353D2" w:rsidP="00232303">
            <w:pPr>
              <w:widowControl w:val="0"/>
              <w:autoSpaceDE w:val="0"/>
              <w:autoSpaceDN w:val="0"/>
              <w:adjustRightInd w:val="0"/>
              <w:spacing w:before="1"/>
              <w:ind w:left="105" w:right="91"/>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’ab</w:t>
            </w:r>
            <w:r w:rsidRPr="00A544A2">
              <w:rPr>
                <w:rFonts w:ascii="Times New Roman" w:hAnsi="Times New Roman" w:cs="Times New Roman"/>
                <w:spacing w:val="-1"/>
                <w:sz w:val="20"/>
                <w:szCs w:val="20"/>
              </w:rPr>
              <w:t>se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ce </w:t>
            </w:r>
            <w:r w:rsidRPr="00A544A2">
              <w:rPr>
                <w:rFonts w:ascii="Times New Roman" w:hAnsi="Times New Roman" w:cs="Times New Roman"/>
                <w:spacing w:val="1"/>
                <w:sz w:val="20"/>
                <w:szCs w:val="20"/>
              </w:rPr>
              <w:t>d’</w:t>
            </w:r>
            <w:proofErr w:type="spellStart"/>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roofErr w:type="spellEnd"/>
            <w:r w:rsidRPr="00A544A2">
              <w:rPr>
                <w:rFonts w:ascii="Times New Roman" w:hAnsi="Times New Roman" w:cs="Times New Roman"/>
                <w:sz w:val="20"/>
                <w:szCs w:val="20"/>
              </w:rPr>
              <w:t xml:space="preserve"> 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un</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0"/>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le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ci</w:t>
            </w:r>
            <w:r w:rsidRPr="00A544A2">
              <w:rPr>
                <w:rFonts w:ascii="Times New Roman" w:hAnsi="Times New Roman" w:cs="Times New Roman"/>
                <w:spacing w:val="3"/>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i</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an</w:t>
            </w:r>
            <w:r w:rsidRPr="00A544A2">
              <w:rPr>
                <w:rFonts w:ascii="Times New Roman" w:hAnsi="Times New Roman" w:cs="Times New Roman"/>
                <w:sz w:val="20"/>
                <w:szCs w:val="20"/>
              </w:rPr>
              <w:t>t</w:t>
            </w:r>
          </w:p>
        </w:tc>
      </w:tr>
    </w:tbl>
    <w:p w14:paraId="1A0C6440"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686EB221" w14:textId="77777777" w:rsidR="008353D2" w:rsidRPr="00A544A2" w:rsidRDefault="008353D2" w:rsidP="00232303">
      <w:pPr>
        <w:widowControl w:val="0"/>
        <w:autoSpaceDE w:val="0"/>
        <w:autoSpaceDN w:val="0"/>
        <w:adjustRightInd w:val="0"/>
        <w:spacing w:before="17"/>
        <w:jc w:val="both"/>
        <w:rPr>
          <w:rFonts w:ascii="Times New Roman" w:hAnsi="Times New Roman" w:cs="Times New Roman"/>
          <w:sz w:val="20"/>
          <w:szCs w:val="20"/>
        </w:rPr>
      </w:pPr>
    </w:p>
    <w:p w14:paraId="79B495BE" w14:textId="77777777" w:rsidR="008353D2" w:rsidRPr="00A544A2" w:rsidRDefault="008353D2" w:rsidP="00232303">
      <w:pPr>
        <w:widowControl w:val="0"/>
        <w:autoSpaceDE w:val="0"/>
        <w:autoSpaceDN w:val="0"/>
        <w:adjustRightInd w:val="0"/>
        <w:spacing w:before="19"/>
        <w:ind w:left="216"/>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B:</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oy</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au</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au</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s</w:t>
      </w:r>
    </w:p>
    <w:p w14:paraId="1FE1A099" w14:textId="77777777" w:rsidR="00E73A5A" w:rsidRPr="00A544A2" w:rsidRDefault="00E73A5A">
      <w:pPr>
        <w:rPr>
          <w:rFonts w:ascii="Times New Roman" w:hAnsi="Times New Roman" w:cs="Times New Roman"/>
          <w:sz w:val="20"/>
          <w:szCs w:val="20"/>
        </w:rPr>
      </w:pPr>
    </w:p>
    <w:p w14:paraId="2DDAC9C0" w14:textId="77777777" w:rsidR="006C4BF1" w:rsidRPr="00A544A2" w:rsidRDefault="006C4BF1">
      <w:pPr>
        <w:rPr>
          <w:rFonts w:ascii="Times New Roman" w:hAnsi="Times New Roman" w:cs="Times New Roman"/>
          <w:sz w:val="20"/>
          <w:szCs w:val="20"/>
        </w:rPr>
      </w:pPr>
    </w:p>
    <w:p w14:paraId="3D7A9F1F" w14:textId="77777777" w:rsidR="006C4BF1" w:rsidRPr="00A544A2" w:rsidRDefault="006C4BF1" w:rsidP="00B06506">
      <w:pPr>
        <w:pStyle w:val="Titre1"/>
        <w:numPr>
          <w:ilvl w:val="0"/>
          <w:numId w:val="15"/>
        </w:numPr>
        <w:rPr>
          <w:rFonts w:ascii="Times New Roman" w:hAnsi="Times New Roman" w:cs="Times New Roman"/>
        </w:rPr>
      </w:pPr>
      <w:bookmarkStart w:id="30" w:name="_Toc261098563"/>
      <w:r w:rsidRPr="00A544A2">
        <w:rPr>
          <w:rFonts w:ascii="Times New Roman" w:hAnsi="Times New Roman" w:cs="Times New Roman"/>
        </w:rPr>
        <w:t>Recommandations à l’issue de l’étude comparative</w:t>
      </w:r>
      <w:bookmarkEnd w:id="30"/>
      <w:r w:rsidRPr="00A544A2">
        <w:rPr>
          <w:rFonts w:ascii="Times New Roman" w:hAnsi="Times New Roman" w:cs="Times New Roman"/>
        </w:rPr>
        <w:t> </w:t>
      </w:r>
    </w:p>
    <w:p w14:paraId="24372FF8" w14:textId="77777777" w:rsidR="006C4BF1" w:rsidRPr="00A544A2" w:rsidRDefault="006C4BF1">
      <w:pPr>
        <w:rPr>
          <w:rFonts w:ascii="Times New Roman" w:hAnsi="Times New Roman" w:cs="Times New Roman"/>
        </w:rPr>
      </w:pPr>
    </w:p>
    <w:p w14:paraId="74381069" w14:textId="77777777" w:rsidR="00590F17" w:rsidRPr="00A544A2" w:rsidRDefault="006C4BF1" w:rsidP="00590F17">
      <w:pPr>
        <w:jc w:val="both"/>
        <w:rPr>
          <w:rFonts w:ascii="Times New Roman" w:hAnsi="Times New Roman" w:cs="Times New Roman"/>
          <w:sz w:val="20"/>
          <w:szCs w:val="20"/>
        </w:rPr>
      </w:pPr>
      <w:r w:rsidRPr="00A544A2">
        <w:rPr>
          <w:rFonts w:ascii="Times New Roman" w:hAnsi="Times New Roman" w:cs="Times New Roman"/>
          <w:sz w:val="20"/>
          <w:szCs w:val="20"/>
        </w:rPr>
        <w:t xml:space="preserve">Au vue de l’étude </w:t>
      </w:r>
      <w:r w:rsidR="00590F17" w:rsidRPr="00A544A2">
        <w:rPr>
          <w:rFonts w:ascii="Times New Roman" w:hAnsi="Times New Roman" w:cs="Times New Roman"/>
          <w:sz w:val="20"/>
          <w:szCs w:val="20"/>
        </w:rPr>
        <w:t xml:space="preserve">comparative, il apparaît que le projet Q1 est en harmonie avec les autres projet du point de vue de son positionnement pour une cible touristique vis à vis de ses projets concurrents. Il est dans une homogénéité de prix et de qualité pour répondre aux besoins exigeants des investisseurs. </w:t>
      </w:r>
    </w:p>
    <w:p w14:paraId="25DA8BC0" w14:textId="77777777" w:rsidR="00590F17" w:rsidRPr="00A544A2" w:rsidRDefault="00590F17" w:rsidP="00590F17">
      <w:pPr>
        <w:jc w:val="both"/>
        <w:rPr>
          <w:rFonts w:ascii="Times New Roman" w:hAnsi="Times New Roman" w:cs="Times New Roman"/>
          <w:sz w:val="20"/>
          <w:szCs w:val="20"/>
        </w:rPr>
      </w:pPr>
    </w:p>
    <w:p w14:paraId="4C30051D" w14:textId="77777777"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Parmi les quatre autres projets immobiliers concurrents, la Palmeraie développement est prioritaire car il est plus mature, plus complet et plus rentable ; il répond aussi mieux aux attentes des investisseurs.</w:t>
      </w:r>
    </w:p>
    <w:p w14:paraId="6941047F" w14:textId="77777777" w:rsidR="00590F17" w:rsidRPr="00A544A2" w:rsidRDefault="00590F17" w:rsidP="00590F17">
      <w:pPr>
        <w:jc w:val="both"/>
        <w:rPr>
          <w:rFonts w:ascii="Times New Roman" w:hAnsi="Times New Roman" w:cs="Times New Roman"/>
          <w:sz w:val="20"/>
          <w:szCs w:val="20"/>
        </w:rPr>
      </w:pPr>
    </w:p>
    <w:p w14:paraId="7E56699A" w14:textId="77777777"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De ce fa</w:t>
      </w:r>
      <w:r w:rsidR="00F26804" w:rsidRPr="00A544A2">
        <w:rPr>
          <w:rFonts w:ascii="Times New Roman" w:hAnsi="Times New Roman" w:cs="Times New Roman"/>
          <w:sz w:val="20"/>
          <w:szCs w:val="20"/>
        </w:rPr>
        <w:t xml:space="preserve">it, nous avons conseillé à M. </w:t>
      </w:r>
      <w:proofErr w:type="spellStart"/>
      <w:r w:rsidR="00F26804" w:rsidRPr="00A544A2">
        <w:rPr>
          <w:rFonts w:ascii="Times New Roman" w:hAnsi="Times New Roman" w:cs="Times New Roman"/>
          <w:sz w:val="20"/>
          <w:szCs w:val="20"/>
        </w:rPr>
        <w:t>Ayad</w:t>
      </w:r>
      <w:proofErr w:type="spellEnd"/>
      <w:r w:rsidR="00F26804" w:rsidRPr="00A544A2">
        <w:rPr>
          <w:rFonts w:ascii="Times New Roman" w:hAnsi="Times New Roman" w:cs="Times New Roman"/>
          <w:sz w:val="20"/>
          <w:szCs w:val="20"/>
        </w:rPr>
        <w:t xml:space="preserve"> </w:t>
      </w:r>
      <w:r w:rsidRPr="00A544A2">
        <w:rPr>
          <w:rFonts w:ascii="Times New Roman" w:hAnsi="Times New Roman" w:cs="Times New Roman"/>
          <w:sz w:val="20"/>
          <w:szCs w:val="20"/>
        </w:rPr>
        <w:t xml:space="preserve">d’entamer rapidement les négociations pour que SECTRA devienne l’Agent commercial partenaire et collaborateur exclusif </w:t>
      </w:r>
      <w:r w:rsidR="00F26804" w:rsidRPr="00A544A2">
        <w:rPr>
          <w:rFonts w:ascii="Times New Roman" w:hAnsi="Times New Roman" w:cs="Times New Roman"/>
          <w:sz w:val="20"/>
          <w:szCs w:val="20"/>
        </w:rPr>
        <w:t>du constructeur la Palmeraie qui n’a pas d’agents commerciaux. Il est à ce jour en pourparler.</w:t>
      </w:r>
    </w:p>
    <w:p w14:paraId="541E479C" w14:textId="77777777" w:rsidR="00590F17" w:rsidRPr="00A544A2" w:rsidRDefault="00590F17" w:rsidP="00590F17">
      <w:pPr>
        <w:jc w:val="both"/>
        <w:rPr>
          <w:rFonts w:ascii="Times New Roman" w:hAnsi="Times New Roman" w:cs="Times New Roman"/>
          <w:sz w:val="20"/>
          <w:szCs w:val="20"/>
        </w:rPr>
      </w:pPr>
    </w:p>
    <w:p w14:paraId="28ADFF85" w14:textId="77777777"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 xml:space="preserve">Cela confirme la volonté du dirigeant </w:t>
      </w:r>
      <w:r w:rsidR="00F26804" w:rsidRPr="00A544A2">
        <w:rPr>
          <w:rFonts w:ascii="Times New Roman" w:hAnsi="Times New Roman" w:cs="Times New Roman"/>
          <w:sz w:val="20"/>
          <w:szCs w:val="20"/>
        </w:rPr>
        <w:t xml:space="preserve">M. </w:t>
      </w:r>
      <w:proofErr w:type="spellStart"/>
      <w:r w:rsidR="00F26804" w:rsidRPr="00A544A2">
        <w:rPr>
          <w:rFonts w:ascii="Times New Roman" w:hAnsi="Times New Roman" w:cs="Times New Roman"/>
          <w:sz w:val="20"/>
          <w:szCs w:val="20"/>
        </w:rPr>
        <w:t>Ayad</w:t>
      </w:r>
      <w:proofErr w:type="spellEnd"/>
      <w:r w:rsidR="00F26804" w:rsidRPr="00A544A2">
        <w:rPr>
          <w:rFonts w:ascii="Times New Roman" w:hAnsi="Times New Roman" w:cs="Times New Roman"/>
          <w:sz w:val="20"/>
          <w:szCs w:val="20"/>
        </w:rPr>
        <w:t xml:space="preserve">, </w:t>
      </w:r>
      <w:r w:rsidRPr="00A544A2">
        <w:rPr>
          <w:rFonts w:ascii="Times New Roman" w:hAnsi="Times New Roman" w:cs="Times New Roman"/>
          <w:sz w:val="20"/>
          <w:szCs w:val="20"/>
        </w:rPr>
        <w:t>de recruter un agent immobilier dédié à ce nouveau projet d’envergure pour lancer l’activité commerciale.</w:t>
      </w:r>
    </w:p>
    <w:p w14:paraId="36304E9C" w14:textId="77777777" w:rsidR="00590F17" w:rsidRPr="00A544A2" w:rsidRDefault="00590F17" w:rsidP="00590F17">
      <w:pPr>
        <w:jc w:val="both"/>
        <w:rPr>
          <w:rFonts w:ascii="Times New Roman" w:hAnsi="Times New Roman" w:cs="Times New Roman"/>
          <w:sz w:val="20"/>
          <w:szCs w:val="20"/>
        </w:rPr>
      </w:pPr>
    </w:p>
    <w:p w14:paraId="76448079" w14:textId="77777777" w:rsidR="00590F17" w:rsidRPr="00A544A2" w:rsidRDefault="00F26804" w:rsidP="00590F17">
      <w:pPr>
        <w:jc w:val="both"/>
        <w:rPr>
          <w:rFonts w:ascii="Times New Roman" w:hAnsi="Times New Roman" w:cs="Times New Roman"/>
          <w:sz w:val="20"/>
          <w:szCs w:val="20"/>
        </w:rPr>
      </w:pPr>
      <w:r w:rsidRPr="00A544A2">
        <w:rPr>
          <w:rFonts w:ascii="Times New Roman" w:hAnsi="Times New Roman" w:cs="Times New Roman"/>
          <w:sz w:val="20"/>
          <w:szCs w:val="20"/>
        </w:rPr>
        <w:t>SECTRA étant déjà</w:t>
      </w:r>
      <w:r w:rsidR="00590F17" w:rsidRPr="00A544A2">
        <w:rPr>
          <w:rFonts w:ascii="Times New Roman" w:hAnsi="Times New Roman" w:cs="Times New Roman"/>
          <w:sz w:val="20"/>
          <w:szCs w:val="20"/>
        </w:rPr>
        <w:t xml:space="preserve"> implan</w:t>
      </w:r>
      <w:r w:rsidRPr="00A544A2">
        <w:rPr>
          <w:rFonts w:ascii="Times New Roman" w:hAnsi="Times New Roman" w:cs="Times New Roman"/>
          <w:sz w:val="20"/>
          <w:szCs w:val="20"/>
        </w:rPr>
        <w:t xml:space="preserve">tée sur cette zone géographique de Rabat, elle peut offrir à la société </w:t>
      </w:r>
      <w:r w:rsidR="00590F17" w:rsidRPr="00A544A2">
        <w:rPr>
          <w:rFonts w:ascii="Times New Roman" w:hAnsi="Times New Roman" w:cs="Times New Roman"/>
          <w:sz w:val="20"/>
          <w:szCs w:val="20"/>
        </w:rPr>
        <w:t>La Palmeraie</w:t>
      </w:r>
      <w:r w:rsidRPr="00A544A2">
        <w:rPr>
          <w:rFonts w:ascii="Times New Roman" w:hAnsi="Times New Roman" w:cs="Times New Roman"/>
          <w:sz w:val="20"/>
          <w:szCs w:val="20"/>
        </w:rPr>
        <w:t xml:space="preserve"> la visibilité nécessaire afin d’accélérer la commercialisation grâce à tous ses contacts et ses clients.</w:t>
      </w:r>
    </w:p>
    <w:p w14:paraId="3D019EF0" w14:textId="77777777" w:rsidR="00F26804" w:rsidRPr="00A544A2" w:rsidRDefault="00F26804" w:rsidP="00590F17">
      <w:pPr>
        <w:jc w:val="both"/>
        <w:rPr>
          <w:rFonts w:ascii="Times New Roman" w:hAnsi="Times New Roman" w:cs="Times New Roman"/>
          <w:sz w:val="20"/>
          <w:szCs w:val="20"/>
        </w:rPr>
      </w:pPr>
    </w:p>
    <w:p w14:paraId="023B3622" w14:textId="77777777" w:rsidR="00F26804" w:rsidRPr="00A544A2" w:rsidRDefault="007650C6" w:rsidP="00590F17">
      <w:pPr>
        <w:jc w:val="both"/>
        <w:rPr>
          <w:rFonts w:ascii="Times New Roman" w:hAnsi="Times New Roman" w:cs="Times New Roman"/>
        </w:rPr>
      </w:pPr>
      <w:r w:rsidRPr="00A544A2">
        <w:rPr>
          <w:rFonts w:ascii="Times New Roman" w:hAnsi="Times New Roman" w:cs="Times New Roman"/>
          <w:sz w:val="20"/>
          <w:szCs w:val="20"/>
        </w:rPr>
        <w:t>Dans un deuxième temps, n</w:t>
      </w:r>
      <w:r w:rsidR="00F26804" w:rsidRPr="00A544A2">
        <w:rPr>
          <w:rFonts w:ascii="Times New Roman" w:hAnsi="Times New Roman" w:cs="Times New Roman"/>
          <w:sz w:val="20"/>
          <w:szCs w:val="20"/>
        </w:rPr>
        <w:t xml:space="preserve">ous avons aussi recommandé à M. </w:t>
      </w:r>
      <w:proofErr w:type="spellStart"/>
      <w:r w:rsidR="00F26804" w:rsidRPr="00A544A2">
        <w:rPr>
          <w:rFonts w:ascii="Times New Roman" w:hAnsi="Times New Roman" w:cs="Times New Roman"/>
          <w:sz w:val="20"/>
          <w:szCs w:val="20"/>
        </w:rPr>
        <w:t>Ayad</w:t>
      </w:r>
      <w:proofErr w:type="spellEnd"/>
      <w:r w:rsidR="00F26804" w:rsidRPr="00A544A2">
        <w:rPr>
          <w:rFonts w:ascii="Times New Roman" w:hAnsi="Times New Roman" w:cs="Times New Roman"/>
          <w:sz w:val="20"/>
          <w:szCs w:val="20"/>
        </w:rPr>
        <w:t xml:space="preserve"> d’envisager </w:t>
      </w:r>
      <w:r w:rsidRPr="00A544A2">
        <w:rPr>
          <w:rFonts w:ascii="Times New Roman" w:hAnsi="Times New Roman" w:cs="Times New Roman"/>
          <w:sz w:val="20"/>
          <w:szCs w:val="20"/>
        </w:rPr>
        <w:t xml:space="preserve">sérieusement les </w:t>
      </w:r>
      <w:r w:rsidR="00F26804" w:rsidRPr="00A544A2">
        <w:rPr>
          <w:rFonts w:ascii="Times New Roman" w:hAnsi="Times New Roman" w:cs="Times New Roman"/>
          <w:sz w:val="20"/>
          <w:szCs w:val="20"/>
        </w:rPr>
        <w:t xml:space="preserve">négociations, </w:t>
      </w:r>
      <w:r w:rsidRPr="00A544A2">
        <w:rPr>
          <w:rFonts w:ascii="Times New Roman" w:hAnsi="Times New Roman" w:cs="Times New Roman"/>
          <w:sz w:val="20"/>
          <w:szCs w:val="20"/>
        </w:rPr>
        <w:t>avec</w:t>
      </w:r>
      <w:r w:rsidR="00F26804" w:rsidRPr="00A544A2">
        <w:rPr>
          <w:rFonts w:ascii="Times New Roman" w:hAnsi="Times New Roman" w:cs="Times New Roman"/>
          <w:sz w:val="20"/>
          <w:szCs w:val="20"/>
        </w:rPr>
        <w:t xml:space="preserve"> le Groupe ADDOHA qui répond en tout point </w:t>
      </w:r>
      <w:r w:rsidRPr="00A544A2">
        <w:rPr>
          <w:rFonts w:ascii="Times New Roman" w:hAnsi="Times New Roman" w:cs="Times New Roman"/>
          <w:sz w:val="20"/>
          <w:szCs w:val="20"/>
        </w:rPr>
        <w:t>aux exigences de rentabilité d</w:t>
      </w:r>
      <w:r w:rsidR="00F26804" w:rsidRPr="00A544A2">
        <w:rPr>
          <w:rFonts w:ascii="Times New Roman" w:hAnsi="Times New Roman" w:cs="Times New Roman"/>
          <w:sz w:val="20"/>
          <w:szCs w:val="20"/>
        </w:rPr>
        <w:t xml:space="preserve">u cahier des charges </w:t>
      </w:r>
      <w:r w:rsidRPr="00A544A2">
        <w:rPr>
          <w:rFonts w:ascii="Times New Roman" w:hAnsi="Times New Roman" w:cs="Times New Roman"/>
          <w:sz w:val="20"/>
          <w:szCs w:val="20"/>
        </w:rPr>
        <w:t>concernant son</w:t>
      </w:r>
      <w:r w:rsidR="00F26804" w:rsidRPr="00A544A2">
        <w:rPr>
          <w:rFonts w:ascii="Times New Roman" w:hAnsi="Times New Roman" w:cs="Times New Roman"/>
          <w:sz w:val="20"/>
          <w:szCs w:val="20"/>
        </w:rPr>
        <w:t xml:space="preserve"> infrastructure touristique </w:t>
      </w:r>
      <w:r w:rsidRPr="00A544A2">
        <w:rPr>
          <w:rFonts w:ascii="Times New Roman" w:hAnsi="Times New Roman" w:cs="Times New Roman"/>
          <w:sz w:val="20"/>
          <w:szCs w:val="20"/>
        </w:rPr>
        <w:t>Prestiges Riad El Andalous qui bénéficie de tous les équipements nécessaires pour un complexe hôtelier haut de gamme touristique.</w:t>
      </w:r>
      <w:r w:rsidRPr="00A544A2">
        <w:rPr>
          <w:rFonts w:ascii="Times New Roman" w:hAnsi="Times New Roman" w:cs="Times New Roman"/>
        </w:rPr>
        <w:t xml:space="preserve"> </w:t>
      </w:r>
    </w:p>
    <w:p w14:paraId="34985AC5" w14:textId="77777777" w:rsidR="00590F17" w:rsidRPr="00A544A2" w:rsidRDefault="00590F17">
      <w:pPr>
        <w:rPr>
          <w:rFonts w:ascii="Times New Roman" w:hAnsi="Times New Roman" w:cs="Times New Roman"/>
        </w:rPr>
      </w:pPr>
    </w:p>
    <w:p w14:paraId="53DEF5AF" w14:textId="77777777" w:rsidR="009B7D47" w:rsidRPr="00A544A2" w:rsidRDefault="009B7D47">
      <w:pPr>
        <w:rPr>
          <w:rFonts w:ascii="Times New Roman" w:hAnsi="Times New Roman" w:cs="Times New Roman"/>
          <w:sz w:val="20"/>
          <w:szCs w:val="20"/>
        </w:rPr>
      </w:pPr>
      <w:r w:rsidRPr="00A544A2">
        <w:rPr>
          <w:rFonts w:ascii="Times New Roman" w:hAnsi="Times New Roman" w:cs="Times New Roman"/>
        </w:rPr>
        <w:br w:type="page"/>
      </w:r>
    </w:p>
    <w:p w14:paraId="2B841B4F" w14:textId="77777777" w:rsidR="00004382" w:rsidRPr="00A544A2" w:rsidRDefault="00004382" w:rsidP="00B06506">
      <w:pPr>
        <w:pStyle w:val="Titre1"/>
        <w:numPr>
          <w:ilvl w:val="0"/>
          <w:numId w:val="15"/>
        </w:numPr>
        <w:rPr>
          <w:rFonts w:ascii="Times New Roman" w:hAnsi="Times New Roman" w:cs="Times New Roman"/>
        </w:rPr>
      </w:pPr>
      <w:bookmarkStart w:id="31" w:name="_Toc261098564"/>
      <w:r w:rsidRPr="00A544A2">
        <w:rPr>
          <w:rFonts w:ascii="Times New Roman" w:hAnsi="Times New Roman" w:cs="Times New Roman"/>
        </w:rPr>
        <w:lastRenderedPageBreak/>
        <w:t>Conclusion</w:t>
      </w:r>
      <w:bookmarkEnd w:id="31"/>
    </w:p>
    <w:p w14:paraId="06186C49"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71FEE40A" w14:textId="77777777" w:rsidR="00446713" w:rsidRPr="00A544A2" w:rsidRDefault="00446713" w:rsidP="00446713">
      <w:pPr>
        <w:pStyle w:val="NormalWeb"/>
        <w:rPr>
          <w:rFonts w:ascii="Times New Roman" w:hAnsi="Times New Roman"/>
        </w:rPr>
      </w:pPr>
      <w:r w:rsidRPr="00A544A2">
        <w:rPr>
          <w:rFonts w:ascii="Times New Roman" w:hAnsi="Times New Roman"/>
        </w:rPr>
        <w:t xml:space="preserve">Ce stage fut une </w:t>
      </w:r>
      <w:r w:rsidR="00652566" w:rsidRPr="00A544A2">
        <w:rPr>
          <w:rFonts w:ascii="Times New Roman" w:hAnsi="Times New Roman"/>
        </w:rPr>
        <w:t>première</w:t>
      </w:r>
      <w:r w:rsidRPr="00A544A2">
        <w:rPr>
          <w:rFonts w:ascii="Times New Roman" w:hAnsi="Times New Roman"/>
        </w:rPr>
        <w:t xml:space="preserve"> et excellente </w:t>
      </w:r>
      <w:r w:rsidR="00652566" w:rsidRPr="00A544A2">
        <w:rPr>
          <w:rFonts w:ascii="Times New Roman" w:hAnsi="Times New Roman"/>
        </w:rPr>
        <w:t>expérience</w:t>
      </w:r>
      <w:r w:rsidRPr="00A544A2">
        <w:rPr>
          <w:rFonts w:ascii="Times New Roman" w:hAnsi="Times New Roman"/>
        </w:rPr>
        <w:t xml:space="preserve"> professionnelle et personnelle. Le stage s’est </w:t>
      </w:r>
      <w:r w:rsidR="00652566" w:rsidRPr="00A544A2">
        <w:rPr>
          <w:rFonts w:ascii="Times New Roman" w:hAnsi="Times New Roman"/>
        </w:rPr>
        <w:t>déroulé</w:t>
      </w:r>
      <w:r w:rsidRPr="00A544A2">
        <w:rPr>
          <w:rFonts w:ascii="Times New Roman" w:hAnsi="Times New Roman"/>
        </w:rPr>
        <w:t xml:space="preserve">́ dans de </w:t>
      </w:r>
      <w:r w:rsidR="00652566" w:rsidRPr="00A544A2">
        <w:rPr>
          <w:rFonts w:ascii="Times New Roman" w:hAnsi="Times New Roman"/>
        </w:rPr>
        <w:t>très</w:t>
      </w:r>
      <w:r w:rsidRPr="00A544A2">
        <w:rPr>
          <w:rFonts w:ascii="Times New Roman" w:hAnsi="Times New Roman"/>
        </w:rPr>
        <w:t xml:space="preserve"> bonnes conditions. Travailler dans ce secteur fut vraiment plaisant.</w:t>
      </w:r>
    </w:p>
    <w:p w14:paraId="5A7F4453" w14:textId="77777777"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Ce rapport est le fruit d’un travail de deux mois, un travail qui m’a permis de forger mes capacités, à confronter mes connaissances techniques et théoriques à la réalité du monde du travail. </w:t>
      </w:r>
    </w:p>
    <w:p w14:paraId="5F6D052F" w14:textId="77777777" w:rsidR="00446713" w:rsidRPr="00A544A2" w:rsidRDefault="00446713" w:rsidP="00446713">
      <w:pPr>
        <w:jc w:val="both"/>
        <w:rPr>
          <w:rFonts w:ascii="Times New Roman" w:hAnsi="Times New Roman" w:cs="Times New Roman"/>
          <w:color w:val="000000"/>
          <w:sz w:val="20"/>
          <w:szCs w:val="20"/>
        </w:rPr>
      </w:pPr>
    </w:p>
    <w:p w14:paraId="746CBE87" w14:textId="77777777"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Ce stage est une pratique qui joue en faveur des étudiants puisqu’il leur permet de se préparer à entrer dans la vie active avec efficacité, sérieux et motivation.</w:t>
      </w:r>
    </w:p>
    <w:p w14:paraId="0AD634D0" w14:textId="77777777" w:rsidR="00446713" w:rsidRPr="00A544A2" w:rsidRDefault="00446713" w:rsidP="00446713">
      <w:pPr>
        <w:jc w:val="both"/>
        <w:rPr>
          <w:rFonts w:ascii="Times New Roman" w:hAnsi="Times New Roman" w:cs="Times New Roman"/>
          <w:color w:val="000000"/>
          <w:sz w:val="20"/>
          <w:szCs w:val="20"/>
        </w:rPr>
      </w:pPr>
    </w:p>
    <w:p w14:paraId="56B4B51A" w14:textId="77777777"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Ce fut pour moi une chance de découvrir le domaine du marketing, de la finance ainsi que la stratégie dans la pratique qui je trouve personnellement très intéressante. Ce stage a été une expérience des plus fructueuses. Cependant j’ai dû faire face à plusieurs contraintes, notamment au niveau de mes connaissances qui n’étaient pas très poussées en ce qui concerne l’immobilier, mais qui m’a donné une envie plus accrue d’apprendre.</w:t>
      </w:r>
    </w:p>
    <w:p w14:paraId="6D94805B" w14:textId="77777777" w:rsidR="00446713" w:rsidRPr="00A544A2" w:rsidRDefault="00446713" w:rsidP="00446713">
      <w:pPr>
        <w:jc w:val="both"/>
        <w:rPr>
          <w:rFonts w:ascii="Times New Roman" w:hAnsi="Times New Roman" w:cs="Times New Roman"/>
          <w:color w:val="000000"/>
          <w:sz w:val="20"/>
          <w:szCs w:val="20"/>
        </w:rPr>
      </w:pPr>
    </w:p>
    <w:p w14:paraId="750D220F" w14:textId="77777777"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sz w:val="20"/>
          <w:szCs w:val="20"/>
        </w:rPr>
        <w:t xml:space="preserve">De mon point de vue personnel, ce stage m’a pleinement satisfait et a </w:t>
      </w:r>
      <w:proofErr w:type="spellStart"/>
      <w:r w:rsidRPr="00A544A2">
        <w:rPr>
          <w:rFonts w:ascii="Times New Roman" w:hAnsi="Times New Roman" w:cs="Times New Roman"/>
          <w:sz w:val="20"/>
          <w:szCs w:val="20"/>
        </w:rPr>
        <w:t>éte</w:t>
      </w:r>
      <w:proofErr w:type="spellEnd"/>
      <w:r w:rsidRPr="00A544A2">
        <w:rPr>
          <w:rFonts w:ascii="Times New Roman" w:hAnsi="Times New Roman" w:cs="Times New Roman"/>
          <w:sz w:val="20"/>
          <w:szCs w:val="20"/>
        </w:rPr>
        <w:t xml:space="preserve">́ pour moi une vraie réussite à tous les niveaux. </w:t>
      </w:r>
    </w:p>
    <w:p w14:paraId="13E09529" w14:textId="77777777" w:rsidR="00EA25BB" w:rsidRPr="00A544A2" w:rsidRDefault="00EA25BB" w:rsidP="00232303">
      <w:pPr>
        <w:jc w:val="both"/>
        <w:rPr>
          <w:rFonts w:ascii="Times New Roman" w:hAnsi="Times New Roman" w:cs="Times New Roman"/>
        </w:rPr>
      </w:pPr>
    </w:p>
    <w:p w14:paraId="29C6F52D" w14:textId="77777777" w:rsidR="00F208E4" w:rsidRPr="00A544A2" w:rsidRDefault="00F208E4" w:rsidP="00232303">
      <w:pPr>
        <w:jc w:val="both"/>
        <w:rPr>
          <w:rFonts w:ascii="Times New Roman" w:hAnsi="Times New Roman" w:cs="Times New Roman"/>
          <w:sz w:val="20"/>
          <w:szCs w:val="20"/>
        </w:rPr>
      </w:pPr>
      <w:r w:rsidRPr="00A544A2">
        <w:rPr>
          <w:rFonts w:ascii="Times New Roman" w:hAnsi="Times New Roman" w:cs="Times New Roman"/>
          <w:sz w:val="20"/>
          <w:szCs w:val="20"/>
        </w:rPr>
        <w:t>Cette période de stage a confirmé mon désir de m’ouvrir à de nouveaux horizons, effectivement je souhaite également accomplir un stage à l’étranger en seconde année.</w:t>
      </w:r>
    </w:p>
    <w:sectPr w:rsidR="00F208E4" w:rsidRPr="00A544A2" w:rsidSect="00C25F4A">
      <w:headerReference w:type="default" r:id="rId17"/>
      <w:footerReference w:type="default" r:id="rId18"/>
      <w:pgSz w:w="11900" w:h="16840"/>
      <w:pgMar w:top="1418" w:right="1418" w:bottom="1418" w:left="1418" w:header="709" w:footer="26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87389EA" w14:textId="77777777" w:rsidR="00A365D0" w:rsidRDefault="00A365D0" w:rsidP="00FE61A8">
      <w:r>
        <w:separator/>
      </w:r>
    </w:p>
  </w:endnote>
  <w:endnote w:type="continuationSeparator" w:id="0">
    <w:p w14:paraId="2154A52A" w14:textId="77777777" w:rsidR="00A365D0" w:rsidRDefault="00A365D0" w:rsidP="00FE6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58D9C" w14:textId="1CC12705" w:rsidR="00A97DDE" w:rsidRPr="00A97DDE" w:rsidRDefault="00A97DDE" w:rsidP="00A97DDE">
    <w:pPr>
      <w:pStyle w:val="Pieddepage"/>
      <w:jc w:val="center"/>
      <w:rPr>
        <w:lang w:val="en-US"/>
      </w:rPr>
    </w:pPr>
  </w:p>
  <w:p w14:paraId="03966FD8" w14:textId="77777777" w:rsidR="00A97DDE" w:rsidRDefault="00A97DDE" w:rsidP="00FE61A8">
    <w:pPr>
      <w:pStyle w:val="Pieddepage"/>
      <w:jc w:val="center"/>
      <w:rPr>
        <w:lang w:val="en-US"/>
      </w:rPr>
    </w:pPr>
    <w:r w:rsidRPr="00A97DDE">
      <w:rPr>
        <w:lang w:val="en-US"/>
      </w:rPr>
      <w:t>Bachelor Business &amp; Management</w:t>
    </w:r>
  </w:p>
  <w:p w14:paraId="1152B4DF" w14:textId="2CF18F3A" w:rsidR="00302217" w:rsidRPr="00A97DDE" w:rsidRDefault="00302217" w:rsidP="00FE61A8">
    <w:pPr>
      <w:pStyle w:val="Pieddepage"/>
      <w:jc w:val="center"/>
      <w:rPr>
        <w:lang w:val="en-US"/>
      </w:rPr>
    </w:pPr>
    <w:proofErr w:type="spellStart"/>
    <w:r>
      <w:rPr>
        <w:lang w:val="en-US"/>
      </w:rPr>
      <w:t>Groupe</w:t>
    </w:r>
    <w:proofErr w:type="spellEnd"/>
    <w:r>
      <w:rPr>
        <w:lang w:val="en-US"/>
      </w:rPr>
      <w:t xml:space="preserve"> IGS</w:t>
    </w:r>
  </w:p>
  <w:p w14:paraId="3D4D6099" w14:textId="77777777" w:rsidR="003227F6" w:rsidRDefault="003227F6" w:rsidP="00BC039F">
    <w:pPr>
      <w:pStyle w:val="Pieddepage"/>
      <w:jc w:val="center"/>
    </w:pPr>
    <w:r>
      <w:t xml:space="preserve">p </w:t>
    </w:r>
    <w:r>
      <w:rPr>
        <w:rStyle w:val="Numrodepage"/>
      </w:rPr>
      <w:fldChar w:fldCharType="begin"/>
    </w:r>
    <w:r>
      <w:rPr>
        <w:rStyle w:val="Numrodepage"/>
      </w:rPr>
      <w:instrText xml:space="preserve"> PAGE </w:instrText>
    </w:r>
    <w:r>
      <w:rPr>
        <w:rStyle w:val="Numrodepage"/>
      </w:rPr>
      <w:fldChar w:fldCharType="separate"/>
    </w:r>
    <w:r w:rsidR="00302217">
      <w:rPr>
        <w:rStyle w:val="Numrodepage"/>
        <w:noProof/>
      </w:rPr>
      <w:t>2</w:t>
    </w:r>
    <w:r>
      <w:rPr>
        <w:rStyle w:val="Numrodepag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A47C16D" w14:textId="77777777" w:rsidR="00A365D0" w:rsidRDefault="00A365D0" w:rsidP="00FE61A8">
      <w:r>
        <w:separator/>
      </w:r>
    </w:p>
  </w:footnote>
  <w:footnote w:type="continuationSeparator" w:id="0">
    <w:p w14:paraId="60FBBF18" w14:textId="77777777" w:rsidR="00A365D0" w:rsidRDefault="00A365D0" w:rsidP="00FE61A8">
      <w:r>
        <w:continuationSeparator/>
      </w:r>
    </w:p>
  </w:footnote>
  <w:footnote w:id="1">
    <w:p w14:paraId="4BB91891" w14:textId="77777777" w:rsidR="003227F6" w:rsidRDefault="003227F6">
      <w:pPr>
        <w:pStyle w:val="Notedebasdepage"/>
      </w:pPr>
      <w:r>
        <w:rPr>
          <w:rStyle w:val="Marquenotebasdepage"/>
        </w:rPr>
        <w:footnoteRef/>
      </w:r>
      <w:r>
        <w:t xml:space="preserve"> 1 € = 11,28 </w:t>
      </w:r>
      <w:proofErr w:type="spellStart"/>
      <w:r>
        <w:t>Dhs</w:t>
      </w:r>
      <w:proofErr w:type="spell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73BD2" w14:textId="77777777" w:rsidR="003227F6" w:rsidRDefault="004F6D36" w:rsidP="009A416E">
    <w:pPr>
      <w:pStyle w:val="En-tte"/>
    </w:pPr>
    <w:r>
      <w:t>DALAOUI Ayoub</w:t>
    </w:r>
    <w:r w:rsidR="003227F6">
      <w:tab/>
    </w:r>
    <w:r w:rsidR="003227F6">
      <w:tab/>
      <w:t>Rapport de stage 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2EB09A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29B4220"/>
    <w:multiLevelType w:val="hybridMultilevel"/>
    <w:tmpl w:val="CBB216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6E81E27"/>
    <w:multiLevelType w:val="hybridMultilevel"/>
    <w:tmpl w:val="F92008D2"/>
    <w:lvl w:ilvl="0" w:tplc="040C0001">
      <w:start w:val="1"/>
      <w:numFmt w:val="bullet"/>
      <w:lvlText w:val=""/>
      <w:lvlJc w:val="left"/>
      <w:pPr>
        <w:ind w:left="1556" w:hanging="360"/>
      </w:pPr>
      <w:rPr>
        <w:rFonts w:ascii="Symbol" w:hAnsi="Symbol" w:hint="default"/>
      </w:rPr>
    </w:lvl>
    <w:lvl w:ilvl="1" w:tplc="040C0003" w:tentative="1">
      <w:start w:val="1"/>
      <w:numFmt w:val="bullet"/>
      <w:lvlText w:val="o"/>
      <w:lvlJc w:val="left"/>
      <w:pPr>
        <w:ind w:left="2276" w:hanging="360"/>
      </w:pPr>
      <w:rPr>
        <w:rFonts w:ascii="Courier New" w:hAnsi="Courier New" w:hint="default"/>
      </w:rPr>
    </w:lvl>
    <w:lvl w:ilvl="2" w:tplc="040C0005" w:tentative="1">
      <w:start w:val="1"/>
      <w:numFmt w:val="bullet"/>
      <w:lvlText w:val=""/>
      <w:lvlJc w:val="left"/>
      <w:pPr>
        <w:ind w:left="2996" w:hanging="360"/>
      </w:pPr>
      <w:rPr>
        <w:rFonts w:ascii="Wingdings" w:hAnsi="Wingdings" w:hint="default"/>
      </w:rPr>
    </w:lvl>
    <w:lvl w:ilvl="3" w:tplc="040C0001" w:tentative="1">
      <w:start w:val="1"/>
      <w:numFmt w:val="bullet"/>
      <w:lvlText w:val=""/>
      <w:lvlJc w:val="left"/>
      <w:pPr>
        <w:ind w:left="3716" w:hanging="360"/>
      </w:pPr>
      <w:rPr>
        <w:rFonts w:ascii="Symbol" w:hAnsi="Symbol" w:hint="default"/>
      </w:rPr>
    </w:lvl>
    <w:lvl w:ilvl="4" w:tplc="040C0003" w:tentative="1">
      <w:start w:val="1"/>
      <w:numFmt w:val="bullet"/>
      <w:lvlText w:val="o"/>
      <w:lvlJc w:val="left"/>
      <w:pPr>
        <w:ind w:left="4436" w:hanging="360"/>
      </w:pPr>
      <w:rPr>
        <w:rFonts w:ascii="Courier New" w:hAnsi="Courier New" w:hint="default"/>
      </w:rPr>
    </w:lvl>
    <w:lvl w:ilvl="5" w:tplc="040C0005" w:tentative="1">
      <w:start w:val="1"/>
      <w:numFmt w:val="bullet"/>
      <w:lvlText w:val=""/>
      <w:lvlJc w:val="left"/>
      <w:pPr>
        <w:ind w:left="5156" w:hanging="360"/>
      </w:pPr>
      <w:rPr>
        <w:rFonts w:ascii="Wingdings" w:hAnsi="Wingdings" w:hint="default"/>
      </w:rPr>
    </w:lvl>
    <w:lvl w:ilvl="6" w:tplc="040C0001" w:tentative="1">
      <w:start w:val="1"/>
      <w:numFmt w:val="bullet"/>
      <w:lvlText w:val=""/>
      <w:lvlJc w:val="left"/>
      <w:pPr>
        <w:ind w:left="5876" w:hanging="360"/>
      </w:pPr>
      <w:rPr>
        <w:rFonts w:ascii="Symbol" w:hAnsi="Symbol" w:hint="default"/>
      </w:rPr>
    </w:lvl>
    <w:lvl w:ilvl="7" w:tplc="040C0003" w:tentative="1">
      <w:start w:val="1"/>
      <w:numFmt w:val="bullet"/>
      <w:lvlText w:val="o"/>
      <w:lvlJc w:val="left"/>
      <w:pPr>
        <w:ind w:left="6596" w:hanging="360"/>
      </w:pPr>
      <w:rPr>
        <w:rFonts w:ascii="Courier New" w:hAnsi="Courier New" w:hint="default"/>
      </w:rPr>
    </w:lvl>
    <w:lvl w:ilvl="8" w:tplc="040C0005" w:tentative="1">
      <w:start w:val="1"/>
      <w:numFmt w:val="bullet"/>
      <w:lvlText w:val=""/>
      <w:lvlJc w:val="left"/>
      <w:pPr>
        <w:ind w:left="7316" w:hanging="360"/>
      </w:pPr>
      <w:rPr>
        <w:rFonts w:ascii="Wingdings" w:hAnsi="Wingdings" w:hint="default"/>
      </w:rPr>
    </w:lvl>
  </w:abstractNum>
  <w:abstractNum w:abstractNumId="13">
    <w:nsid w:val="681E1837"/>
    <w:multiLevelType w:val="hybridMultilevel"/>
    <w:tmpl w:val="16C25344"/>
    <w:lvl w:ilvl="0" w:tplc="8E943D46">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D7629BD"/>
    <w:multiLevelType w:val="hybridMultilevel"/>
    <w:tmpl w:val="44087BA4"/>
    <w:lvl w:ilvl="0" w:tplc="C872366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E61A8"/>
    <w:rsid w:val="00004382"/>
    <w:rsid w:val="000065E0"/>
    <w:rsid w:val="00050788"/>
    <w:rsid w:val="00080E05"/>
    <w:rsid w:val="000C4219"/>
    <w:rsid w:val="000C601D"/>
    <w:rsid w:val="001251E3"/>
    <w:rsid w:val="0014772C"/>
    <w:rsid w:val="00153AA6"/>
    <w:rsid w:val="001A36BC"/>
    <w:rsid w:val="001A4303"/>
    <w:rsid w:val="001B76E8"/>
    <w:rsid w:val="001E6E00"/>
    <w:rsid w:val="001F2899"/>
    <w:rsid w:val="002237BE"/>
    <w:rsid w:val="00232303"/>
    <w:rsid w:val="0025518B"/>
    <w:rsid w:val="002630D8"/>
    <w:rsid w:val="0027593A"/>
    <w:rsid w:val="00282223"/>
    <w:rsid w:val="002A2C33"/>
    <w:rsid w:val="002E02AB"/>
    <w:rsid w:val="002E65C8"/>
    <w:rsid w:val="002F7973"/>
    <w:rsid w:val="00302217"/>
    <w:rsid w:val="0030733B"/>
    <w:rsid w:val="003227F6"/>
    <w:rsid w:val="00346C31"/>
    <w:rsid w:val="00351D9B"/>
    <w:rsid w:val="003E02DC"/>
    <w:rsid w:val="004222AF"/>
    <w:rsid w:val="004357E3"/>
    <w:rsid w:val="00446713"/>
    <w:rsid w:val="00457B63"/>
    <w:rsid w:val="00473364"/>
    <w:rsid w:val="00474F8E"/>
    <w:rsid w:val="004B6C15"/>
    <w:rsid w:val="004B71DE"/>
    <w:rsid w:val="004C5C63"/>
    <w:rsid w:val="004F6D36"/>
    <w:rsid w:val="00521964"/>
    <w:rsid w:val="005409E7"/>
    <w:rsid w:val="005420A2"/>
    <w:rsid w:val="005459B4"/>
    <w:rsid w:val="00552DDD"/>
    <w:rsid w:val="00555F37"/>
    <w:rsid w:val="00575636"/>
    <w:rsid w:val="00590F17"/>
    <w:rsid w:val="005949A4"/>
    <w:rsid w:val="005A05F2"/>
    <w:rsid w:val="005B6871"/>
    <w:rsid w:val="005F29BB"/>
    <w:rsid w:val="00613EAD"/>
    <w:rsid w:val="00620C30"/>
    <w:rsid w:val="00626B7A"/>
    <w:rsid w:val="00636DF4"/>
    <w:rsid w:val="00652566"/>
    <w:rsid w:val="00653CA0"/>
    <w:rsid w:val="00676863"/>
    <w:rsid w:val="006B13F9"/>
    <w:rsid w:val="006C4BF1"/>
    <w:rsid w:val="006C79CC"/>
    <w:rsid w:val="006D113A"/>
    <w:rsid w:val="00722265"/>
    <w:rsid w:val="00762F1A"/>
    <w:rsid w:val="007650C6"/>
    <w:rsid w:val="0077779C"/>
    <w:rsid w:val="00777808"/>
    <w:rsid w:val="007857B8"/>
    <w:rsid w:val="0079663A"/>
    <w:rsid w:val="007B6215"/>
    <w:rsid w:val="007C36C0"/>
    <w:rsid w:val="007D3835"/>
    <w:rsid w:val="00805AA7"/>
    <w:rsid w:val="008353D2"/>
    <w:rsid w:val="008D2689"/>
    <w:rsid w:val="009447C5"/>
    <w:rsid w:val="00960CC6"/>
    <w:rsid w:val="00961BCF"/>
    <w:rsid w:val="00973B2B"/>
    <w:rsid w:val="009748D8"/>
    <w:rsid w:val="00983B11"/>
    <w:rsid w:val="009A2692"/>
    <w:rsid w:val="009A416E"/>
    <w:rsid w:val="009B7D47"/>
    <w:rsid w:val="009D64E9"/>
    <w:rsid w:val="009D71BF"/>
    <w:rsid w:val="009F572A"/>
    <w:rsid w:val="00A31389"/>
    <w:rsid w:val="00A365D0"/>
    <w:rsid w:val="00A544A2"/>
    <w:rsid w:val="00A63168"/>
    <w:rsid w:val="00A661A2"/>
    <w:rsid w:val="00A945C4"/>
    <w:rsid w:val="00A97DDE"/>
    <w:rsid w:val="00B06506"/>
    <w:rsid w:val="00B22655"/>
    <w:rsid w:val="00BC039F"/>
    <w:rsid w:val="00BD0D6F"/>
    <w:rsid w:val="00C116F4"/>
    <w:rsid w:val="00C25F4A"/>
    <w:rsid w:val="00C440E7"/>
    <w:rsid w:val="00C56546"/>
    <w:rsid w:val="00C5776C"/>
    <w:rsid w:val="00C74F78"/>
    <w:rsid w:val="00C838DA"/>
    <w:rsid w:val="00CF0C34"/>
    <w:rsid w:val="00CF746D"/>
    <w:rsid w:val="00D3112B"/>
    <w:rsid w:val="00D9283C"/>
    <w:rsid w:val="00DB045B"/>
    <w:rsid w:val="00DB0AB2"/>
    <w:rsid w:val="00DC6946"/>
    <w:rsid w:val="00DF12FE"/>
    <w:rsid w:val="00E2139F"/>
    <w:rsid w:val="00E22F77"/>
    <w:rsid w:val="00E263A2"/>
    <w:rsid w:val="00E34E09"/>
    <w:rsid w:val="00E73A5A"/>
    <w:rsid w:val="00E91D5E"/>
    <w:rsid w:val="00EA25BB"/>
    <w:rsid w:val="00EC249E"/>
    <w:rsid w:val="00EE5B45"/>
    <w:rsid w:val="00F208E4"/>
    <w:rsid w:val="00F26804"/>
    <w:rsid w:val="00F31BD7"/>
    <w:rsid w:val="00F37190"/>
    <w:rsid w:val="00F51AFD"/>
    <w:rsid w:val="00F535B1"/>
    <w:rsid w:val="00F61FBC"/>
    <w:rsid w:val="00F75778"/>
    <w:rsid w:val="00F97935"/>
    <w:rsid w:val="00FE4DCD"/>
    <w:rsid w:val="00FE61A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29F96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0D8"/>
  </w:style>
  <w:style w:type="paragraph" w:styleId="Titre1">
    <w:name w:val="heading 1"/>
    <w:basedOn w:val="Normal"/>
    <w:next w:val="Normal"/>
    <w:link w:val="Titre1Car"/>
    <w:autoRedefine/>
    <w:uiPriority w:val="9"/>
    <w:qFormat/>
    <w:rsid w:val="002E02AB"/>
    <w:pPr>
      <w:keepNext/>
      <w:keepLines/>
      <w:spacing w:before="480"/>
      <w:outlineLvl w:val="0"/>
    </w:pPr>
    <w:rPr>
      <w:rFonts w:asciiTheme="majorHAnsi" w:eastAsiaTheme="majorEastAsia" w:hAnsiTheme="majorHAnsi" w:cstheme="majorBidi"/>
      <w:b/>
      <w:bCs/>
      <w:color w:val="345A8A" w:themeColor="accent1" w:themeShade="B5"/>
      <w:sz w:val="28"/>
      <w:szCs w:val="32"/>
    </w:rPr>
  </w:style>
  <w:style w:type="paragraph" w:styleId="Titre2">
    <w:name w:val="heading 2"/>
    <w:basedOn w:val="Normal"/>
    <w:next w:val="Normal"/>
    <w:link w:val="Titre2Car"/>
    <w:qFormat/>
    <w:rsid w:val="00C116F4"/>
    <w:pPr>
      <w:keepNext/>
      <w:spacing w:before="240" w:after="60"/>
      <w:outlineLvl w:val="1"/>
    </w:pPr>
    <w:rPr>
      <w:rFonts w:ascii="Arial" w:eastAsia="Times New Roman" w:hAnsi="Arial" w:cs="Arial"/>
      <w:b/>
      <w:bCs/>
      <w:i/>
      <w:iCs/>
      <w:sz w:val="28"/>
      <w:szCs w:val="28"/>
    </w:rPr>
  </w:style>
  <w:style w:type="paragraph" w:styleId="Titre3">
    <w:name w:val="heading 3"/>
    <w:basedOn w:val="Normal"/>
    <w:next w:val="Normal"/>
    <w:link w:val="Titre3Car"/>
    <w:autoRedefine/>
    <w:uiPriority w:val="9"/>
    <w:unhideWhenUsed/>
    <w:qFormat/>
    <w:rsid w:val="00CF746D"/>
    <w:pPr>
      <w:widowControl w:val="0"/>
      <w:autoSpaceDE w:val="0"/>
      <w:autoSpaceDN w:val="0"/>
      <w:adjustRightInd w:val="0"/>
      <w:spacing w:before="26"/>
      <w:jc w:val="both"/>
      <w:outlineLvl w:val="2"/>
    </w:pPr>
    <w:rPr>
      <w:rFonts w:ascii="Times New Roman" w:hAnsi="Times New Roman" w:cs="Times New Roman"/>
      <w:b/>
      <w:bCs/>
      <w:color w:val="4F81BD" w:themeColor="accent1"/>
      <w:spacing w:val="1"/>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61A8"/>
    <w:pPr>
      <w:tabs>
        <w:tab w:val="center" w:pos="4703"/>
        <w:tab w:val="right" w:pos="9406"/>
      </w:tabs>
    </w:pPr>
  </w:style>
  <w:style w:type="character" w:customStyle="1" w:styleId="En-tteCar">
    <w:name w:val="En-tête Car"/>
    <w:basedOn w:val="Policepardfaut"/>
    <w:link w:val="En-tte"/>
    <w:uiPriority w:val="99"/>
    <w:rsid w:val="00FE61A8"/>
  </w:style>
  <w:style w:type="paragraph" w:styleId="Pieddepage">
    <w:name w:val="footer"/>
    <w:basedOn w:val="Normal"/>
    <w:link w:val="PieddepageCar"/>
    <w:uiPriority w:val="99"/>
    <w:unhideWhenUsed/>
    <w:rsid w:val="00FE61A8"/>
    <w:pPr>
      <w:tabs>
        <w:tab w:val="center" w:pos="4703"/>
        <w:tab w:val="right" w:pos="9406"/>
      </w:tabs>
    </w:pPr>
  </w:style>
  <w:style w:type="character" w:customStyle="1" w:styleId="PieddepageCar">
    <w:name w:val="Pied de page Car"/>
    <w:basedOn w:val="Policepardfaut"/>
    <w:link w:val="Pieddepage"/>
    <w:uiPriority w:val="99"/>
    <w:rsid w:val="00FE61A8"/>
  </w:style>
  <w:style w:type="character" w:styleId="Numrodepage">
    <w:name w:val="page number"/>
    <w:basedOn w:val="Policepardfaut"/>
    <w:uiPriority w:val="99"/>
    <w:semiHidden/>
    <w:unhideWhenUsed/>
    <w:rsid w:val="00FE61A8"/>
  </w:style>
  <w:style w:type="character" w:customStyle="1" w:styleId="Titre1Car">
    <w:name w:val="Titre 1 Car"/>
    <w:basedOn w:val="Policepardfaut"/>
    <w:link w:val="Titre1"/>
    <w:uiPriority w:val="9"/>
    <w:rsid w:val="002E02AB"/>
    <w:rPr>
      <w:rFonts w:asciiTheme="majorHAnsi" w:eastAsiaTheme="majorEastAsia" w:hAnsiTheme="majorHAnsi" w:cstheme="majorBidi"/>
      <w:b/>
      <w:bCs/>
      <w:color w:val="345A8A" w:themeColor="accent1" w:themeShade="B5"/>
      <w:sz w:val="28"/>
      <w:szCs w:val="32"/>
    </w:rPr>
  </w:style>
  <w:style w:type="character" w:customStyle="1" w:styleId="titre">
    <w:name w:val="titre"/>
    <w:basedOn w:val="Policepardfaut"/>
    <w:uiPriority w:val="1"/>
    <w:qFormat/>
    <w:rsid w:val="00EA25BB"/>
    <w:rPr>
      <w:rFonts w:ascii="Times New Roman" w:hAnsi="Times New Roman" w:cs="Times New Roman"/>
      <w:sz w:val="28"/>
      <w:szCs w:val="20"/>
    </w:rPr>
  </w:style>
  <w:style w:type="paragraph" w:styleId="En-ttedetabledesmatires">
    <w:name w:val="TOC Heading"/>
    <w:basedOn w:val="Titre1"/>
    <w:next w:val="Normal"/>
    <w:uiPriority w:val="39"/>
    <w:unhideWhenUsed/>
    <w:qFormat/>
    <w:rsid w:val="00762F1A"/>
    <w:pPr>
      <w:spacing w:line="276" w:lineRule="auto"/>
      <w:outlineLvl w:val="9"/>
    </w:pPr>
    <w:rPr>
      <w:color w:val="365F91" w:themeColor="accent1" w:themeShade="BF"/>
      <w:szCs w:val="28"/>
      <w:lang w:val="en-GB"/>
    </w:rPr>
  </w:style>
  <w:style w:type="paragraph" w:styleId="Textedebulles">
    <w:name w:val="Balloon Text"/>
    <w:basedOn w:val="Normal"/>
    <w:link w:val="TextedebullesCar"/>
    <w:uiPriority w:val="99"/>
    <w:semiHidden/>
    <w:unhideWhenUsed/>
    <w:rsid w:val="00762F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62F1A"/>
    <w:rPr>
      <w:rFonts w:ascii="Lucida Grande" w:hAnsi="Lucida Grande" w:cs="Lucida Grande"/>
      <w:sz w:val="18"/>
      <w:szCs w:val="18"/>
    </w:rPr>
  </w:style>
  <w:style w:type="paragraph" w:styleId="TM1">
    <w:name w:val="toc 1"/>
    <w:basedOn w:val="Normal"/>
    <w:next w:val="Normal"/>
    <w:autoRedefine/>
    <w:uiPriority w:val="39"/>
    <w:unhideWhenUsed/>
    <w:rsid w:val="00B06506"/>
    <w:pPr>
      <w:tabs>
        <w:tab w:val="left" w:pos="405"/>
        <w:tab w:val="right" w:pos="9172"/>
      </w:tabs>
      <w:spacing w:before="240" w:after="120"/>
    </w:pPr>
    <w:rPr>
      <w:b/>
      <w:caps/>
      <w:sz w:val="22"/>
      <w:szCs w:val="22"/>
      <w:u w:val="single"/>
    </w:rPr>
  </w:style>
  <w:style w:type="paragraph" w:styleId="TM2">
    <w:name w:val="toc 2"/>
    <w:basedOn w:val="Normal"/>
    <w:next w:val="Normal"/>
    <w:autoRedefine/>
    <w:uiPriority w:val="39"/>
    <w:unhideWhenUsed/>
    <w:rsid w:val="00762F1A"/>
    <w:rPr>
      <w:b/>
      <w:smallCaps/>
      <w:sz w:val="22"/>
      <w:szCs w:val="22"/>
    </w:rPr>
  </w:style>
  <w:style w:type="paragraph" w:styleId="TM3">
    <w:name w:val="toc 3"/>
    <w:basedOn w:val="Normal"/>
    <w:next w:val="Normal"/>
    <w:autoRedefine/>
    <w:uiPriority w:val="39"/>
    <w:unhideWhenUsed/>
    <w:rsid w:val="00762F1A"/>
    <w:rPr>
      <w:smallCaps/>
      <w:sz w:val="22"/>
      <w:szCs w:val="22"/>
    </w:rPr>
  </w:style>
  <w:style w:type="paragraph" w:styleId="TM4">
    <w:name w:val="toc 4"/>
    <w:basedOn w:val="Normal"/>
    <w:next w:val="Normal"/>
    <w:autoRedefine/>
    <w:uiPriority w:val="39"/>
    <w:semiHidden/>
    <w:unhideWhenUsed/>
    <w:rsid w:val="00762F1A"/>
    <w:rPr>
      <w:sz w:val="22"/>
      <w:szCs w:val="22"/>
    </w:rPr>
  </w:style>
  <w:style w:type="paragraph" w:styleId="TM5">
    <w:name w:val="toc 5"/>
    <w:basedOn w:val="Normal"/>
    <w:next w:val="Normal"/>
    <w:autoRedefine/>
    <w:uiPriority w:val="39"/>
    <w:semiHidden/>
    <w:unhideWhenUsed/>
    <w:rsid w:val="00762F1A"/>
    <w:rPr>
      <w:sz w:val="22"/>
      <w:szCs w:val="22"/>
    </w:rPr>
  </w:style>
  <w:style w:type="paragraph" w:styleId="TM6">
    <w:name w:val="toc 6"/>
    <w:basedOn w:val="Normal"/>
    <w:next w:val="Normal"/>
    <w:autoRedefine/>
    <w:uiPriority w:val="39"/>
    <w:semiHidden/>
    <w:unhideWhenUsed/>
    <w:rsid w:val="00762F1A"/>
    <w:rPr>
      <w:sz w:val="22"/>
      <w:szCs w:val="22"/>
    </w:rPr>
  </w:style>
  <w:style w:type="paragraph" w:styleId="TM7">
    <w:name w:val="toc 7"/>
    <w:basedOn w:val="Normal"/>
    <w:next w:val="Normal"/>
    <w:autoRedefine/>
    <w:uiPriority w:val="39"/>
    <w:semiHidden/>
    <w:unhideWhenUsed/>
    <w:rsid w:val="00762F1A"/>
    <w:rPr>
      <w:sz w:val="22"/>
      <w:szCs w:val="22"/>
    </w:rPr>
  </w:style>
  <w:style w:type="paragraph" w:styleId="TM8">
    <w:name w:val="toc 8"/>
    <w:basedOn w:val="Normal"/>
    <w:next w:val="Normal"/>
    <w:autoRedefine/>
    <w:uiPriority w:val="39"/>
    <w:semiHidden/>
    <w:unhideWhenUsed/>
    <w:rsid w:val="00762F1A"/>
    <w:rPr>
      <w:sz w:val="22"/>
      <w:szCs w:val="22"/>
    </w:rPr>
  </w:style>
  <w:style w:type="paragraph" w:styleId="TM9">
    <w:name w:val="toc 9"/>
    <w:basedOn w:val="Normal"/>
    <w:next w:val="Normal"/>
    <w:autoRedefine/>
    <w:uiPriority w:val="39"/>
    <w:semiHidden/>
    <w:unhideWhenUsed/>
    <w:rsid w:val="00762F1A"/>
    <w:rPr>
      <w:sz w:val="22"/>
      <w:szCs w:val="22"/>
    </w:rPr>
  </w:style>
  <w:style w:type="paragraph" w:styleId="Paragraphedeliste">
    <w:name w:val="List Paragraph"/>
    <w:basedOn w:val="Normal"/>
    <w:uiPriority w:val="34"/>
    <w:qFormat/>
    <w:rsid w:val="00636DF4"/>
    <w:pPr>
      <w:spacing w:after="200" w:line="276" w:lineRule="auto"/>
      <w:ind w:left="720"/>
      <w:contextualSpacing/>
    </w:pPr>
    <w:rPr>
      <w:rFonts w:ascii="Calibri" w:eastAsia="Times New Roman" w:hAnsi="Calibri" w:cs="Arial"/>
      <w:sz w:val="22"/>
      <w:szCs w:val="22"/>
    </w:rPr>
  </w:style>
  <w:style w:type="paragraph" w:styleId="Sous-titre">
    <w:name w:val="Subtitle"/>
    <w:basedOn w:val="Normal"/>
    <w:next w:val="Normal"/>
    <w:link w:val="Sous-titreCar"/>
    <w:uiPriority w:val="11"/>
    <w:qFormat/>
    <w:rsid w:val="004222AF"/>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4222AF"/>
    <w:rPr>
      <w:rFonts w:asciiTheme="majorHAnsi" w:eastAsiaTheme="majorEastAsia" w:hAnsiTheme="majorHAnsi" w:cstheme="majorBidi"/>
      <w:i/>
      <w:iCs/>
      <w:color w:val="4F81BD" w:themeColor="accent1"/>
      <w:spacing w:val="15"/>
    </w:rPr>
  </w:style>
  <w:style w:type="paragraph" w:styleId="NormalWeb">
    <w:name w:val="Normal (Web)"/>
    <w:basedOn w:val="Normal"/>
    <w:uiPriority w:val="99"/>
    <w:unhideWhenUsed/>
    <w:rsid w:val="00446713"/>
    <w:pPr>
      <w:spacing w:before="100" w:beforeAutospacing="1" w:after="100" w:afterAutospacing="1"/>
    </w:pPr>
    <w:rPr>
      <w:rFonts w:ascii="Times" w:hAnsi="Times" w:cs="Times New Roman"/>
      <w:sz w:val="20"/>
      <w:szCs w:val="20"/>
    </w:rPr>
  </w:style>
  <w:style w:type="character" w:customStyle="1" w:styleId="Titre2Car">
    <w:name w:val="Titre 2 Car"/>
    <w:basedOn w:val="Policepardfaut"/>
    <w:link w:val="Titre2"/>
    <w:rsid w:val="00C116F4"/>
    <w:rPr>
      <w:rFonts w:ascii="Arial" w:eastAsia="Times New Roman" w:hAnsi="Arial" w:cs="Arial"/>
      <w:b/>
      <w:bCs/>
      <w:i/>
      <w:iCs/>
      <w:sz w:val="28"/>
      <w:szCs w:val="28"/>
    </w:rPr>
  </w:style>
  <w:style w:type="paragraph" w:styleId="Notedebasdepage">
    <w:name w:val="footnote text"/>
    <w:basedOn w:val="Normal"/>
    <w:link w:val="NotedebasdepageCar"/>
    <w:uiPriority w:val="99"/>
    <w:unhideWhenUsed/>
    <w:rsid w:val="000C601D"/>
  </w:style>
  <w:style w:type="character" w:customStyle="1" w:styleId="NotedebasdepageCar">
    <w:name w:val="Note de bas de page Car"/>
    <w:basedOn w:val="Policepardfaut"/>
    <w:link w:val="Notedebasdepage"/>
    <w:uiPriority w:val="99"/>
    <w:rsid w:val="000C601D"/>
  </w:style>
  <w:style w:type="character" w:styleId="Marquenotebasdepage">
    <w:name w:val="footnote reference"/>
    <w:basedOn w:val="Policepardfaut"/>
    <w:uiPriority w:val="99"/>
    <w:unhideWhenUsed/>
    <w:rsid w:val="000C601D"/>
    <w:rPr>
      <w:vertAlign w:val="superscript"/>
    </w:rPr>
  </w:style>
  <w:style w:type="character" w:customStyle="1" w:styleId="Titre3Car">
    <w:name w:val="Titre 3 Car"/>
    <w:basedOn w:val="Policepardfaut"/>
    <w:link w:val="Titre3"/>
    <w:uiPriority w:val="9"/>
    <w:rsid w:val="00CF746D"/>
    <w:rPr>
      <w:rFonts w:ascii="Times New Roman" w:hAnsi="Times New Roman" w:cs="Times New Roman"/>
      <w:b/>
      <w:bCs/>
      <w:color w:val="4F81BD" w:themeColor="accent1"/>
      <w:spacing w:val="1"/>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2E02AB"/>
    <w:pPr>
      <w:keepNext/>
      <w:keepLines/>
      <w:spacing w:before="480"/>
      <w:outlineLvl w:val="0"/>
    </w:pPr>
    <w:rPr>
      <w:rFonts w:asciiTheme="majorHAnsi" w:eastAsiaTheme="majorEastAsia" w:hAnsiTheme="majorHAnsi" w:cstheme="majorBidi"/>
      <w:b/>
      <w:bCs/>
      <w:color w:val="345A8A" w:themeColor="accent1" w:themeShade="B5"/>
      <w:sz w:val="28"/>
      <w:szCs w:val="32"/>
    </w:rPr>
  </w:style>
  <w:style w:type="paragraph" w:styleId="Titre2">
    <w:name w:val="heading 2"/>
    <w:basedOn w:val="Normal"/>
    <w:next w:val="Normal"/>
    <w:link w:val="Titre2Car"/>
    <w:qFormat/>
    <w:rsid w:val="00C116F4"/>
    <w:pPr>
      <w:keepNext/>
      <w:spacing w:before="240" w:after="60"/>
      <w:outlineLvl w:val="1"/>
    </w:pPr>
    <w:rPr>
      <w:rFonts w:ascii="Arial" w:eastAsia="Times New Roman" w:hAnsi="Arial" w:cs="Arial"/>
      <w:b/>
      <w:bCs/>
      <w:i/>
      <w:iCs/>
      <w:sz w:val="28"/>
      <w:szCs w:val="28"/>
    </w:rPr>
  </w:style>
  <w:style w:type="paragraph" w:styleId="Titre3">
    <w:name w:val="heading 3"/>
    <w:basedOn w:val="Normal"/>
    <w:next w:val="Normal"/>
    <w:link w:val="Titre3Car"/>
    <w:autoRedefine/>
    <w:uiPriority w:val="9"/>
    <w:unhideWhenUsed/>
    <w:qFormat/>
    <w:rsid w:val="00CF746D"/>
    <w:pPr>
      <w:widowControl w:val="0"/>
      <w:autoSpaceDE w:val="0"/>
      <w:autoSpaceDN w:val="0"/>
      <w:adjustRightInd w:val="0"/>
      <w:spacing w:before="26"/>
      <w:jc w:val="both"/>
      <w:outlineLvl w:val="2"/>
    </w:pPr>
    <w:rPr>
      <w:rFonts w:ascii="Times New Roman" w:hAnsi="Times New Roman" w:cs="Times New Roman"/>
      <w:b/>
      <w:bCs/>
      <w:color w:val="4F81BD" w:themeColor="accent1"/>
      <w:spacing w:val="1"/>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61A8"/>
    <w:pPr>
      <w:tabs>
        <w:tab w:val="center" w:pos="4703"/>
        <w:tab w:val="right" w:pos="9406"/>
      </w:tabs>
    </w:pPr>
  </w:style>
  <w:style w:type="character" w:customStyle="1" w:styleId="En-tteCar">
    <w:name w:val="En-tête Car"/>
    <w:basedOn w:val="Policepardfaut"/>
    <w:link w:val="En-tte"/>
    <w:uiPriority w:val="99"/>
    <w:rsid w:val="00FE61A8"/>
  </w:style>
  <w:style w:type="paragraph" w:styleId="Pieddepage">
    <w:name w:val="footer"/>
    <w:basedOn w:val="Normal"/>
    <w:link w:val="PieddepageCar"/>
    <w:uiPriority w:val="99"/>
    <w:unhideWhenUsed/>
    <w:rsid w:val="00FE61A8"/>
    <w:pPr>
      <w:tabs>
        <w:tab w:val="center" w:pos="4703"/>
        <w:tab w:val="right" w:pos="9406"/>
      </w:tabs>
    </w:pPr>
  </w:style>
  <w:style w:type="character" w:customStyle="1" w:styleId="PieddepageCar">
    <w:name w:val="Pied de page Car"/>
    <w:basedOn w:val="Policepardfaut"/>
    <w:link w:val="Pieddepage"/>
    <w:uiPriority w:val="99"/>
    <w:rsid w:val="00FE61A8"/>
  </w:style>
  <w:style w:type="character" w:styleId="Numrodepage">
    <w:name w:val="page number"/>
    <w:basedOn w:val="Policepardfaut"/>
    <w:uiPriority w:val="99"/>
    <w:semiHidden/>
    <w:unhideWhenUsed/>
    <w:rsid w:val="00FE61A8"/>
  </w:style>
  <w:style w:type="character" w:customStyle="1" w:styleId="Titre1Car">
    <w:name w:val="Titre 1 Car"/>
    <w:basedOn w:val="Policepardfaut"/>
    <w:link w:val="Titre1"/>
    <w:uiPriority w:val="9"/>
    <w:rsid w:val="002E02AB"/>
    <w:rPr>
      <w:rFonts w:asciiTheme="majorHAnsi" w:eastAsiaTheme="majorEastAsia" w:hAnsiTheme="majorHAnsi" w:cstheme="majorBidi"/>
      <w:b/>
      <w:bCs/>
      <w:color w:val="345A8A" w:themeColor="accent1" w:themeShade="B5"/>
      <w:sz w:val="28"/>
      <w:szCs w:val="32"/>
    </w:rPr>
  </w:style>
  <w:style w:type="character" w:customStyle="1" w:styleId="titre">
    <w:name w:val="titre"/>
    <w:basedOn w:val="Policepardfaut"/>
    <w:uiPriority w:val="1"/>
    <w:qFormat/>
    <w:rsid w:val="00EA25BB"/>
    <w:rPr>
      <w:rFonts w:ascii="Times New Roman" w:hAnsi="Times New Roman" w:cs="Times New Roman"/>
      <w:sz w:val="28"/>
      <w:szCs w:val="20"/>
    </w:rPr>
  </w:style>
  <w:style w:type="paragraph" w:styleId="En-ttedetabledesmatires">
    <w:name w:val="TOC Heading"/>
    <w:basedOn w:val="Titre1"/>
    <w:next w:val="Normal"/>
    <w:uiPriority w:val="39"/>
    <w:unhideWhenUsed/>
    <w:qFormat/>
    <w:rsid w:val="00762F1A"/>
    <w:pPr>
      <w:spacing w:line="276" w:lineRule="auto"/>
      <w:outlineLvl w:val="9"/>
    </w:pPr>
    <w:rPr>
      <w:color w:val="365F91" w:themeColor="accent1" w:themeShade="BF"/>
      <w:szCs w:val="28"/>
      <w:lang w:val="en-GB"/>
    </w:rPr>
  </w:style>
  <w:style w:type="paragraph" w:styleId="Textedebulles">
    <w:name w:val="Balloon Text"/>
    <w:basedOn w:val="Normal"/>
    <w:link w:val="TextedebullesCar"/>
    <w:uiPriority w:val="99"/>
    <w:semiHidden/>
    <w:unhideWhenUsed/>
    <w:rsid w:val="00762F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62F1A"/>
    <w:rPr>
      <w:rFonts w:ascii="Lucida Grande" w:hAnsi="Lucida Grande" w:cs="Lucida Grande"/>
      <w:sz w:val="18"/>
      <w:szCs w:val="18"/>
    </w:rPr>
  </w:style>
  <w:style w:type="paragraph" w:styleId="TM1">
    <w:name w:val="toc 1"/>
    <w:basedOn w:val="Normal"/>
    <w:next w:val="Normal"/>
    <w:autoRedefine/>
    <w:uiPriority w:val="39"/>
    <w:unhideWhenUsed/>
    <w:rsid w:val="00B06506"/>
    <w:pPr>
      <w:tabs>
        <w:tab w:val="left" w:pos="405"/>
        <w:tab w:val="right" w:pos="9172"/>
      </w:tabs>
      <w:spacing w:before="240" w:after="120"/>
    </w:pPr>
    <w:rPr>
      <w:b/>
      <w:caps/>
      <w:sz w:val="22"/>
      <w:szCs w:val="22"/>
      <w:u w:val="single"/>
    </w:rPr>
  </w:style>
  <w:style w:type="paragraph" w:styleId="TM2">
    <w:name w:val="toc 2"/>
    <w:basedOn w:val="Normal"/>
    <w:next w:val="Normal"/>
    <w:autoRedefine/>
    <w:uiPriority w:val="39"/>
    <w:unhideWhenUsed/>
    <w:rsid w:val="00762F1A"/>
    <w:rPr>
      <w:b/>
      <w:smallCaps/>
      <w:sz w:val="22"/>
      <w:szCs w:val="22"/>
    </w:rPr>
  </w:style>
  <w:style w:type="paragraph" w:styleId="TM3">
    <w:name w:val="toc 3"/>
    <w:basedOn w:val="Normal"/>
    <w:next w:val="Normal"/>
    <w:autoRedefine/>
    <w:uiPriority w:val="39"/>
    <w:unhideWhenUsed/>
    <w:rsid w:val="00762F1A"/>
    <w:rPr>
      <w:smallCaps/>
      <w:sz w:val="22"/>
      <w:szCs w:val="22"/>
    </w:rPr>
  </w:style>
  <w:style w:type="paragraph" w:styleId="TM4">
    <w:name w:val="toc 4"/>
    <w:basedOn w:val="Normal"/>
    <w:next w:val="Normal"/>
    <w:autoRedefine/>
    <w:uiPriority w:val="39"/>
    <w:semiHidden/>
    <w:unhideWhenUsed/>
    <w:rsid w:val="00762F1A"/>
    <w:rPr>
      <w:sz w:val="22"/>
      <w:szCs w:val="22"/>
    </w:rPr>
  </w:style>
  <w:style w:type="paragraph" w:styleId="TM5">
    <w:name w:val="toc 5"/>
    <w:basedOn w:val="Normal"/>
    <w:next w:val="Normal"/>
    <w:autoRedefine/>
    <w:uiPriority w:val="39"/>
    <w:semiHidden/>
    <w:unhideWhenUsed/>
    <w:rsid w:val="00762F1A"/>
    <w:rPr>
      <w:sz w:val="22"/>
      <w:szCs w:val="22"/>
    </w:rPr>
  </w:style>
  <w:style w:type="paragraph" w:styleId="TM6">
    <w:name w:val="toc 6"/>
    <w:basedOn w:val="Normal"/>
    <w:next w:val="Normal"/>
    <w:autoRedefine/>
    <w:uiPriority w:val="39"/>
    <w:semiHidden/>
    <w:unhideWhenUsed/>
    <w:rsid w:val="00762F1A"/>
    <w:rPr>
      <w:sz w:val="22"/>
      <w:szCs w:val="22"/>
    </w:rPr>
  </w:style>
  <w:style w:type="paragraph" w:styleId="TM7">
    <w:name w:val="toc 7"/>
    <w:basedOn w:val="Normal"/>
    <w:next w:val="Normal"/>
    <w:autoRedefine/>
    <w:uiPriority w:val="39"/>
    <w:semiHidden/>
    <w:unhideWhenUsed/>
    <w:rsid w:val="00762F1A"/>
    <w:rPr>
      <w:sz w:val="22"/>
      <w:szCs w:val="22"/>
    </w:rPr>
  </w:style>
  <w:style w:type="paragraph" w:styleId="TM8">
    <w:name w:val="toc 8"/>
    <w:basedOn w:val="Normal"/>
    <w:next w:val="Normal"/>
    <w:autoRedefine/>
    <w:uiPriority w:val="39"/>
    <w:semiHidden/>
    <w:unhideWhenUsed/>
    <w:rsid w:val="00762F1A"/>
    <w:rPr>
      <w:sz w:val="22"/>
      <w:szCs w:val="22"/>
    </w:rPr>
  </w:style>
  <w:style w:type="paragraph" w:styleId="TM9">
    <w:name w:val="toc 9"/>
    <w:basedOn w:val="Normal"/>
    <w:next w:val="Normal"/>
    <w:autoRedefine/>
    <w:uiPriority w:val="39"/>
    <w:semiHidden/>
    <w:unhideWhenUsed/>
    <w:rsid w:val="00762F1A"/>
    <w:rPr>
      <w:sz w:val="22"/>
      <w:szCs w:val="22"/>
    </w:rPr>
  </w:style>
  <w:style w:type="paragraph" w:styleId="Paragraphedeliste">
    <w:name w:val="List Paragraph"/>
    <w:basedOn w:val="Normal"/>
    <w:uiPriority w:val="34"/>
    <w:qFormat/>
    <w:rsid w:val="00636DF4"/>
    <w:pPr>
      <w:spacing w:after="200" w:line="276" w:lineRule="auto"/>
      <w:ind w:left="720"/>
      <w:contextualSpacing/>
    </w:pPr>
    <w:rPr>
      <w:rFonts w:ascii="Calibri" w:eastAsia="Times New Roman" w:hAnsi="Calibri" w:cs="Arial"/>
      <w:sz w:val="22"/>
      <w:szCs w:val="22"/>
    </w:rPr>
  </w:style>
  <w:style w:type="paragraph" w:styleId="Sous-titre">
    <w:name w:val="Subtitle"/>
    <w:basedOn w:val="Normal"/>
    <w:next w:val="Normal"/>
    <w:link w:val="Sous-titreCar"/>
    <w:uiPriority w:val="11"/>
    <w:qFormat/>
    <w:rsid w:val="004222AF"/>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4222AF"/>
    <w:rPr>
      <w:rFonts w:asciiTheme="majorHAnsi" w:eastAsiaTheme="majorEastAsia" w:hAnsiTheme="majorHAnsi" w:cstheme="majorBidi"/>
      <w:i/>
      <w:iCs/>
      <w:color w:val="4F81BD" w:themeColor="accent1"/>
      <w:spacing w:val="15"/>
    </w:rPr>
  </w:style>
  <w:style w:type="paragraph" w:styleId="NormalWeb">
    <w:name w:val="Normal (Web)"/>
    <w:basedOn w:val="Normal"/>
    <w:uiPriority w:val="99"/>
    <w:unhideWhenUsed/>
    <w:rsid w:val="00446713"/>
    <w:pPr>
      <w:spacing w:before="100" w:beforeAutospacing="1" w:after="100" w:afterAutospacing="1"/>
    </w:pPr>
    <w:rPr>
      <w:rFonts w:ascii="Times" w:hAnsi="Times" w:cs="Times New Roman"/>
      <w:sz w:val="20"/>
      <w:szCs w:val="20"/>
    </w:rPr>
  </w:style>
  <w:style w:type="character" w:customStyle="1" w:styleId="Titre2Car">
    <w:name w:val="Titre 2 Car"/>
    <w:basedOn w:val="Policepardfaut"/>
    <w:link w:val="Titre2"/>
    <w:rsid w:val="00C116F4"/>
    <w:rPr>
      <w:rFonts w:ascii="Arial" w:eastAsia="Times New Roman" w:hAnsi="Arial" w:cs="Arial"/>
      <w:b/>
      <w:bCs/>
      <w:i/>
      <w:iCs/>
      <w:sz w:val="28"/>
      <w:szCs w:val="28"/>
    </w:rPr>
  </w:style>
  <w:style w:type="paragraph" w:styleId="Notedebasdepage">
    <w:name w:val="footnote text"/>
    <w:basedOn w:val="Normal"/>
    <w:link w:val="NotedebasdepageCar"/>
    <w:uiPriority w:val="99"/>
    <w:unhideWhenUsed/>
    <w:rsid w:val="000C601D"/>
  </w:style>
  <w:style w:type="character" w:customStyle="1" w:styleId="NotedebasdepageCar">
    <w:name w:val="Note de bas de page Car"/>
    <w:basedOn w:val="Policepardfaut"/>
    <w:link w:val="Notedebasdepage"/>
    <w:uiPriority w:val="99"/>
    <w:rsid w:val="000C601D"/>
  </w:style>
  <w:style w:type="character" w:styleId="Marquenotebasdepage">
    <w:name w:val="footnote reference"/>
    <w:basedOn w:val="Policepardfaut"/>
    <w:uiPriority w:val="99"/>
    <w:unhideWhenUsed/>
    <w:rsid w:val="000C601D"/>
    <w:rPr>
      <w:vertAlign w:val="superscript"/>
    </w:rPr>
  </w:style>
  <w:style w:type="character" w:customStyle="1" w:styleId="Titre3Car">
    <w:name w:val="Titre 3 Car"/>
    <w:basedOn w:val="Policepardfaut"/>
    <w:link w:val="Titre3"/>
    <w:uiPriority w:val="9"/>
    <w:rsid w:val="00CF746D"/>
    <w:rPr>
      <w:rFonts w:ascii="Times New Roman" w:hAnsi="Times New Roman" w:cs="Times New Roman"/>
      <w:b/>
      <w:bCs/>
      <w:color w:val="4F81BD" w:themeColor="accent1"/>
      <w:spacing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824434">
      <w:bodyDiv w:val="1"/>
      <w:marLeft w:val="0"/>
      <w:marRight w:val="0"/>
      <w:marTop w:val="0"/>
      <w:marBottom w:val="0"/>
      <w:divBdr>
        <w:top w:val="none" w:sz="0" w:space="0" w:color="auto"/>
        <w:left w:val="none" w:sz="0" w:space="0" w:color="auto"/>
        <w:bottom w:val="none" w:sz="0" w:space="0" w:color="auto"/>
        <w:right w:val="none" w:sz="0" w:space="0" w:color="auto"/>
      </w:divBdr>
    </w:div>
    <w:div w:id="19170911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chart" Target="charts/chart1.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Disque%20dur:flavien:Rapports%20Stage:maroc:Chiffres%20SECTRA%202009-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Evolution de l'activité sur 5 ans </a:t>
            </a:r>
            <a:br>
              <a:rPr lang="fr-FR"/>
            </a:br>
            <a:r>
              <a:rPr lang="fr-FR"/>
              <a:t> K Dirham</a:t>
            </a:r>
          </a:p>
        </c:rich>
      </c:tx>
      <c:layout/>
      <c:overlay val="0"/>
    </c:title>
    <c:autoTitleDeleted val="0"/>
    <c:view3D>
      <c:rotX val="10"/>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Feuil1!$B$1</c:f>
              <c:strCache>
                <c:ptCount val="1"/>
                <c:pt idx="0">
                  <c:v>2009</c:v>
                </c:pt>
              </c:strCache>
            </c:strRef>
          </c:tx>
          <c:spPr>
            <a:ln w="25400">
              <a:noFill/>
            </a:ln>
          </c:spPr>
          <c:invertIfNegative val="0"/>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Feuil1!$B$2:$B$8</c:f>
              <c:numCache>
                <c:formatCode>#\ ##0_ ;\-#\ ##0\ </c:formatCode>
                <c:ptCount val="7"/>
                <c:pt idx="0">
                  <c:v>30450.0</c:v>
                </c:pt>
                <c:pt idx="1">
                  <c:v>29900.0</c:v>
                </c:pt>
                <c:pt idx="2">
                  <c:v>12050.0</c:v>
                </c:pt>
                <c:pt idx="3">
                  <c:v>2410.0</c:v>
                </c:pt>
                <c:pt idx="4">
                  <c:v>1240.0</c:v>
                </c:pt>
                <c:pt idx="5">
                  <c:v>1230.0</c:v>
                </c:pt>
                <c:pt idx="6">
                  <c:v>1000.0</c:v>
                </c:pt>
              </c:numCache>
            </c:numRef>
          </c:val>
        </c:ser>
        <c:ser>
          <c:idx val="1"/>
          <c:order val="1"/>
          <c:tx>
            <c:strRef>
              <c:f>Feuil1!$C$1</c:f>
              <c:strCache>
                <c:ptCount val="1"/>
                <c:pt idx="0">
                  <c:v>2010</c:v>
                </c:pt>
              </c:strCache>
            </c:strRef>
          </c:tx>
          <c:spPr>
            <a:ln w="25400">
              <a:noFill/>
            </a:ln>
          </c:spPr>
          <c:invertIfNegative val="0"/>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Feuil1!$C$2:$C$8</c:f>
              <c:numCache>
                <c:formatCode>#\ ##0_ ;\-#\ ##0\ </c:formatCode>
                <c:ptCount val="7"/>
                <c:pt idx="0">
                  <c:v>27730.0</c:v>
                </c:pt>
                <c:pt idx="1">
                  <c:v>27800.0</c:v>
                </c:pt>
                <c:pt idx="2">
                  <c:v>11030.0</c:v>
                </c:pt>
                <c:pt idx="3">
                  <c:v>670.0</c:v>
                </c:pt>
                <c:pt idx="4">
                  <c:v>900.0</c:v>
                </c:pt>
                <c:pt idx="5">
                  <c:v>880.0</c:v>
                </c:pt>
                <c:pt idx="6">
                  <c:v>590.0</c:v>
                </c:pt>
              </c:numCache>
            </c:numRef>
          </c:val>
        </c:ser>
        <c:ser>
          <c:idx val="2"/>
          <c:order val="2"/>
          <c:tx>
            <c:strRef>
              <c:f>Feuil1!$D$1</c:f>
              <c:strCache>
                <c:ptCount val="1"/>
                <c:pt idx="0">
                  <c:v>2011</c:v>
                </c:pt>
              </c:strCache>
            </c:strRef>
          </c:tx>
          <c:spPr>
            <a:ln w="25400">
              <a:noFill/>
            </a:ln>
          </c:spPr>
          <c:invertIfNegative val="0"/>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Feuil1!$D$2:$D$8</c:f>
              <c:numCache>
                <c:formatCode>#\ ##0_ ;\-#\ ##0\ </c:formatCode>
                <c:ptCount val="7"/>
                <c:pt idx="0">
                  <c:v>35085.0</c:v>
                </c:pt>
                <c:pt idx="1">
                  <c:v>35043.0</c:v>
                </c:pt>
                <c:pt idx="2">
                  <c:v>12677.0</c:v>
                </c:pt>
                <c:pt idx="3">
                  <c:v>3504.0</c:v>
                </c:pt>
                <c:pt idx="4">
                  <c:v>3233.0</c:v>
                </c:pt>
                <c:pt idx="5">
                  <c:v>3211.0</c:v>
                </c:pt>
                <c:pt idx="6">
                  <c:v>2208.0</c:v>
                </c:pt>
              </c:numCache>
            </c:numRef>
          </c:val>
        </c:ser>
        <c:ser>
          <c:idx val="3"/>
          <c:order val="3"/>
          <c:tx>
            <c:strRef>
              <c:f>Feuil1!$E$1</c:f>
              <c:strCache>
                <c:ptCount val="1"/>
                <c:pt idx="0">
                  <c:v>2012</c:v>
                </c:pt>
              </c:strCache>
            </c:strRef>
          </c:tx>
          <c:spPr>
            <a:ln w="25400">
              <a:noFill/>
            </a:ln>
          </c:spPr>
          <c:invertIfNegative val="0"/>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Feuil1!$E$2:$E$8</c:f>
              <c:numCache>
                <c:formatCode>#\ ##0_ ;\-#\ ##0\ </c:formatCode>
                <c:ptCount val="7"/>
                <c:pt idx="0">
                  <c:v>42322.0</c:v>
                </c:pt>
                <c:pt idx="1">
                  <c:v>39200.0</c:v>
                </c:pt>
                <c:pt idx="2">
                  <c:v>15400.0</c:v>
                </c:pt>
                <c:pt idx="3">
                  <c:v>5780.0</c:v>
                </c:pt>
                <c:pt idx="4">
                  <c:v>4720.0</c:v>
                </c:pt>
                <c:pt idx="5">
                  <c:v>4690.0</c:v>
                </c:pt>
                <c:pt idx="6">
                  <c:v>3120.0</c:v>
                </c:pt>
              </c:numCache>
            </c:numRef>
          </c:val>
        </c:ser>
        <c:ser>
          <c:idx val="4"/>
          <c:order val="4"/>
          <c:tx>
            <c:strRef>
              <c:f>Feuil1!$F$1</c:f>
              <c:strCache>
                <c:ptCount val="1"/>
                <c:pt idx="0">
                  <c:v>2013</c:v>
                </c:pt>
              </c:strCache>
            </c:strRef>
          </c:tx>
          <c:spPr>
            <a:solidFill>
              <a:schemeClr val="accent6">
                <a:lumMod val="75000"/>
              </a:schemeClr>
            </a:solidFill>
            <a:ln w="25400">
              <a:noFill/>
            </a:ln>
          </c:spPr>
          <c:invertIfNegative val="0"/>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Feuil1!$F$2:$F$8</c:f>
              <c:numCache>
                <c:formatCode>#\ ##0_ ;\-#\ ##0\ </c:formatCode>
                <c:ptCount val="7"/>
                <c:pt idx="0">
                  <c:v>58640.0</c:v>
                </c:pt>
                <c:pt idx="1">
                  <c:v>60705.0</c:v>
                </c:pt>
                <c:pt idx="2">
                  <c:v>22484.0</c:v>
                </c:pt>
                <c:pt idx="3">
                  <c:v>9020.0</c:v>
                </c:pt>
                <c:pt idx="4">
                  <c:v>9026.0</c:v>
                </c:pt>
                <c:pt idx="5">
                  <c:v>8997.0</c:v>
                </c:pt>
                <c:pt idx="6">
                  <c:v>6001.0</c:v>
                </c:pt>
              </c:numCache>
            </c:numRef>
          </c:val>
        </c:ser>
        <c:dLbls>
          <c:showLegendKey val="0"/>
          <c:showVal val="0"/>
          <c:showCatName val="0"/>
          <c:showSerName val="0"/>
          <c:showPercent val="0"/>
          <c:showBubbleSize val="0"/>
        </c:dLbls>
        <c:gapWidth val="150"/>
        <c:shape val="box"/>
        <c:axId val="-2092822664"/>
        <c:axId val="-2090145304"/>
        <c:axId val="0"/>
      </c:bar3DChart>
      <c:catAx>
        <c:axId val="-2092822664"/>
        <c:scaling>
          <c:orientation val="minMax"/>
        </c:scaling>
        <c:delete val="0"/>
        <c:axPos val="b"/>
        <c:numFmt formatCode="General" sourceLinked="1"/>
        <c:majorTickMark val="out"/>
        <c:minorTickMark val="none"/>
        <c:tickLblPos val="nextTo"/>
        <c:txPr>
          <a:bodyPr/>
          <a:lstStyle/>
          <a:p>
            <a:pPr>
              <a:defRPr sz="1200"/>
            </a:pPr>
            <a:endParaRPr lang="fr-FR"/>
          </a:p>
        </c:txPr>
        <c:crossAx val="-2090145304"/>
        <c:crosses val="autoZero"/>
        <c:auto val="1"/>
        <c:lblAlgn val="ctr"/>
        <c:lblOffset val="100"/>
        <c:noMultiLvlLbl val="0"/>
      </c:catAx>
      <c:valAx>
        <c:axId val="-2090145304"/>
        <c:scaling>
          <c:orientation val="minMax"/>
          <c:min val="500.0"/>
        </c:scaling>
        <c:delete val="0"/>
        <c:axPos val="l"/>
        <c:majorGridlines/>
        <c:numFmt formatCode="#\ ##0_ ;\-#\ ##0\ " sourceLinked="1"/>
        <c:majorTickMark val="out"/>
        <c:minorTickMark val="in"/>
        <c:tickLblPos val="nextTo"/>
        <c:crossAx val="-2092822664"/>
        <c:crosses val="autoZero"/>
        <c:crossBetween val="between"/>
      </c:valAx>
      <c:spPr>
        <a:noFill/>
        <a:ln w="25400">
          <a:noFill/>
        </a:ln>
      </c:spPr>
    </c:plotArea>
    <c:legend>
      <c:legendPos val="r"/>
      <c:layout>
        <c:manualLayout>
          <c:xMode val="edge"/>
          <c:yMode val="edge"/>
          <c:x val="0.876759737854855"/>
          <c:y val="0.21677077187057"/>
          <c:w val="0.110970323494839"/>
          <c:h val="0.438982142736034"/>
        </c:manualLayout>
      </c:layout>
      <c:overlay val="0"/>
      <c:txPr>
        <a:bodyPr/>
        <a:lstStyle/>
        <a:p>
          <a:pPr rtl="0">
            <a:defRPr/>
          </a:pPr>
          <a:endParaRPr lang="fr-FR"/>
        </a:p>
      </c:txPr>
    </c:legend>
    <c:plotVisOnly val="1"/>
    <c:dispBlanksAs val="gap"/>
    <c:showDLblsOverMax val="0"/>
  </c:chart>
  <c:spPr>
    <a:effectLst/>
    <a:scene3d>
      <a:camera prst="orthographicFront"/>
      <a:lightRig rig="threePt" dir="t"/>
    </a:scene3d>
    <a:sp3d/>
  </c:spPr>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F1F9D-F9F1-384A-9992-E71A7CA9A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6591</Words>
  <Characters>36255</Characters>
  <Application>Microsoft Macintosh Word</Application>
  <DocSecurity>0</DocSecurity>
  <Lines>302</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Flavien REVELLAT</dc:creator>
  <cp:lastModifiedBy>Flavien REVELLAT</cp:lastModifiedBy>
  <cp:revision>4</cp:revision>
  <cp:lastPrinted>2014-05-06T22:32:00Z</cp:lastPrinted>
  <dcterms:created xsi:type="dcterms:W3CDTF">2014-05-07T15:52:00Z</dcterms:created>
  <dcterms:modified xsi:type="dcterms:W3CDTF">2014-05-07T16:10:00Z</dcterms:modified>
</cp:coreProperties>
</file>