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946" w:rsidRPr="00A544A2" w:rsidRDefault="00A97DDE" w:rsidP="00DC6946">
      <w:pPr>
        <w:rPr>
          <w:rFonts w:ascii="Times New Roman" w:hAnsi="Times New Roman" w:cs="Times New Roman"/>
          <w:sz w:val="36"/>
          <w:szCs w:val="36"/>
          <w:lang w:val="en-US"/>
        </w:rPr>
      </w:pPr>
      <w:r>
        <w:rPr>
          <w:rFonts w:ascii="Times New Roman" w:hAnsi="Times New Roman" w:cs="Times New Roman"/>
          <w:noProof/>
          <w:sz w:val="36"/>
          <w:szCs w:val="36"/>
        </w:rPr>
        <w:pict>
          <v:rect id="_x0000_s1027" style="position:absolute;margin-left:-9.05pt;margin-top:-47pt;width:382.8pt;height:40.2pt;z-index:251678720" stroked="f"/>
        </w:pict>
      </w:r>
      <w:r w:rsidR="00DC6946" w:rsidRPr="00A544A2">
        <w:rPr>
          <w:rFonts w:ascii="Times New Roman" w:hAnsi="Times New Roman" w:cs="Times New Roman"/>
          <w:noProof/>
          <w:sz w:val="36"/>
          <w:szCs w:val="36"/>
        </w:rPr>
        <w:drawing>
          <wp:anchor distT="0" distB="0" distL="114300" distR="114300" simplePos="0" relativeHeight="251675648" behindDoc="0" locked="0" layoutInCell="1" allowOverlap="1">
            <wp:simplePos x="0" y="0"/>
            <wp:positionH relativeFrom="column">
              <wp:posOffset>4621983</wp:posOffset>
            </wp:positionH>
            <wp:positionV relativeFrom="paragraph">
              <wp:posOffset>-671195</wp:posOffset>
            </wp:positionV>
            <wp:extent cx="1473653" cy="1404257"/>
            <wp:effectExtent l="19050" t="0" r="0" b="0"/>
            <wp:wrapNone/>
            <wp:docPr id="153" name="Image 153" descr="http://sens-up.org/wp-content/uploads/2013/10/IG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up.org/wp-content/uploads/2013/10/IGS-logo1.png"/>
                    <pic:cNvPicPr>
                      <a:picLocks noChangeAspect="1" noChangeArrowheads="1"/>
                    </pic:cNvPicPr>
                  </pic:nvPicPr>
                  <pic:blipFill>
                    <a:blip r:embed="rId8" cstate="print"/>
                    <a:srcRect/>
                    <a:stretch>
                      <a:fillRect/>
                    </a:stretch>
                  </pic:blipFill>
                  <pic:spPr bwMode="auto">
                    <a:xfrm>
                      <a:off x="0" y="0"/>
                      <a:ext cx="1473653" cy="1404257"/>
                    </a:xfrm>
                    <a:prstGeom prst="rect">
                      <a:avLst/>
                    </a:prstGeom>
                    <a:noFill/>
                    <a:ln w="9525">
                      <a:noFill/>
                      <a:miter lim="800000"/>
                      <a:headEnd/>
                      <a:tailEnd/>
                    </a:ln>
                  </pic:spPr>
                </pic:pic>
              </a:graphicData>
            </a:graphic>
          </wp:anchor>
        </w:drawing>
      </w:r>
      <w:r w:rsidR="00A544A2" w:rsidRPr="00A544A2">
        <w:rPr>
          <w:rFonts w:ascii="Times New Roman" w:hAnsi="Times New Roman" w:cs="Times New Roman"/>
          <w:sz w:val="36"/>
          <w:szCs w:val="36"/>
          <w:lang w:val="en-US"/>
        </w:rPr>
        <w:t xml:space="preserve">REVELLAT </w:t>
      </w:r>
      <w:proofErr w:type="spellStart"/>
      <w:r w:rsidR="00A544A2" w:rsidRPr="00A544A2">
        <w:rPr>
          <w:rFonts w:ascii="Times New Roman" w:hAnsi="Times New Roman" w:cs="Times New Roman"/>
          <w:sz w:val="36"/>
          <w:szCs w:val="36"/>
          <w:lang w:val="en-US"/>
        </w:rPr>
        <w:t>Flavien</w:t>
      </w:r>
      <w:proofErr w:type="spellEnd"/>
      <w:r w:rsidR="00DC6946" w:rsidRPr="00A544A2">
        <w:rPr>
          <w:rFonts w:ascii="Times New Roman" w:hAnsi="Times New Roman" w:cs="Times New Roman"/>
          <w:sz w:val="36"/>
          <w:szCs w:val="36"/>
          <w:lang w:val="en-US"/>
        </w:rPr>
        <w:br/>
        <w:t>Bachelor Business &amp; Management</w:t>
      </w:r>
      <w:r w:rsidR="00DC6946" w:rsidRPr="00A544A2">
        <w:rPr>
          <w:rFonts w:ascii="Times New Roman" w:hAnsi="Times New Roman" w:cs="Times New Roman"/>
          <w:sz w:val="36"/>
          <w:szCs w:val="36"/>
          <w:lang w:val="en-US"/>
        </w:rPr>
        <w:br/>
      </w:r>
      <w:proofErr w:type="spellStart"/>
      <w:r w:rsidR="00DC6946" w:rsidRPr="00A544A2">
        <w:rPr>
          <w:rFonts w:ascii="Times New Roman" w:hAnsi="Times New Roman" w:cs="Times New Roman"/>
          <w:sz w:val="36"/>
          <w:szCs w:val="36"/>
          <w:lang w:val="en-US"/>
        </w:rPr>
        <w:t>Groupe</w:t>
      </w:r>
      <w:proofErr w:type="spellEnd"/>
      <w:r w:rsidR="00DC6946" w:rsidRPr="00A544A2">
        <w:rPr>
          <w:rFonts w:ascii="Times New Roman" w:hAnsi="Times New Roman" w:cs="Times New Roman"/>
          <w:sz w:val="36"/>
          <w:szCs w:val="36"/>
          <w:lang w:val="en-US"/>
        </w:rPr>
        <w:t xml:space="preserve"> IGS</w:t>
      </w:r>
    </w:p>
    <w:p w:rsidR="00DC6946" w:rsidRPr="00A544A2" w:rsidRDefault="00DC6946" w:rsidP="00DC6946">
      <w:pPr>
        <w:rPr>
          <w:rFonts w:ascii="Times New Roman" w:hAnsi="Times New Roman" w:cs="Times New Roman"/>
          <w:sz w:val="36"/>
          <w:szCs w:val="36"/>
          <w:lang w:val="en-US"/>
        </w:rPr>
      </w:pPr>
    </w:p>
    <w:p w:rsidR="00282223" w:rsidRPr="003227F6" w:rsidRDefault="00282223" w:rsidP="00DC6946">
      <w:pPr>
        <w:jc w:val="center"/>
        <w:rPr>
          <w:rFonts w:ascii="Times New Roman" w:hAnsi="Times New Roman" w:cs="Times New Roman"/>
          <w:sz w:val="72"/>
          <w:szCs w:val="72"/>
          <w:lang w:val="en-US"/>
        </w:rPr>
      </w:pPr>
    </w:p>
    <w:p w:rsidR="00DC6946" w:rsidRPr="00A544A2" w:rsidRDefault="00DC6946" w:rsidP="00DC6946">
      <w:pPr>
        <w:jc w:val="center"/>
        <w:rPr>
          <w:rFonts w:ascii="Times New Roman" w:hAnsi="Times New Roman" w:cs="Times New Roman"/>
          <w:sz w:val="72"/>
          <w:szCs w:val="72"/>
        </w:rPr>
      </w:pPr>
      <w:r w:rsidRPr="00A544A2">
        <w:rPr>
          <w:rFonts w:ascii="Times New Roman" w:hAnsi="Times New Roman" w:cs="Times New Roman"/>
          <w:noProof/>
          <w:sz w:val="72"/>
          <w:szCs w:val="72"/>
        </w:rPr>
        <w:drawing>
          <wp:anchor distT="0" distB="0" distL="114300" distR="114300" simplePos="0" relativeHeight="251676672" behindDoc="0" locked="0" layoutInCell="1" allowOverlap="1">
            <wp:simplePos x="0" y="0"/>
            <wp:positionH relativeFrom="column">
              <wp:posOffset>147955</wp:posOffset>
            </wp:positionH>
            <wp:positionV relativeFrom="paragraph">
              <wp:posOffset>786130</wp:posOffset>
            </wp:positionV>
            <wp:extent cx="5760720" cy="3232785"/>
            <wp:effectExtent l="19050" t="0" r="0" b="0"/>
            <wp:wrapTopAndBottom/>
            <wp:docPr id="7" name="Image 7" descr="http://www.lefigaro.fr/medias/2013/11/29/PHO5188aa58-579b-11e3-a70a-1293f77c4b90-805x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figaro.fr/medias/2013/11/29/PHO5188aa58-579b-11e3-a70a-1293f77c4b90-805x453.jpg"/>
                    <pic:cNvPicPr>
                      <a:picLocks noChangeAspect="1" noChangeArrowheads="1"/>
                    </pic:cNvPicPr>
                  </pic:nvPicPr>
                  <pic:blipFill>
                    <a:blip r:embed="rId9" cstate="print"/>
                    <a:srcRect/>
                    <a:stretch>
                      <a:fillRect/>
                    </a:stretch>
                  </pic:blipFill>
                  <pic:spPr bwMode="auto">
                    <a:xfrm>
                      <a:off x="0" y="0"/>
                      <a:ext cx="5760720" cy="3232785"/>
                    </a:xfrm>
                    <a:prstGeom prst="rect">
                      <a:avLst/>
                    </a:prstGeom>
                    <a:noFill/>
                    <a:ln w="9525">
                      <a:noFill/>
                      <a:miter lim="800000"/>
                      <a:headEnd/>
                      <a:tailEnd/>
                    </a:ln>
                  </pic:spPr>
                </pic:pic>
              </a:graphicData>
            </a:graphic>
          </wp:anchor>
        </w:drawing>
      </w:r>
      <w:r w:rsidRPr="00A544A2">
        <w:rPr>
          <w:rFonts w:ascii="Times New Roman" w:hAnsi="Times New Roman" w:cs="Times New Roman"/>
          <w:sz w:val="72"/>
          <w:szCs w:val="72"/>
        </w:rPr>
        <w:t xml:space="preserve">Rapport de stage </w:t>
      </w:r>
    </w:p>
    <w:p w:rsidR="00DC6946" w:rsidRPr="00A544A2" w:rsidRDefault="00DC6946" w:rsidP="00DC6946">
      <w:pPr>
        <w:jc w:val="center"/>
        <w:rPr>
          <w:rFonts w:ascii="Times New Roman" w:hAnsi="Times New Roman" w:cs="Times New Roman"/>
          <w:sz w:val="48"/>
          <w:szCs w:val="48"/>
        </w:rPr>
      </w:pPr>
      <w:r w:rsidRPr="00A544A2">
        <w:rPr>
          <w:rFonts w:ascii="Times New Roman" w:hAnsi="Times New Roman" w:cs="Times New Roman"/>
          <w:sz w:val="48"/>
          <w:szCs w:val="48"/>
        </w:rPr>
        <w:t>Casablanca Mars- Avril 2014</w:t>
      </w:r>
    </w:p>
    <w:p w:rsidR="00DC6946" w:rsidRPr="00A544A2" w:rsidRDefault="00DC6946" w:rsidP="00DC6946">
      <w:pPr>
        <w:jc w:val="center"/>
        <w:rPr>
          <w:rFonts w:ascii="Times New Roman" w:hAnsi="Times New Roman" w:cs="Times New Roman"/>
          <w:sz w:val="20"/>
          <w:szCs w:val="48"/>
        </w:rPr>
      </w:pPr>
    </w:p>
    <w:p w:rsidR="00DC6946" w:rsidRPr="00A544A2" w:rsidRDefault="00A97DDE" w:rsidP="00DC6946">
      <w:pPr>
        <w:jc w:val="center"/>
        <w:rPr>
          <w:rFonts w:ascii="Times New Roman" w:hAnsi="Times New Roman" w:cs="Times New Roman"/>
          <w:sz w:val="36"/>
          <w:szCs w:val="36"/>
        </w:rPr>
      </w:pPr>
      <w:r>
        <w:rPr>
          <w:rFonts w:ascii="Times New Roman" w:hAnsi="Times New Roman" w:cs="Times New Roman"/>
          <w:noProof/>
          <w:sz w:val="36"/>
          <w:szCs w:val="36"/>
        </w:rPr>
        <w:pict>
          <v:rect id="_x0000_s1026" style="position:absolute;left:0;text-align:left;margin-left:92.1pt;margin-top:170.15pt;width:242.1pt;height:93.35pt;z-index:251677696" stroked="f"/>
        </w:pict>
      </w:r>
      <w:r w:rsidR="00DC6946" w:rsidRPr="00A544A2">
        <w:rPr>
          <w:rFonts w:ascii="Times New Roman" w:hAnsi="Times New Roman" w:cs="Times New Roman"/>
          <w:sz w:val="36"/>
          <w:szCs w:val="36"/>
        </w:rPr>
        <w:t xml:space="preserve">Maitre de stage Mohamed </w:t>
      </w:r>
      <w:proofErr w:type="spellStart"/>
      <w:r w:rsidR="00DC6946" w:rsidRPr="00A544A2">
        <w:rPr>
          <w:rFonts w:ascii="Times New Roman" w:hAnsi="Times New Roman" w:cs="Times New Roman"/>
          <w:sz w:val="36"/>
          <w:szCs w:val="36"/>
        </w:rPr>
        <w:t>Ayad</w:t>
      </w:r>
      <w:proofErr w:type="spellEnd"/>
      <w:r w:rsidR="00DC6946" w:rsidRPr="00A544A2">
        <w:rPr>
          <w:rFonts w:ascii="Times New Roman" w:hAnsi="Times New Roman" w:cs="Times New Roman"/>
          <w:noProof/>
          <w:sz w:val="36"/>
          <w:szCs w:val="36"/>
        </w:rPr>
        <w:drawing>
          <wp:inline distT="0" distB="0" distL="0" distR="0">
            <wp:extent cx="5760720" cy="1969770"/>
            <wp:effectExtent l="19050" t="0" r="0" b="0"/>
            <wp:docPr id="5" name="Image 1" descr="2_cartes de vi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artes de visite.jpg"/>
                    <pic:cNvPicPr/>
                  </pic:nvPicPr>
                  <pic:blipFill>
                    <a:blip r:embed="rId10" cstate="print"/>
                    <a:stretch>
                      <a:fillRect/>
                    </a:stretch>
                  </pic:blipFill>
                  <pic:spPr>
                    <a:xfrm>
                      <a:off x="0" y="0"/>
                      <a:ext cx="5760720" cy="1969770"/>
                    </a:xfrm>
                    <a:prstGeom prst="rect">
                      <a:avLst/>
                    </a:prstGeom>
                  </pic:spPr>
                </pic:pic>
              </a:graphicData>
            </a:graphic>
          </wp:inline>
        </w:drawing>
      </w:r>
    </w:p>
    <w:p w:rsidR="00DF12FE" w:rsidRPr="00A544A2" w:rsidRDefault="00DF12FE" w:rsidP="00232303">
      <w:pPr>
        <w:jc w:val="both"/>
        <w:rPr>
          <w:rFonts w:ascii="Times New Roman" w:hAnsi="Times New Roman" w:cs="Times New Roman"/>
        </w:rPr>
      </w:pPr>
    </w:p>
    <w:p w:rsidR="000C601D" w:rsidRPr="00A544A2" w:rsidRDefault="000C601D">
      <w:pPr>
        <w:rPr>
          <w:rStyle w:val="titre"/>
          <w:rFonts w:eastAsiaTheme="majorEastAsia"/>
          <w:b/>
          <w:bCs/>
          <w:color w:val="345A8A" w:themeColor="accent1" w:themeShade="B5"/>
        </w:rPr>
      </w:pPr>
      <w:r w:rsidRPr="00A544A2">
        <w:rPr>
          <w:rStyle w:val="titre"/>
        </w:rPr>
        <w:lastRenderedPageBreak/>
        <w:br w:type="page"/>
      </w: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805AA7" w:rsidRPr="00A544A2" w:rsidRDefault="00805AA7" w:rsidP="00805AA7">
      <w:pPr>
        <w:pStyle w:val="Titre1"/>
        <w:jc w:val="both"/>
        <w:rPr>
          <w:rStyle w:val="titre"/>
        </w:rPr>
      </w:pPr>
    </w:p>
    <w:p w:rsidR="0014772C" w:rsidRPr="00A544A2" w:rsidRDefault="0014772C" w:rsidP="00B06506">
      <w:pPr>
        <w:pStyle w:val="Titre1"/>
        <w:numPr>
          <w:ilvl w:val="0"/>
          <w:numId w:val="15"/>
        </w:numPr>
        <w:jc w:val="both"/>
        <w:rPr>
          <w:rStyle w:val="titre"/>
        </w:rPr>
      </w:pPr>
      <w:bookmarkStart w:id="0" w:name="_Toc261098539"/>
      <w:r w:rsidRPr="00A544A2">
        <w:rPr>
          <w:rStyle w:val="titre"/>
        </w:rPr>
        <w:t>Remerciements</w:t>
      </w:r>
      <w:bookmarkEnd w:id="0"/>
    </w:p>
    <w:p w:rsidR="00762F1A" w:rsidRPr="00A544A2" w:rsidRDefault="00762F1A" w:rsidP="00232303">
      <w:pPr>
        <w:jc w:val="both"/>
        <w:rPr>
          <w:rStyle w:val="titre"/>
        </w:rPr>
      </w:pPr>
    </w:p>
    <w:p w:rsidR="0014772C" w:rsidRPr="00A544A2" w:rsidRDefault="0014772C" w:rsidP="00232303">
      <w:pPr>
        <w:jc w:val="both"/>
        <w:rPr>
          <w:rFonts w:ascii="Times New Roman" w:hAnsi="Times New Roman" w:cs="Times New Roman"/>
          <w:sz w:val="20"/>
          <w:szCs w:val="20"/>
        </w:rPr>
      </w:pPr>
      <w:r w:rsidRPr="00A544A2">
        <w:rPr>
          <w:rFonts w:ascii="Times New Roman" w:hAnsi="Times New Roman" w:cs="Times New Roman"/>
          <w:sz w:val="20"/>
          <w:szCs w:val="20"/>
        </w:rPr>
        <w:t>Je tiens à remercier dans un premier temps, tou</w:t>
      </w:r>
      <w:r w:rsidR="004B6C15" w:rsidRPr="00A544A2">
        <w:rPr>
          <w:rFonts w:ascii="Times New Roman" w:hAnsi="Times New Roman" w:cs="Times New Roman"/>
          <w:sz w:val="20"/>
          <w:szCs w:val="20"/>
        </w:rPr>
        <w:t xml:space="preserve">te l’équipe pédagogique du </w:t>
      </w:r>
      <w:proofErr w:type="spellStart"/>
      <w:r w:rsidR="004B6C15" w:rsidRPr="00A544A2">
        <w:rPr>
          <w:rFonts w:ascii="Times New Roman" w:hAnsi="Times New Roman" w:cs="Times New Roman"/>
          <w:sz w:val="20"/>
          <w:szCs w:val="20"/>
        </w:rPr>
        <w:t>Bache</w:t>
      </w:r>
      <w:r w:rsidRPr="00A544A2">
        <w:rPr>
          <w:rFonts w:ascii="Times New Roman" w:hAnsi="Times New Roman" w:cs="Times New Roman"/>
          <w:sz w:val="20"/>
          <w:szCs w:val="20"/>
        </w:rPr>
        <w:t>lor</w:t>
      </w:r>
      <w:proofErr w:type="spellEnd"/>
      <w:r w:rsidRPr="00A544A2">
        <w:rPr>
          <w:rFonts w:ascii="Times New Roman" w:hAnsi="Times New Roman" w:cs="Times New Roman"/>
          <w:sz w:val="20"/>
          <w:szCs w:val="20"/>
        </w:rPr>
        <w:t xml:space="preserve"> Business &amp; Management et les intervenants professionnels responsables de la formation, pour avoir assuré la partie théorique de celle-ci.</w:t>
      </w:r>
      <w:r w:rsidR="00351D9B" w:rsidRPr="00A544A2">
        <w:rPr>
          <w:rFonts w:ascii="Times New Roman" w:hAnsi="Times New Roman" w:cs="Times New Roman"/>
          <w:sz w:val="20"/>
          <w:szCs w:val="20"/>
        </w:rPr>
        <w:t xml:space="preserve"> </w:t>
      </w:r>
      <w:r w:rsidRPr="00A544A2">
        <w:rPr>
          <w:rFonts w:ascii="Times New Roman" w:hAnsi="Times New Roman" w:cs="Times New Roman"/>
          <w:sz w:val="20"/>
          <w:szCs w:val="20"/>
        </w:rPr>
        <w:t xml:space="preserve">Je remercie également Monsieur </w:t>
      </w:r>
      <w:proofErr w:type="spellStart"/>
      <w:r w:rsidRPr="00A544A2">
        <w:rPr>
          <w:rFonts w:ascii="Times New Roman" w:hAnsi="Times New Roman" w:cs="Times New Roman"/>
          <w:sz w:val="20"/>
          <w:szCs w:val="20"/>
        </w:rPr>
        <w:t>Ayad</w:t>
      </w:r>
      <w:proofErr w:type="spellEnd"/>
      <w:r w:rsidRPr="00A544A2">
        <w:rPr>
          <w:rFonts w:ascii="Times New Roman" w:hAnsi="Times New Roman" w:cs="Times New Roman"/>
          <w:sz w:val="20"/>
          <w:szCs w:val="20"/>
        </w:rPr>
        <w:t xml:space="preserve"> directeur, tuteur, et chef de l’entreprise SECTRA pour ses conseils, sa bienveillance, et pour toutes les connaissances qu’il a pu me transmettre durant ce stage.</w:t>
      </w:r>
      <w:r w:rsidR="00351D9B" w:rsidRPr="00A544A2">
        <w:rPr>
          <w:rFonts w:ascii="Times New Roman" w:hAnsi="Times New Roman" w:cs="Times New Roman"/>
          <w:sz w:val="20"/>
          <w:szCs w:val="20"/>
        </w:rPr>
        <w:t xml:space="preserve"> </w:t>
      </w:r>
      <w:r w:rsidRPr="00A544A2">
        <w:rPr>
          <w:rFonts w:ascii="Times New Roman" w:hAnsi="Times New Roman" w:cs="Times New Roman"/>
          <w:sz w:val="20"/>
          <w:szCs w:val="20"/>
        </w:rPr>
        <w:t>Je tiens à remercier tout particulièrement et à témoigner toute ma reconnaissanc</w:t>
      </w:r>
      <w:r w:rsidR="00351D9B" w:rsidRPr="00A544A2">
        <w:rPr>
          <w:rFonts w:ascii="Times New Roman" w:hAnsi="Times New Roman" w:cs="Times New Roman"/>
          <w:sz w:val="20"/>
          <w:szCs w:val="20"/>
        </w:rPr>
        <w:t xml:space="preserve">e aux personnes suivantes, pour </w:t>
      </w:r>
      <w:r w:rsidRPr="00A544A2">
        <w:rPr>
          <w:rFonts w:ascii="Times New Roman" w:hAnsi="Times New Roman" w:cs="Times New Roman"/>
          <w:sz w:val="20"/>
          <w:szCs w:val="20"/>
        </w:rPr>
        <w:t>l’expérience enrichissante et pleine d’intérêt qu’elles m’ont fai</w:t>
      </w:r>
      <w:r w:rsidR="003227F6">
        <w:rPr>
          <w:rFonts w:ascii="Times New Roman" w:hAnsi="Times New Roman" w:cs="Times New Roman"/>
          <w:sz w:val="20"/>
          <w:szCs w:val="20"/>
        </w:rPr>
        <w:t xml:space="preserve">t vivre durant ces deux mois au </w:t>
      </w:r>
      <w:r w:rsidRPr="00A544A2">
        <w:rPr>
          <w:rFonts w:ascii="Times New Roman" w:hAnsi="Times New Roman" w:cs="Times New Roman"/>
          <w:sz w:val="20"/>
          <w:szCs w:val="20"/>
        </w:rPr>
        <w:t xml:space="preserve">sein de l’Entreprise. </w:t>
      </w:r>
    </w:p>
    <w:p w:rsidR="00762F1A" w:rsidRPr="00A544A2" w:rsidRDefault="0014772C" w:rsidP="00EE5B45">
      <w:pPr>
        <w:jc w:val="both"/>
        <w:rPr>
          <w:rStyle w:val="titre"/>
          <w:sz w:val="24"/>
          <w:szCs w:val="24"/>
        </w:rPr>
      </w:pPr>
      <w:r w:rsidRPr="00A544A2">
        <w:rPr>
          <w:rFonts w:ascii="Times New Roman" w:hAnsi="Times New Roman" w:cs="Times New Roman"/>
        </w:rPr>
        <w:br w:type="page"/>
      </w:r>
    </w:p>
    <w:p w:rsidR="00762F1A" w:rsidRPr="00A544A2" w:rsidRDefault="00762F1A" w:rsidP="00232303">
      <w:pPr>
        <w:widowControl w:val="0"/>
        <w:tabs>
          <w:tab w:val="left" w:pos="2382"/>
        </w:tabs>
        <w:autoSpaceDE w:val="0"/>
        <w:autoSpaceDN w:val="0"/>
        <w:adjustRightInd w:val="0"/>
        <w:spacing w:before="69"/>
        <w:jc w:val="both"/>
        <w:rPr>
          <w:rFonts w:ascii="Times New Roman" w:hAnsi="Times New Roman" w:cs="Times New Roman"/>
          <w:iCs/>
          <w:color w:val="000000"/>
          <w:spacing w:val="-1"/>
          <w:sz w:val="20"/>
          <w:szCs w:val="20"/>
        </w:rPr>
      </w:pPr>
      <w:r w:rsidRPr="00A544A2">
        <w:rPr>
          <w:rFonts w:ascii="Times New Roman" w:hAnsi="Times New Roman" w:cs="Times New Roman"/>
          <w:iCs/>
          <w:color w:val="000000"/>
          <w:spacing w:val="-1"/>
          <w:sz w:val="20"/>
          <w:szCs w:val="20"/>
        </w:rPr>
        <w:lastRenderedPageBreak/>
        <w:tab/>
      </w:r>
    </w:p>
    <w:sdt>
      <w:sdtPr>
        <w:rPr>
          <w:rFonts w:ascii="Times New Roman" w:eastAsiaTheme="minorEastAsia" w:hAnsi="Times New Roman" w:cs="Times New Roman"/>
          <w:b w:val="0"/>
          <w:bCs w:val="0"/>
          <w:color w:val="auto"/>
          <w:sz w:val="24"/>
          <w:szCs w:val="24"/>
          <w:lang w:val="fr-FR"/>
        </w:rPr>
        <w:id w:val="-922031554"/>
        <w:docPartObj>
          <w:docPartGallery w:val="Table of Contents"/>
          <w:docPartUnique/>
        </w:docPartObj>
      </w:sdtPr>
      <w:sdtEndPr>
        <w:rPr>
          <w:noProof/>
        </w:rPr>
      </w:sdtEndPr>
      <w:sdtContent>
        <w:p w:rsidR="00762F1A" w:rsidRPr="00A544A2" w:rsidRDefault="00762F1A" w:rsidP="00EE5B45">
          <w:pPr>
            <w:pStyle w:val="En-ttedetabledesmatires"/>
            <w:rPr>
              <w:rFonts w:ascii="Times New Roman" w:hAnsi="Times New Roman" w:cs="Times New Roman"/>
              <w:lang w:val="fr-FR"/>
            </w:rPr>
          </w:pPr>
          <w:r w:rsidRPr="00A544A2">
            <w:rPr>
              <w:rFonts w:ascii="Times New Roman" w:hAnsi="Times New Roman" w:cs="Times New Roman"/>
              <w:lang w:val="fr-FR"/>
            </w:rPr>
            <w:t>Table des matières</w:t>
          </w:r>
        </w:p>
        <w:p w:rsidR="00EE5B45" w:rsidRPr="00A544A2" w:rsidRDefault="00EE5B45" w:rsidP="00EE5B45">
          <w:pPr>
            <w:rPr>
              <w:rFonts w:ascii="Times New Roman" w:hAnsi="Times New Roman" w:cs="Times New Roman"/>
            </w:rPr>
          </w:pPr>
        </w:p>
        <w:p w:rsidR="0027593A" w:rsidRPr="003227F6" w:rsidRDefault="002630D8">
          <w:pPr>
            <w:pStyle w:val="TM1"/>
            <w:rPr>
              <w:rFonts w:ascii="Times New Roman" w:hAnsi="Times New Roman" w:cs="Times New Roman"/>
              <w:b w:val="0"/>
              <w:caps w:val="0"/>
              <w:noProof/>
              <w:sz w:val="24"/>
              <w:szCs w:val="24"/>
              <w:u w:val="none"/>
              <w:lang w:eastAsia="ja-JP"/>
            </w:rPr>
          </w:pPr>
          <w:r w:rsidRPr="002630D8">
            <w:rPr>
              <w:rFonts w:ascii="Times New Roman" w:hAnsi="Times New Roman" w:cs="Times New Roman"/>
            </w:rPr>
            <w:fldChar w:fldCharType="begin"/>
          </w:r>
          <w:r w:rsidR="00762F1A" w:rsidRPr="00A544A2">
            <w:rPr>
              <w:rFonts w:ascii="Times New Roman" w:hAnsi="Times New Roman" w:cs="Times New Roman"/>
            </w:rPr>
            <w:instrText>TOC \o "1-3" \h \z \u</w:instrText>
          </w:r>
          <w:r w:rsidRPr="002630D8">
            <w:rPr>
              <w:rFonts w:ascii="Times New Roman" w:hAnsi="Times New Roman" w:cs="Times New Roman"/>
            </w:rPr>
            <w:fldChar w:fldCharType="separate"/>
          </w:r>
          <w:r w:rsidR="0027593A" w:rsidRPr="00A544A2">
            <w:rPr>
              <w:rFonts w:ascii="Times New Roman" w:hAnsi="Times New Roman" w:cs="Times New Roman"/>
              <w:noProof/>
            </w:rPr>
            <w:t>1.</w:t>
          </w:r>
          <w:r w:rsidR="0027593A" w:rsidRPr="003227F6">
            <w:rPr>
              <w:rFonts w:ascii="Times New Roman" w:hAnsi="Times New Roman" w:cs="Times New Roman"/>
              <w:b w:val="0"/>
              <w:caps w:val="0"/>
              <w:noProof/>
              <w:sz w:val="24"/>
              <w:szCs w:val="24"/>
              <w:u w:val="none"/>
              <w:lang w:eastAsia="ja-JP"/>
            </w:rPr>
            <w:tab/>
          </w:r>
          <w:r w:rsidR="0027593A" w:rsidRPr="00A544A2">
            <w:rPr>
              <w:rFonts w:ascii="Times New Roman" w:hAnsi="Times New Roman" w:cs="Times New Roman"/>
              <w:noProof/>
            </w:rPr>
            <w:t>Remerciements</w:t>
          </w:r>
          <w:r w:rsidR="0027593A" w:rsidRPr="00A544A2">
            <w:rPr>
              <w:rFonts w:ascii="Times New Roman" w:hAnsi="Times New Roman" w:cs="Times New Roman"/>
              <w:noProof/>
            </w:rPr>
            <w:tab/>
          </w:r>
          <w:r w:rsidRPr="00A544A2">
            <w:rPr>
              <w:rFonts w:ascii="Times New Roman" w:hAnsi="Times New Roman" w:cs="Times New Roman"/>
              <w:noProof/>
            </w:rPr>
            <w:fldChar w:fldCharType="begin"/>
          </w:r>
          <w:r w:rsidR="0027593A" w:rsidRPr="00A544A2">
            <w:rPr>
              <w:rFonts w:ascii="Times New Roman" w:hAnsi="Times New Roman" w:cs="Times New Roman"/>
              <w:noProof/>
            </w:rPr>
            <w:instrText xml:space="preserve"> PAGEREF _Toc261098539 \h </w:instrText>
          </w:r>
          <w:r w:rsidRPr="00A544A2">
            <w:rPr>
              <w:rFonts w:ascii="Times New Roman" w:hAnsi="Times New Roman" w:cs="Times New Roman"/>
              <w:noProof/>
            </w:rPr>
          </w:r>
          <w:r w:rsidRPr="00A544A2">
            <w:rPr>
              <w:rFonts w:ascii="Times New Roman" w:hAnsi="Times New Roman" w:cs="Times New Roman"/>
              <w:noProof/>
            </w:rPr>
            <w:fldChar w:fldCharType="separate"/>
          </w:r>
          <w:r w:rsidR="0027593A" w:rsidRPr="00A544A2">
            <w:rPr>
              <w:rFonts w:ascii="Times New Roman" w:hAnsi="Times New Roman" w:cs="Times New Roman"/>
              <w:noProof/>
            </w:rPr>
            <w:t>2</w:t>
          </w:r>
          <w:r w:rsidRPr="00A544A2">
            <w:rPr>
              <w:rFonts w:ascii="Times New Roman" w:hAnsi="Times New Roman" w:cs="Times New Roman"/>
              <w:noProof/>
            </w:rPr>
            <w:fldChar w:fldCharType="end"/>
          </w:r>
        </w:p>
        <w:p w:rsidR="0027593A" w:rsidRPr="003227F6" w:rsidRDefault="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2.</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Executive summary en français</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4</w:t>
          </w:r>
          <w:r w:rsidR="002630D8" w:rsidRPr="00A544A2">
            <w:rPr>
              <w:rFonts w:ascii="Times New Roman" w:hAnsi="Times New Roman" w:cs="Times New Roman"/>
              <w:noProof/>
            </w:rPr>
            <w:fldChar w:fldCharType="end"/>
          </w:r>
        </w:p>
        <w:p w:rsidR="0027593A" w:rsidRPr="003227F6" w:rsidRDefault="0027593A" w:rsidP="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3.</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English executive summary</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6</w:t>
          </w:r>
          <w:r w:rsidR="002630D8" w:rsidRPr="00A544A2">
            <w:rPr>
              <w:rFonts w:ascii="Times New Roman" w:hAnsi="Times New Roman" w:cs="Times New Roman"/>
              <w:noProof/>
            </w:rPr>
            <w:fldChar w:fldCharType="end"/>
          </w:r>
        </w:p>
        <w:p w:rsidR="0027593A" w:rsidRPr="003227F6" w:rsidRDefault="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4.</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Introduction</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8</w:t>
          </w:r>
          <w:r w:rsidR="002630D8" w:rsidRPr="00A544A2">
            <w:rPr>
              <w:rFonts w:ascii="Times New Roman" w:hAnsi="Times New Roman" w:cs="Times New Roman"/>
              <w:noProof/>
            </w:rPr>
            <w:fldChar w:fldCharType="end"/>
          </w:r>
        </w:p>
        <w:p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5.</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Présentation et positionnement de l’entreprise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_Toc261098545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9</w:t>
          </w:r>
          <w:r w:rsidR="002630D8" w:rsidRPr="00A544A2">
            <w:rPr>
              <w:rFonts w:ascii="Times New Roman" w:hAnsi="Times New Roman" w:cs="Times New Roman"/>
              <w:noProof/>
            </w:rPr>
            <w:fldChar w:fldCharType="end"/>
          </w:r>
        </w:p>
        <w:p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6.</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Marché du bâtiment et de l’immobilier au Maroc</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_Toc261098546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10</w:t>
          </w:r>
          <w:r w:rsidR="002630D8" w:rsidRPr="00A544A2">
            <w:rPr>
              <w:rFonts w:ascii="Times New Roman" w:hAnsi="Times New Roman" w:cs="Times New Roman"/>
              <w:noProof/>
            </w:rPr>
            <w:fldChar w:fldCharType="end"/>
          </w:r>
        </w:p>
        <w:p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Qu</w:t>
          </w:r>
          <w:r w:rsidRPr="00A544A2">
            <w:rPr>
              <w:rFonts w:ascii="Times New Roman" w:hAnsi="Times New Roman" w:cs="Times New Roman"/>
              <w:noProof/>
              <w:spacing w:val="-1"/>
            </w:rPr>
            <w:t>e</w:t>
          </w:r>
          <w:r w:rsidRPr="00A544A2">
            <w:rPr>
              <w:rFonts w:ascii="Times New Roman" w:hAnsi="Times New Roman" w:cs="Times New Roman"/>
              <w:noProof/>
            </w:rPr>
            <w:t>lle</w:t>
          </w:r>
          <w:r w:rsidRPr="00A544A2">
            <w:rPr>
              <w:rFonts w:ascii="Times New Roman" w:hAnsi="Times New Roman" w:cs="Times New Roman"/>
              <w:noProof/>
              <w:spacing w:val="-3"/>
            </w:rPr>
            <w:t xml:space="preserve"> </w:t>
          </w:r>
          <w:r w:rsidRPr="00A544A2">
            <w:rPr>
              <w:rFonts w:ascii="Times New Roman" w:hAnsi="Times New Roman" w:cs="Times New Roman"/>
              <w:noProof/>
            </w:rPr>
            <w:t>s</w:t>
          </w:r>
          <w:r w:rsidRPr="00A544A2">
            <w:rPr>
              <w:rFonts w:ascii="Times New Roman" w:hAnsi="Times New Roman" w:cs="Times New Roman"/>
              <w:noProof/>
              <w:spacing w:val="-1"/>
            </w:rPr>
            <w:t>tr</w:t>
          </w:r>
          <w:r w:rsidRPr="00A544A2">
            <w:rPr>
              <w:rFonts w:ascii="Times New Roman" w:hAnsi="Times New Roman" w:cs="Times New Roman"/>
              <w:noProof/>
            </w:rPr>
            <w:t>a</w:t>
          </w:r>
          <w:r w:rsidRPr="00A544A2">
            <w:rPr>
              <w:rFonts w:ascii="Times New Roman" w:hAnsi="Times New Roman" w:cs="Times New Roman"/>
              <w:noProof/>
              <w:spacing w:val="-1"/>
            </w:rPr>
            <w:t>té</w:t>
          </w:r>
          <w:r w:rsidRPr="00A544A2">
            <w:rPr>
              <w:rFonts w:ascii="Times New Roman" w:hAnsi="Times New Roman" w:cs="Times New Roman"/>
              <w:noProof/>
            </w:rPr>
            <w:t>gie</w:t>
          </w:r>
          <w:r w:rsidRPr="00A544A2">
            <w:rPr>
              <w:rFonts w:ascii="Times New Roman" w:hAnsi="Times New Roman" w:cs="Times New Roman"/>
              <w:noProof/>
              <w:spacing w:val="-7"/>
            </w:rPr>
            <w:t xml:space="preserve"> </w:t>
          </w:r>
          <w:r w:rsidRPr="00A544A2">
            <w:rPr>
              <w:rFonts w:ascii="Times New Roman" w:hAnsi="Times New Roman" w:cs="Times New Roman"/>
              <w:noProof/>
              <w:spacing w:val="3"/>
            </w:rPr>
            <w:t>i</w:t>
          </w:r>
          <w:r w:rsidRPr="00A544A2">
            <w:rPr>
              <w:rFonts w:ascii="Times New Roman" w:hAnsi="Times New Roman" w:cs="Times New Roman"/>
              <w:noProof/>
              <w:spacing w:val="-1"/>
            </w:rPr>
            <w:t>mm</w:t>
          </w:r>
          <w:r w:rsidRPr="00A544A2">
            <w:rPr>
              <w:rFonts w:ascii="Times New Roman" w:hAnsi="Times New Roman" w:cs="Times New Roman"/>
              <w:noProof/>
            </w:rPr>
            <w:t>obili</w:t>
          </w:r>
          <w:r w:rsidRPr="00A544A2">
            <w:rPr>
              <w:rFonts w:ascii="Times New Roman" w:hAnsi="Times New Roman" w:cs="Times New Roman"/>
              <w:noProof/>
              <w:spacing w:val="-1"/>
            </w:rPr>
            <w:t>èr</w:t>
          </w:r>
          <w:r w:rsidRPr="00A544A2">
            <w:rPr>
              <w:rFonts w:ascii="Times New Roman" w:hAnsi="Times New Roman" w:cs="Times New Roman"/>
              <w:noProof/>
            </w:rPr>
            <w:t>e</w:t>
          </w:r>
          <w:r w:rsidRPr="00A544A2">
            <w:rPr>
              <w:rFonts w:ascii="Times New Roman" w:hAnsi="Times New Roman" w:cs="Times New Roman"/>
              <w:noProof/>
              <w:spacing w:val="-8"/>
            </w:rPr>
            <w:t xml:space="preserve"> </w:t>
          </w:r>
          <w:r w:rsidRPr="00A544A2">
            <w:rPr>
              <w:rFonts w:ascii="Times New Roman" w:hAnsi="Times New Roman" w:cs="Times New Roman"/>
              <w:noProof/>
            </w:rPr>
            <w:t>au</w:t>
          </w:r>
          <w:r w:rsidRPr="00A544A2">
            <w:rPr>
              <w:rFonts w:ascii="Times New Roman" w:hAnsi="Times New Roman" w:cs="Times New Roman"/>
              <w:noProof/>
              <w:spacing w:val="58"/>
            </w:rPr>
            <w:t xml:space="preserve"> </w:t>
          </w:r>
          <w:r w:rsidRPr="00A544A2">
            <w:rPr>
              <w:rFonts w:ascii="Times New Roman" w:hAnsi="Times New Roman" w:cs="Times New Roman"/>
              <w:noProof/>
              <w:spacing w:val="-1"/>
            </w:rPr>
            <w:t>M</w:t>
          </w:r>
          <w:r w:rsidRPr="00A544A2">
            <w:rPr>
              <w:rFonts w:ascii="Times New Roman" w:hAnsi="Times New Roman" w:cs="Times New Roman"/>
              <w:noProof/>
            </w:rPr>
            <w:t>AROC</w:t>
          </w:r>
          <w:r w:rsidRPr="00A544A2">
            <w:rPr>
              <w:rFonts w:ascii="Times New Roman" w:hAnsi="Times New Roman" w:cs="Times New Roman"/>
              <w:noProof/>
              <w:spacing w:val="-6"/>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_Toc261098547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11</w:t>
          </w:r>
          <w:r w:rsidR="002630D8" w:rsidRPr="00A544A2">
            <w:rPr>
              <w:rFonts w:ascii="Times New Roman" w:hAnsi="Times New Roman" w:cs="Times New Roman"/>
              <w:noProof/>
            </w:rPr>
            <w:fldChar w:fldCharType="end"/>
          </w:r>
        </w:p>
        <w:p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7.</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Présentation de la mission et des résultats</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_Toc261098548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spacing w:val="-1"/>
            </w:rPr>
            <w:t>A</w:t>
          </w:r>
          <w:r w:rsidRPr="00A544A2">
            <w:rPr>
              <w:rFonts w:ascii="Times New Roman" w:hAnsi="Times New Roman" w:cs="Times New Roman"/>
              <w:noProof/>
            </w:rPr>
            <w:t xml:space="preserve"> </w:t>
          </w:r>
          <w:r w:rsidR="003227F6" w:rsidRPr="00A544A2">
            <w:rPr>
              <w:rFonts w:ascii="Times New Roman" w:hAnsi="Times New Roman" w:cs="Times New Roman"/>
              <w:noProof/>
            </w:rPr>
            <w:t xml:space="preserve"> - </w:t>
          </w:r>
          <w:r w:rsidRPr="00A544A2">
            <w:rPr>
              <w:rFonts w:ascii="Times New Roman" w:hAnsi="Times New Roman" w:cs="Times New Roman"/>
              <w:noProof/>
            </w:rPr>
            <w:t>Déma</w:t>
          </w:r>
          <w:r w:rsidRPr="00A544A2">
            <w:rPr>
              <w:rFonts w:ascii="Times New Roman" w:hAnsi="Times New Roman" w:cs="Times New Roman"/>
              <w:noProof/>
              <w:spacing w:val="-1"/>
            </w:rPr>
            <w:t>r</w:t>
          </w:r>
          <w:r w:rsidRPr="00A544A2">
            <w:rPr>
              <w:rFonts w:ascii="Times New Roman" w:hAnsi="Times New Roman" w:cs="Times New Roman"/>
              <w:noProof/>
            </w:rPr>
            <w:t>che</w:t>
          </w:r>
          <w:r w:rsidRPr="00A544A2">
            <w:rPr>
              <w:rFonts w:ascii="Times New Roman" w:hAnsi="Times New Roman" w:cs="Times New Roman"/>
              <w:noProof/>
              <w:spacing w:val="-3"/>
            </w:rPr>
            <w:t xml:space="preserve"> </w:t>
          </w:r>
          <w:r w:rsidRPr="00A544A2">
            <w:rPr>
              <w:rFonts w:ascii="Times New Roman" w:hAnsi="Times New Roman" w:cs="Times New Roman"/>
              <w:noProof/>
              <w:spacing w:val="-1"/>
            </w:rPr>
            <w:t>g</w:t>
          </w:r>
          <w:r w:rsidRPr="00A544A2">
            <w:rPr>
              <w:rFonts w:ascii="Times New Roman" w:hAnsi="Times New Roman" w:cs="Times New Roman"/>
              <w:noProof/>
            </w:rPr>
            <w:t>éné</w:t>
          </w:r>
          <w:r w:rsidRPr="00A544A2">
            <w:rPr>
              <w:rFonts w:ascii="Times New Roman" w:hAnsi="Times New Roman" w:cs="Times New Roman"/>
              <w:noProof/>
              <w:spacing w:val="-1"/>
            </w:rPr>
            <w:t>r</w:t>
          </w:r>
          <w:r w:rsidRPr="00A544A2">
            <w:rPr>
              <w:rFonts w:ascii="Times New Roman" w:hAnsi="Times New Roman" w:cs="Times New Roman"/>
              <w:noProof/>
            </w:rPr>
            <w:t>ale</w:t>
          </w:r>
          <w:r w:rsidRPr="00A544A2">
            <w:rPr>
              <w:rFonts w:ascii="Times New Roman" w:hAnsi="Times New Roman" w:cs="Times New Roman"/>
              <w:noProof/>
              <w:spacing w:val="-1"/>
            </w:rPr>
            <w:t xml:space="preserve"> d</w:t>
          </w:r>
          <w:r w:rsidRPr="00A544A2">
            <w:rPr>
              <w:rFonts w:ascii="Times New Roman" w:hAnsi="Times New Roman" w:cs="Times New Roman"/>
              <w:noProof/>
            </w:rPr>
            <w:t>'élabo</w:t>
          </w:r>
          <w:r w:rsidRPr="00A544A2">
            <w:rPr>
              <w:rFonts w:ascii="Times New Roman" w:hAnsi="Times New Roman" w:cs="Times New Roman"/>
              <w:noProof/>
              <w:spacing w:val="-1"/>
            </w:rPr>
            <w:t>r</w:t>
          </w:r>
          <w:r w:rsidRPr="00A544A2">
            <w:rPr>
              <w:rFonts w:ascii="Times New Roman" w:hAnsi="Times New Roman" w:cs="Times New Roman"/>
              <w:noProof/>
            </w:rPr>
            <w:t>ation</w:t>
          </w:r>
          <w:r w:rsidRPr="00A544A2">
            <w:rPr>
              <w:rFonts w:ascii="Times New Roman" w:hAnsi="Times New Roman" w:cs="Times New Roman"/>
              <w:noProof/>
              <w:spacing w:val="-4"/>
            </w:rPr>
            <w:t xml:space="preserve"> </w:t>
          </w:r>
          <w:r w:rsidRPr="00A544A2">
            <w:rPr>
              <w:rFonts w:ascii="Times New Roman" w:hAnsi="Times New Roman" w:cs="Times New Roman"/>
              <w:noProof/>
              <w:spacing w:val="-1"/>
            </w:rPr>
            <w:t>d</w:t>
          </w:r>
          <w:r w:rsidRPr="00A544A2">
            <w:rPr>
              <w:rFonts w:ascii="Times New Roman" w:hAnsi="Times New Roman" w:cs="Times New Roman"/>
              <w:noProof/>
            </w:rPr>
            <w:t>'</w:t>
          </w:r>
          <w:r w:rsidRPr="00A544A2">
            <w:rPr>
              <w:rFonts w:ascii="Times New Roman" w:hAnsi="Times New Roman" w:cs="Times New Roman"/>
              <w:noProof/>
              <w:spacing w:val="-1"/>
            </w:rPr>
            <w:t>u</w:t>
          </w:r>
          <w:r w:rsidRPr="00A544A2">
            <w:rPr>
              <w:rFonts w:ascii="Times New Roman" w:hAnsi="Times New Roman" w:cs="Times New Roman"/>
              <w:noProof/>
            </w:rPr>
            <w:t>n</w:t>
          </w:r>
          <w:r w:rsidRPr="00A544A2">
            <w:rPr>
              <w:rFonts w:ascii="Times New Roman" w:hAnsi="Times New Roman" w:cs="Times New Roman"/>
              <w:noProof/>
              <w:spacing w:val="-3"/>
            </w:rPr>
            <w:t xml:space="preserve"> </w:t>
          </w:r>
          <w:r w:rsidRPr="00A544A2">
            <w:rPr>
              <w:rFonts w:ascii="Times New Roman" w:hAnsi="Times New Roman" w:cs="Times New Roman"/>
              <w:noProof/>
            </w:rPr>
            <w:t>B</w:t>
          </w:r>
          <w:r w:rsidRPr="00A544A2">
            <w:rPr>
              <w:rFonts w:ascii="Times New Roman" w:hAnsi="Times New Roman" w:cs="Times New Roman"/>
              <w:noProof/>
              <w:spacing w:val="-1"/>
            </w:rPr>
            <w:t>u</w:t>
          </w:r>
          <w:r w:rsidRPr="00A544A2">
            <w:rPr>
              <w:rFonts w:ascii="Times New Roman" w:hAnsi="Times New Roman" w:cs="Times New Roman"/>
              <w:noProof/>
            </w:rPr>
            <w:t>siness</w:t>
          </w:r>
          <w:r w:rsidRPr="00A544A2">
            <w:rPr>
              <w:rFonts w:ascii="Times New Roman" w:hAnsi="Times New Roman" w:cs="Times New Roman"/>
              <w:noProof/>
              <w:spacing w:val="-5"/>
            </w:rPr>
            <w:t xml:space="preserve"> </w:t>
          </w:r>
          <w:r w:rsidRPr="00A544A2">
            <w:rPr>
              <w:rFonts w:ascii="Times New Roman" w:hAnsi="Times New Roman" w:cs="Times New Roman"/>
              <w:noProof/>
            </w:rPr>
            <w:t>Plan</w:t>
          </w:r>
          <w:r w:rsidRPr="00A544A2">
            <w:rPr>
              <w:rFonts w:ascii="Times New Roman" w:hAnsi="Times New Roman" w:cs="Times New Roman"/>
              <w:noProof/>
              <w:spacing w:val="-3"/>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_Toc261098549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D</w:t>
          </w:r>
          <w:r w:rsidRPr="00A544A2">
            <w:rPr>
              <w:rFonts w:ascii="Times New Roman" w:hAnsi="Times New Roman" w:cs="Times New Roman"/>
              <w:noProof/>
              <w:w w:val="99"/>
            </w:rPr>
            <w:t>é</w:t>
          </w:r>
          <w:r w:rsidRPr="00A544A2">
            <w:rPr>
              <w:rFonts w:ascii="Times New Roman" w:hAnsi="Times New Roman" w:cs="Times New Roman"/>
              <w:noProof/>
              <w:spacing w:val="-1"/>
            </w:rPr>
            <w:t>f</w:t>
          </w:r>
          <w:r w:rsidRPr="00A544A2">
            <w:rPr>
              <w:rFonts w:ascii="Times New Roman" w:hAnsi="Times New Roman" w:cs="Times New Roman"/>
              <w:noProof/>
            </w:rPr>
            <w:t>i</w:t>
          </w:r>
          <w:r w:rsidRPr="00A544A2">
            <w:rPr>
              <w:rFonts w:ascii="Times New Roman" w:hAnsi="Times New Roman" w:cs="Times New Roman"/>
              <w:noProof/>
              <w:w w:val="99"/>
            </w:rPr>
            <w:t>n</w:t>
          </w:r>
          <w:r w:rsidRPr="00A544A2">
            <w:rPr>
              <w:rFonts w:ascii="Times New Roman" w:hAnsi="Times New Roman" w:cs="Times New Roman"/>
              <w:noProof/>
            </w:rPr>
            <w:t>it</w:t>
          </w:r>
          <w:r w:rsidRPr="00A544A2">
            <w:rPr>
              <w:rFonts w:ascii="Times New Roman" w:hAnsi="Times New Roman" w:cs="Times New Roman"/>
              <w:noProof/>
              <w:spacing w:val="-3"/>
            </w:rPr>
            <w:t>i</w:t>
          </w:r>
          <w:r w:rsidRPr="00A544A2">
            <w:rPr>
              <w:rFonts w:ascii="Times New Roman" w:hAnsi="Times New Roman" w:cs="Times New Roman"/>
              <w:noProof/>
            </w:rPr>
            <w:t>o</w:t>
          </w:r>
          <w:r w:rsidRPr="00A544A2">
            <w:rPr>
              <w:rFonts w:ascii="Times New Roman" w:hAnsi="Times New Roman" w:cs="Times New Roman"/>
              <w:noProof/>
              <w:w w:val="99"/>
            </w:rPr>
            <w:t xml:space="preserve">n </w:t>
          </w:r>
          <w:r w:rsidRPr="00A544A2">
            <w:rPr>
              <w:rFonts w:ascii="Times New Roman" w:hAnsi="Times New Roman" w:cs="Times New Roman"/>
              <w:noProof/>
              <w:spacing w:val="-76"/>
            </w:rPr>
            <w:t xml:space="preserve"> </w:t>
          </w:r>
          <w:r w:rsidRPr="00A544A2">
            <w:rPr>
              <w:rFonts w:ascii="Times New Roman" w:hAnsi="Times New Roman" w:cs="Times New Roman"/>
              <w:noProof/>
              <w:spacing w:val="-1"/>
            </w:rPr>
            <w:t>d’</w:t>
          </w:r>
          <w:r w:rsidRPr="00A544A2">
            <w:rPr>
              <w:rFonts w:ascii="Times New Roman" w:hAnsi="Times New Roman" w:cs="Times New Roman"/>
              <w:noProof/>
              <w:w w:val="99"/>
            </w:rPr>
            <w:t xml:space="preserve">un </w:t>
          </w:r>
          <w:r w:rsidRPr="00A544A2">
            <w:rPr>
              <w:rFonts w:ascii="Times New Roman" w:hAnsi="Times New Roman" w:cs="Times New Roman"/>
              <w:noProof/>
              <w:spacing w:val="-78"/>
            </w:rPr>
            <w:t xml:space="preserve"> </w:t>
          </w:r>
          <w:r w:rsidRPr="00A544A2">
            <w:rPr>
              <w:rFonts w:ascii="Times New Roman" w:hAnsi="Times New Roman" w:cs="Times New Roman"/>
              <w:noProof/>
              <w:w w:val="99"/>
            </w:rPr>
            <w:t>Bu</w:t>
          </w:r>
          <w:r w:rsidRPr="00A544A2">
            <w:rPr>
              <w:rFonts w:ascii="Times New Roman" w:hAnsi="Times New Roman" w:cs="Times New Roman"/>
              <w:noProof/>
            </w:rPr>
            <w:t>si</w:t>
          </w:r>
          <w:r w:rsidRPr="00A544A2">
            <w:rPr>
              <w:rFonts w:ascii="Times New Roman" w:hAnsi="Times New Roman" w:cs="Times New Roman"/>
              <w:noProof/>
              <w:spacing w:val="-1"/>
              <w:w w:val="99"/>
            </w:rPr>
            <w:t>n</w:t>
          </w:r>
          <w:r w:rsidRPr="00A544A2">
            <w:rPr>
              <w:rFonts w:ascii="Times New Roman" w:hAnsi="Times New Roman" w:cs="Times New Roman"/>
              <w:noProof/>
              <w:spacing w:val="-2"/>
              <w:w w:val="99"/>
            </w:rPr>
            <w:t>e</w:t>
          </w:r>
          <w:r w:rsidRPr="00A544A2">
            <w:rPr>
              <w:rFonts w:ascii="Times New Roman" w:hAnsi="Times New Roman" w:cs="Times New Roman"/>
              <w:noProof/>
            </w:rPr>
            <w:t xml:space="preserve">ss </w:t>
          </w:r>
          <w:r w:rsidRPr="00A544A2">
            <w:rPr>
              <w:rFonts w:ascii="Times New Roman" w:hAnsi="Times New Roman" w:cs="Times New Roman"/>
              <w:noProof/>
              <w:spacing w:val="-77"/>
            </w:rPr>
            <w:t xml:space="preserve">        </w:t>
          </w:r>
          <w:r w:rsidRPr="00A544A2">
            <w:rPr>
              <w:rFonts w:ascii="Times New Roman" w:hAnsi="Times New Roman" w:cs="Times New Roman"/>
              <w:noProof/>
            </w:rPr>
            <w:t>Plan</w:t>
          </w:r>
          <w:r w:rsidRPr="00A544A2">
            <w:rPr>
              <w:rFonts w:ascii="Times New Roman" w:hAnsi="Times New Roman" w:cs="Times New Roman"/>
              <w:noProof/>
              <w:spacing w:val="-2"/>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2</w:t>
          </w:r>
          <w:r w:rsidR="003227F6" w:rsidRPr="00A544A2">
            <w:rPr>
              <w:rFonts w:ascii="Times New Roman" w:hAnsi="Times New Roman" w:cs="Times New Roman"/>
              <w:noProof/>
            </w:rPr>
            <w:t xml:space="preserve"> - </w:t>
          </w:r>
          <w:r w:rsidRPr="00A544A2">
            <w:rPr>
              <w:rFonts w:ascii="Times New Roman" w:hAnsi="Times New Roman" w:cs="Times New Roman"/>
              <w:noProof/>
            </w:rPr>
            <w:t>Ob</w:t>
          </w:r>
          <w:r w:rsidRPr="00A544A2">
            <w:rPr>
              <w:rFonts w:ascii="Times New Roman" w:hAnsi="Times New Roman" w:cs="Times New Roman"/>
              <w:noProof/>
              <w:w w:val="99"/>
            </w:rPr>
            <w:t>je</w:t>
          </w:r>
          <w:r w:rsidRPr="00A544A2">
            <w:rPr>
              <w:rFonts w:ascii="Times New Roman" w:hAnsi="Times New Roman" w:cs="Times New Roman"/>
              <w:noProof/>
              <w:spacing w:val="-1"/>
              <w:w w:val="99"/>
            </w:rPr>
            <w:t>c</w:t>
          </w:r>
          <w:r w:rsidRPr="00A544A2">
            <w:rPr>
              <w:rFonts w:ascii="Times New Roman" w:hAnsi="Times New Roman" w:cs="Times New Roman"/>
              <w:noProof/>
            </w:rPr>
            <w:t>ti</w:t>
          </w:r>
          <w:r w:rsidRPr="00A544A2">
            <w:rPr>
              <w:rFonts w:ascii="Times New Roman" w:hAnsi="Times New Roman" w:cs="Times New Roman"/>
              <w:noProof/>
              <w:spacing w:val="-1"/>
            </w:rPr>
            <w:t>f</w:t>
          </w:r>
          <w:r w:rsidRPr="00A544A2">
            <w:rPr>
              <w:rFonts w:ascii="Times New Roman" w:hAnsi="Times New Roman" w:cs="Times New Roman"/>
              <w:noProof/>
            </w:rPr>
            <w:t>s</w:t>
          </w:r>
          <w:r w:rsidRPr="00A544A2">
            <w:rPr>
              <w:rFonts w:ascii="Times New Roman" w:hAnsi="Times New Roman" w:cs="Times New Roman"/>
              <w:noProof/>
              <w:spacing w:val="-1"/>
            </w:rPr>
            <w:t xml:space="preserve"> d’</w:t>
          </w:r>
          <w:r w:rsidRPr="00A544A2">
            <w:rPr>
              <w:rFonts w:ascii="Times New Roman" w:hAnsi="Times New Roman" w:cs="Times New Roman"/>
              <w:noProof/>
              <w:w w:val="99"/>
            </w:rPr>
            <w:t xml:space="preserve">un </w:t>
          </w:r>
          <w:r w:rsidRPr="00A544A2">
            <w:rPr>
              <w:rFonts w:ascii="Times New Roman" w:hAnsi="Times New Roman" w:cs="Times New Roman"/>
              <w:noProof/>
              <w:spacing w:val="-76"/>
            </w:rPr>
            <w:t xml:space="preserve">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si</w:t>
          </w:r>
          <w:r w:rsidRPr="00A544A2">
            <w:rPr>
              <w:rFonts w:ascii="Times New Roman" w:hAnsi="Times New Roman" w:cs="Times New Roman"/>
              <w:noProof/>
              <w:w w:val="99"/>
            </w:rPr>
            <w:t>ne</w:t>
          </w:r>
          <w:r w:rsidRPr="00A544A2">
            <w:rPr>
              <w:rFonts w:ascii="Times New Roman" w:hAnsi="Times New Roman" w:cs="Times New Roman"/>
              <w:noProof/>
              <w:spacing w:val="-3"/>
            </w:rPr>
            <w:t>s</w:t>
          </w:r>
          <w:r w:rsidRPr="00A544A2">
            <w:rPr>
              <w:rFonts w:ascii="Times New Roman" w:hAnsi="Times New Roman" w:cs="Times New Roman"/>
              <w:noProof/>
            </w:rPr>
            <w:t>s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_Toc261098551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3</w:t>
          </w:r>
          <w:r w:rsidR="003227F6" w:rsidRPr="00A544A2">
            <w:rPr>
              <w:rFonts w:ascii="Times New Roman" w:hAnsi="Times New Roman" w:cs="Times New Roman"/>
              <w:noProof/>
            </w:rPr>
            <w:t xml:space="preserve"> - </w:t>
          </w:r>
          <w:r w:rsidRPr="00A544A2">
            <w:rPr>
              <w:rFonts w:ascii="Times New Roman" w:hAnsi="Times New Roman" w:cs="Times New Roman"/>
              <w:noProof/>
              <w:spacing w:val="-1"/>
            </w:rPr>
            <w:t>T</w:t>
          </w:r>
          <w:r w:rsidRPr="00A544A2">
            <w:rPr>
              <w:rFonts w:ascii="Times New Roman" w:hAnsi="Times New Roman" w:cs="Times New Roman"/>
              <w:noProof/>
            </w:rPr>
            <w:t>ypolo</w:t>
          </w:r>
          <w:r w:rsidRPr="00A544A2">
            <w:rPr>
              <w:rFonts w:ascii="Times New Roman" w:hAnsi="Times New Roman" w:cs="Times New Roman"/>
              <w:noProof/>
              <w:spacing w:val="-1"/>
            </w:rPr>
            <w:t>g</w:t>
          </w:r>
          <w:r w:rsidRPr="00A544A2">
            <w:rPr>
              <w:rFonts w:ascii="Times New Roman" w:hAnsi="Times New Roman" w:cs="Times New Roman"/>
              <w:noProof/>
            </w:rPr>
            <w:t>i</w:t>
          </w:r>
          <w:r w:rsidRPr="00A544A2">
            <w:rPr>
              <w:rFonts w:ascii="Times New Roman" w:hAnsi="Times New Roman" w:cs="Times New Roman"/>
              <w:noProof/>
              <w:w w:val="99"/>
            </w:rPr>
            <w:t>e</w:t>
          </w:r>
          <w:r w:rsidRPr="00A544A2">
            <w:rPr>
              <w:rFonts w:ascii="Times New Roman" w:hAnsi="Times New Roman" w:cs="Times New Roman"/>
              <w:noProof/>
              <w:spacing w:val="-76"/>
            </w:rPr>
            <w:t xml:space="preserve">     </w:t>
          </w:r>
          <w:r w:rsidRPr="00A544A2">
            <w:rPr>
              <w:rFonts w:ascii="Times New Roman" w:hAnsi="Times New Roman" w:cs="Times New Roman"/>
              <w:noProof/>
              <w:spacing w:val="-1"/>
            </w:rPr>
            <w:t xml:space="preserve"> du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w:t>
          </w:r>
          <w:r w:rsidRPr="00A544A2">
            <w:rPr>
              <w:rFonts w:ascii="Times New Roman" w:hAnsi="Times New Roman" w:cs="Times New Roman"/>
              <w:noProof/>
              <w:spacing w:val="-3"/>
            </w:rPr>
            <w:t>i</w:t>
          </w:r>
          <w:r w:rsidRPr="00A544A2">
            <w:rPr>
              <w:rFonts w:ascii="Times New Roman" w:hAnsi="Times New Roman" w:cs="Times New Roman"/>
              <w:noProof/>
              <w:w w:val="99"/>
            </w:rPr>
            <w:t>ne</w:t>
          </w:r>
          <w:r w:rsidRPr="00A544A2">
            <w:rPr>
              <w:rFonts w:ascii="Times New Roman" w:hAnsi="Times New Roman" w:cs="Times New Roman"/>
              <w:noProof/>
            </w:rPr>
            <w:t>ss</w:t>
          </w:r>
          <w:r w:rsidRPr="00A544A2">
            <w:rPr>
              <w:rFonts w:ascii="Times New Roman" w:hAnsi="Times New Roman" w:cs="Times New Roman"/>
              <w:noProof/>
              <w:spacing w:val="-77"/>
            </w:rPr>
            <w:t xml:space="preserve">    </w:t>
          </w:r>
          <w:r w:rsidRPr="00A544A2">
            <w:rPr>
              <w:rFonts w:ascii="Times New Roman" w:hAnsi="Times New Roman" w:cs="Times New Roman"/>
              <w:noProof/>
            </w:rPr>
            <w:t xml:space="preserve">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4</w:t>
          </w:r>
          <w:r w:rsidR="003227F6" w:rsidRPr="00A544A2">
            <w:rPr>
              <w:rFonts w:ascii="Times New Roman" w:hAnsi="Times New Roman" w:cs="Times New Roman"/>
              <w:noProof/>
            </w:rPr>
            <w:t xml:space="preserve"> - </w:t>
          </w:r>
          <w:r w:rsidRPr="00A544A2">
            <w:rPr>
              <w:rFonts w:ascii="Times New Roman" w:hAnsi="Times New Roman" w:cs="Times New Roman"/>
              <w:noProof/>
            </w:rPr>
            <w:t>Ca</w:t>
          </w:r>
          <w:r w:rsidRPr="00A544A2">
            <w:rPr>
              <w:rFonts w:ascii="Times New Roman" w:hAnsi="Times New Roman" w:cs="Times New Roman"/>
              <w:noProof/>
              <w:spacing w:val="-2"/>
              <w:w w:val="99"/>
            </w:rPr>
            <w:t>r</w:t>
          </w:r>
          <w:r w:rsidRPr="00A544A2">
            <w:rPr>
              <w:rFonts w:ascii="Times New Roman" w:hAnsi="Times New Roman" w:cs="Times New Roman"/>
              <w:noProof/>
            </w:rPr>
            <w:t>a</w:t>
          </w:r>
          <w:r w:rsidRPr="00A544A2">
            <w:rPr>
              <w:rFonts w:ascii="Times New Roman" w:hAnsi="Times New Roman" w:cs="Times New Roman"/>
              <w:noProof/>
              <w:spacing w:val="-1"/>
              <w:w w:val="99"/>
            </w:rPr>
            <w:t>c</w:t>
          </w:r>
          <w:r w:rsidRPr="00A544A2">
            <w:rPr>
              <w:rFonts w:ascii="Times New Roman" w:hAnsi="Times New Roman" w:cs="Times New Roman"/>
              <w:noProof/>
            </w:rPr>
            <w:t>t</w:t>
          </w:r>
          <w:r w:rsidRPr="00A544A2">
            <w:rPr>
              <w:rFonts w:ascii="Times New Roman" w:hAnsi="Times New Roman" w:cs="Times New Roman"/>
              <w:noProof/>
              <w:spacing w:val="-2"/>
              <w:w w:val="99"/>
            </w:rPr>
            <w:t>é</w:t>
          </w:r>
          <w:r w:rsidRPr="00A544A2">
            <w:rPr>
              <w:rFonts w:ascii="Times New Roman" w:hAnsi="Times New Roman" w:cs="Times New Roman"/>
              <w:noProof/>
              <w:w w:val="99"/>
            </w:rPr>
            <w:t>r</w:t>
          </w:r>
          <w:r w:rsidRPr="00A544A2">
            <w:rPr>
              <w:rFonts w:ascii="Times New Roman" w:hAnsi="Times New Roman" w:cs="Times New Roman"/>
              <w:noProof/>
            </w:rPr>
            <w:t>istiq</w:t>
          </w:r>
          <w:r w:rsidRPr="00A544A2">
            <w:rPr>
              <w:rFonts w:ascii="Times New Roman" w:hAnsi="Times New Roman" w:cs="Times New Roman"/>
              <w:noProof/>
              <w:w w:val="99"/>
            </w:rPr>
            <w:t>ue</w:t>
          </w:r>
          <w:r w:rsidRPr="00A544A2">
            <w:rPr>
              <w:rFonts w:ascii="Times New Roman" w:hAnsi="Times New Roman" w:cs="Times New Roman"/>
              <w:noProof/>
            </w:rPr>
            <w:t xml:space="preserve">s </w:t>
          </w:r>
          <w:r w:rsidRPr="00A544A2">
            <w:rPr>
              <w:rFonts w:ascii="Times New Roman" w:hAnsi="Times New Roman" w:cs="Times New Roman"/>
              <w:noProof/>
              <w:spacing w:val="-77"/>
            </w:rPr>
            <w:t xml:space="preserve"> </w:t>
          </w:r>
          <w:r w:rsidRPr="00A544A2">
            <w:rPr>
              <w:rFonts w:ascii="Times New Roman" w:hAnsi="Times New Roman" w:cs="Times New Roman"/>
              <w:noProof/>
              <w:spacing w:val="-2"/>
              <w:w w:val="99"/>
            </w:rPr>
            <w:t>r</w:t>
          </w:r>
          <w:r w:rsidRPr="00A544A2">
            <w:rPr>
              <w:rFonts w:ascii="Times New Roman" w:hAnsi="Times New Roman" w:cs="Times New Roman"/>
              <w:noProof/>
              <w:w w:val="99"/>
            </w:rPr>
            <w:t>e</w:t>
          </w:r>
          <w:r w:rsidRPr="00A544A2">
            <w:rPr>
              <w:rFonts w:ascii="Times New Roman" w:hAnsi="Times New Roman" w:cs="Times New Roman"/>
              <w:noProof/>
            </w:rPr>
            <w:t>q</w:t>
          </w:r>
          <w:r w:rsidRPr="00A544A2">
            <w:rPr>
              <w:rFonts w:ascii="Times New Roman" w:hAnsi="Times New Roman" w:cs="Times New Roman"/>
              <w:noProof/>
              <w:w w:val="99"/>
            </w:rPr>
            <w:t>u</w:t>
          </w:r>
          <w:r w:rsidRPr="00A544A2">
            <w:rPr>
              <w:rFonts w:ascii="Times New Roman" w:hAnsi="Times New Roman" w:cs="Times New Roman"/>
              <w:noProof/>
            </w:rPr>
            <w:t>is</w:t>
          </w:r>
          <w:r w:rsidRPr="00A544A2">
            <w:rPr>
              <w:rFonts w:ascii="Times New Roman" w:hAnsi="Times New Roman" w:cs="Times New Roman"/>
              <w:noProof/>
              <w:w w:val="99"/>
            </w:rPr>
            <w:t>e</w:t>
          </w:r>
          <w:r w:rsidRPr="00A544A2">
            <w:rPr>
              <w:rFonts w:ascii="Times New Roman" w:hAnsi="Times New Roman" w:cs="Times New Roman"/>
              <w:noProof/>
            </w:rPr>
            <w:t>s</w:t>
          </w:r>
          <w:r w:rsidRPr="00A544A2">
            <w:rPr>
              <w:rFonts w:ascii="Times New Roman" w:hAnsi="Times New Roman" w:cs="Times New Roman"/>
              <w:noProof/>
              <w:spacing w:val="-77"/>
            </w:rPr>
            <w:t xml:space="preserve"> </w:t>
          </w:r>
          <w:r w:rsidRPr="00A544A2">
            <w:rPr>
              <w:rFonts w:ascii="Times New Roman" w:hAnsi="Times New Roman" w:cs="Times New Roman"/>
              <w:noProof/>
              <w:spacing w:val="-1"/>
            </w:rPr>
            <w:t xml:space="preserve"> d’</w:t>
          </w:r>
          <w:r w:rsidRPr="00A544A2">
            <w:rPr>
              <w:rFonts w:ascii="Times New Roman" w:hAnsi="Times New Roman" w:cs="Times New Roman"/>
              <w:noProof/>
              <w:w w:val="99"/>
            </w:rPr>
            <w:t xml:space="preserve">un </w:t>
          </w:r>
          <w:r w:rsidRPr="00A544A2">
            <w:rPr>
              <w:rFonts w:ascii="Times New Roman" w:hAnsi="Times New Roman" w:cs="Times New Roman"/>
              <w:noProof/>
              <w:spacing w:val="-76"/>
            </w:rPr>
            <w:t xml:space="preserve">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si</w:t>
          </w:r>
          <w:r w:rsidRPr="00A544A2">
            <w:rPr>
              <w:rFonts w:ascii="Times New Roman" w:hAnsi="Times New Roman" w:cs="Times New Roman"/>
              <w:noProof/>
              <w:w w:val="99"/>
            </w:rPr>
            <w:t>ne</w:t>
          </w:r>
          <w:r w:rsidRPr="00A544A2">
            <w:rPr>
              <w:rFonts w:ascii="Times New Roman" w:hAnsi="Times New Roman" w:cs="Times New Roman"/>
              <w:noProof/>
            </w:rPr>
            <w:t xml:space="preserve">ss </w:t>
          </w:r>
          <w:r w:rsidRPr="00A544A2">
            <w:rPr>
              <w:rFonts w:ascii="Times New Roman" w:hAnsi="Times New Roman" w:cs="Times New Roman"/>
              <w:noProof/>
              <w:spacing w:val="-1"/>
            </w:rPr>
            <w:t>p</w:t>
          </w:r>
          <w:r w:rsidRPr="00A544A2">
            <w:rPr>
              <w:rFonts w:ascii="Times New Roman" w:hAnsi="Times New Roman" w:cs="Times New Roman"/>
              <w:noProof/>
            </w:rPr>
            <w:t>lan</w:t>
          </w:r>
          <w:r w:rsidRPr="00A544A2">
            <w:rPr>
              <w:rFonts w:ascii="Times New Roman" w:hAnsi="Times New Roman" w:cs="Times New Roman"/>
              <w:noProof/>
              <w:spacing w:val="-2"/>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_Toc261098553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13</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5 - Les étapes d’un  business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13</w:t>
          </w:r>
          <w:r w:rsidR="002630D8" w:rsidRPr="00A544A2">
            <w:rPr>
              <w:rFonts w:ascii="Times New Roman" w:hAnsi="Times New Roman" w:cs="Times New Roman"/>
              <w:noProof/>
            </w:rPr>
            <w:fldChar w:fldCharType="end"/>
          </w:r>
        </w:p>
        <w:p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 xml:space="preserve">B. </w:t>
          </w:r>
          <w:r w:rsidRPr="00A544A2">
            <w:rPr>
              <w:rFonts w:ascii="Times New Roman" w:hAnsi="Times New Roman" w:cs="Times New Roman"/>
              <w:noProof/>
              <w:spacing w:val="-1"/>
            </w:rPr>
            <w:t>P</w:t>
          </w:r>
          <w:r w:rsidRPr="00A544A2">
            <w:rPr>
              <w:rFonts w:ascii="Times New Roman" w:hAnsi="Times New Roman" w:cs="Times New Roman"/>
              <w:noProof/>
            </w:rPr>
            <w:t>r</w:t>
          </w:r>
          <w:r w:rsidRPr="00A544A2">
            <w:rPr>
              <w:rFonts w:ascii="Times New Roman" w:hAnsi="Times New Roman" w:cs="Times New Roman"/>
              <w:noProof/>
              <w:spacing w:val="-1"/>
            </w:rPr>
            <w:t>é</w:t>
          </w:r>
          <w:r w:rsidRPr="00A544A2">
            <w:rPr>
              <w:rFonts w:ascii="Times New Roman" w:hAnsi="Times New Roman" w:cs="Times New Roman"/>
              <w:noProof/>
            </w:rPr>
            <w:t>s</w:t>
          </w:r>
          <w:r w:rsidRPr="00A544A2">
            <w:rPr>
              <w:rFonts w:ascii="Times New Roman" w:hAnsi="Times New Roman" w:cs="Times New Roman"/>
              <w:noProof/>
              <w:spacing w:val="-1"/>
            </w:rPr>
            <w:t>e</w:t>
          </w:r>
          <w:r w:rsidRPr="00A544A2">
            <w:rPr>
              <w:rFonts w:ascii="Times New Roman" w:hAnsi="Times New Roman" w:cs="Times New Roman"/>
              <w:noProof/>
            </w:rPr>
            <w:t>nt</w:t>
          </w:r>
          <w:r w:rsidRPr="00A544A2">
            <w:rPr>
              <w:rFonts w:ascii="Times New Roman" w:hAnsi="Times New Roman" w:cs="Times New Roman"/>
              <w:noProof/>
              <w:spacing w:val="-1"/>
            </w:rPr>
            <w:t>a</w:t>
          </w:r>
          <w:r w:rsidRPr="00A544A2">
            <w:rPr>
              <w:rFonts w:ascii="Times New Roman" w:hAnsi="Times New Roman" w:cs="Times New Roman"/>
              <w:noProof/>
            </w:rPr>
            <w:t>tion</w:t>
          </w:r>
          <w:r w:rsidRPr="00A544A2">
            <w:rPr>
              <w:rFonts w:ascii="Times New Roman" w:hAnsi="Times New Roman" w:cs="Times New Roman"/>
              <w:noProof/>
              <w:spacing w:val="-74"/>
              <w:w w:val="99"/>
            </w:rPr>
            <w:t xml:space="preserve"> </w:t>
          </w:r>
          <w:r w:rsidRPr="00A544A2">
            <w:rPr>
              <w:rFonts w:ascii="Times New Roman" w:hAnsi="Times New Roman" w:cs="Times New Roman"/>
              <w:noProof/>
            </w:rPr>
            <w:t xml:space="preserve"> du</w:t>
          </w:r>
          <w:r w:rsidRPr="00A544A2">
            <w:rPr>
              <w:rFonts w:ascii="Times New Roman" w:hAnsi="Times New Roman" w:cs="Times New Roman"/>
              <w:noProof/>
              <w:spacing w:val="-74"/>
              <w:w w:val="99"/>
            </w:rPr>
            <w:t xml:space="preserve"> </w:t>
          </w:r>
          <w:r w:rsidRPr="00A544A2">
            <w:rPr>
              <w:rFonts w:ascii="Times New Roman" w:hAnsi="Times New Roman" w:cs="Times New Roman"/>
              <w:noProof/>
            </w:rPr>
            <w:t xml:space="preserve"> p</w:t>
          </w:r>
          <w:r w:rsidRPr="00A544A2">
            <w:rPr>
              <w:rFonts w:ascii="Times New Roman" w:hAnsi="Times New Roman" w:cs="Times New Roman"/>
              <w:noProof/>
              <w:spacing w:val="-1"/>
            </w:rPr>
            <w:t>r</w:t>
          </w:r>
          <w:r w:rsidRPr="00A544A2">
            <w:rPr>
              <w:rFonts w:ascii="Times New Roman" w:hAnsi="Times New Roman" w:cs="Times New Roman"/>
              <w:noProof/>
            </w:rPr>
            <w:t>oj</w:t>
          </w:r>
          <w:r w:rsidRPr="00A544A2">
            <w:rPr>
              <w:rFonts w:ascii="Times New Roman" w:hAnsi="Times New Roman" w:cs="Times New Roman"/>
              <w:noProof/>
              <w:spacing w:val="-1"/>
            </w:rPr>
            <w:t>e</w:t>
          </w:r>
          <w:r w:rsidRPr="00A544A2">
            <w:rPr>
              <w:rFonts w:ascii="Times New Roman" w:hAnsi="Times New Roman" w:cs="Times New Roman"/>
              <w:noProof/>
            </w:rPr>
            <w:t>t</w:t>
          </w:r>
          <w:r w:rsidRPr="00A544A2">
            <w:rPr>
              <w:rFonts w:ascii="Times New Roman" w:hAnsi="Times New Roman" w:cs="Times New Roman"/>
              <w:noProof/>
              <w:spacing w:val="-74"/>
              <w:w w:val="99"/>
            </w:rPr>
            <w:t xml:space="preserve"> </w:t>
          </w:r>
          <w:r w:rsidRPr="00A544A2">
            <w:rPr>
              <w:rFonts w:ascii="Times New Roman" w:hAnsi="Times New Roman" w:cs="Times New Roman"/>
              <w:noProof/>
              <w:spacing w:val="-1"/>
            </w:rPr>
            <w:t xml:space="preserve"> d’é</w:t>
          </w:r>
          <w:r w:rsidRPr="00A544A2">
            <w:rPr>
              <w:rFonts w:ascii="Times New Roman" w:hAnsi="Times New Roman" w:cs="Times New Roman"/>
              <w:noProof/>
            </w:rPr>
            <w:t>tude</w:t>
          </w:r>
          <w:r w:rsidRPr="00A544A2">
            <w:rPr>
              <w:rFonts w:ascii="Times New Roman" w:hAnsi="Times New Roman" w:cs="Times New Roman"/>
              <w:noProof/>
              <w:spacing w:val="-76"/>
              <w:w w:val="99"/>
            </w:rPr>
            <w:t xml:space="preserve"> </w:t>
          </w:r>
          <w:r w:rsidRPr="00A544A2">
            <w:rPr>
              <w:rFonts w:ascii="Times New Roman" w:hAnsi="Times New Roman" w:cs="Times New Roman"/>
              <w:noProof/>
            </w:rPr>
            <w:t xml:space="preserve"> de </w:t>
          </w:r>
          <w:r w:rsidRPr="00A544A2">
            <w:rPr>
              <w:rFonts w:ascii="Times New Roman" w:hAnsi="Times New Roman" w:cs="Times New Roman"/>
              <w:noProof/>
              <w:spacing w:val="-71"/>
              <w:w w:val="99"/>
            </w:rPr>
            <w:t xml:space="preserve"> </w:t>
          </w:r>
          <w:r w:rsidRPr="00A544A2">
            <w:rPr>
              <w:rFonts w:ascii="Times New Roman" w:hAnsi="Times New Roman" w:cs="Times New Roman"/>
              <w:noProof/>
              <w:spacing w:val="-1"/>
            </w:rPr>
            <w:t>ma</w:t>
          </w:r>
          <w:r w:rsidRPr="00A544A2">
            <w:rPr>
              <w:rFonts w:ascii="Times New Roman" w:hAnsi="Times New Roman" w:cs="Times New Roman"/>
              <w:noProof/>
            </w:rPr>
            <w:t>r</w:t>
          </w:r>
          <w:r w:rsidRPr="00A544A2">
            <w:rPr>
              <w:rFonts w:ascii="Times New Roman" w:hAnsi="Times New Roman" w:cs="Times New Roman"/>
              <w:noProof/>
              <w:spacing w:val="-2"/>
            </w:rPr>
            <w:t>c</w:t>
          </w:r>
          <w:r w:rsidRPr="00A544A2">
            <w:rPr>
              <w:rFonts w:ascii="Times New Roman" w:hAnsi="Times New Roman" w:cs="Times New Roman"/>
              <w:noProof/>
            </w:rPr>
            <w:t>hé</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_Toc261098555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14</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Lo</w:t>
          </w:r>
          <w:r w:rsidRPr="00A544A2">
            <w:rPr>
              <w:rFonts w:ascii="Times New Roman" w:hAnsi="Times New Roman" w:cs="Times New Roman"/>
              <w:noProof/>
              <w:spacing w:val="-1"/>
            </w:rPr>
            <w:t>c</w:t>
          </w:r>
          <w:r w:rsidRPr="00A544A2">
            <w:rPr>
              <w:rFonts w:ascii="Times New Roman" w:hAnsi="Times New Roman" w:cs="Times New Roman"/>
              <w:noProof/>
              <w:w w:val="99"/>
            </w:rPr>
            <w:t>a</w:t>
          </w:r>
          <w:r w:rsidRPr="00A544A2">
            <w:rPr>
              <w:rFonts w:ascii="Times New Roman" w:hAnsi="Times New Roman" w:cs="Times New Roman"/>
              <w:noProof/>
            </w:rPr>
            <w:t>li</w:t>
          </w:r>
          <w:r w:rsidRPr="00A544A2">
            <w:rPr>
              <w:rFonts w:ascii="Times New Roman" w:hAnsi="Times New Roman" w:cs="Times New Roman"/>
              <w:noProof/>
              <w:w w:val="99"/>
            </w:rPr>
            <w:t>sa</w:t>
          </w:r>
          <w:r w:rsidRPr="00A544A2">
            <w:rPr>
              <w:rFonts w:ascii="Times New Roman" w:hAnsi="Times New Roman" w:cs="Times New Roman"/>
              <w:noProof/>
            </w:rPr>
            <w:t>tion</w:t>
          </w:r>
          <w:r w:rsidRPr="00A544A2">
            <w:rPr>
              <w:rFonts w:ascii="Times New Roman" w:hAnsi="Times New Roman" w:cs="Times New Roman"/>
              <w:noProof/>
              <w:spacing w:val="-40"/>
              <w:w w:val="99"/>
            </w:rPr>
            <w:t xml:space="preserve">  </w:t>
          </w:r>
          <w:r w:rsidRPr="00A544A2">
            <w:rPr>
              <w:rFonts w:ascii="Times New Roman" w:hAnsi="Times New Roman" w:cs="Times New Roman"/>
              <w:noProof/>
              <w:spacing w:val="-1"/>
            </w:rPr>
            <w:t>d</w:t>
          </w:r>
          <w:r w:rsidRPr="00A544A2">
            <w:rPr>
              <w:rFonts w:ascii="Times New Roman" w:hAnsi="Times New Roman" w:cs="Times New Roman"/>
              <w:noProof/>
            </w:rPr>
            <w:t>u</w:t>
          </w:r>
          <w:r w:rsidRPr="00A544A2">
            <w:rPr>
              <w:rFonts w:ascii="Times New Roman" w:hAnsi="Times New Roman" w:cs="Times New Roman"/>
              <w:noProof/>
              <w:spacing w:val="-38"/>
              <w:w w:val="99"/>
            </w:rPr>
            <w:t xml:space="preserve">  </w:t>
          </w:r>
          <w:r w:rsidRPr="00A544A2">
            <w:rPr>
              <w:rFonts w:ascii="Times New Roman" w:hAnsi="Times New Roman" w:cs="Times New Roman"/>
              <w:noProof/>
              <w:spacing w:val="-1"/>
            </w:rPr>
            <w:t>P</w:t>
          </w:r>
          <w:r w:rsidRPr="00A544A2">
            <w:rPr>
              <w:rFonts w:ascii="Times New Roman" w:hAnsi="Times New Roman" w:cs="Times New Roman"/>
              <w:noProof/>
            </w:rPr>
            <w:t>roj</w:t>
          </w:r>
          <w:r w:rsidRPr="00A544A2">
            <w:rPr>
              <w:rFonts w:ascii="Times New Roman" w:hAnsi="Times New Roman" w:cs="Times New Roman"/>
              <w:noProof/>
              <w:spacing w:val="-2"/>
            </w:rPr>
            <w:t>e</w:t>
          </w:r>
          <w:r w:rsidRPr="00A544A2">
            <w:rPr>
              <w:rFonts w:ascii="Times New Roman" w:hAnsi="Times New Roman" w:cs="Times New Roman"/>
              <w:noProof/>
            </w:rPr>
            <w:t>t</w:t>
          </w:r>
          <w:r w:rsidRPr="00A544A2">
            <w:rPr>
              <w:rFonts w:ascii="Times New Roman" w:hAnsi="Times New Roman" w:cs="Times New Roman"/>
              <w:noProof/>
              <w:spacing w:val="-37"/>
              <w:w w:val="99"/>
            </w:rPr>
            <w:t xml:space="preserve">  </w:t>
          </w:r>
          <w:r w:rsidRPr="00A544A2">
            <w:rPr>
              <w:rFonts w:ascii="Times New Roman" w:hAnsi="Times New Roman" w:cs="Times New Roman"/>
              <w:noProof/>
              <w:spacing w:val="-1"/>
            </w:rPr>
            <w:t>Q</w:t>
          </w:r>
          <w:r w:rsidRPr="00A544A2">
            <w:rPr>
              <w:rFonts w:ascii="Times New Roman" w:hAnsi="Times New Roman" w:cs="Times New Roman"/>
              <w:noProof/>
            </w:rPr>
            <w:t>1</w:t>
          </w:r>
          <w:r w:rsidRPr="00A544A2">
            <w:rPr>
              <w:rFonts w:ascii="Times New Roman" w:hAnsi="Times New Roman" w:cs="Times New Roman"/>
              <w:noProof/>
              <w:spacing w:val="-40"/>
              <w:w w:val="99"/>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_Toc261098556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14</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w w:val="99"/>
            </w:rPr>
            <w:t>2</w:t>
          </w:r>
          <w:r w:rsidR="003227F6" w:rsidRPr="00A544A2">
            <w:rPr>
              <w:rFonts w:ascii="Times New Roman" w:hAnsi="Times New Roman" w:cs="Times New Roman"/>
              <w:noProof/>
            </w:rPr>
            <w:t xml:space="preserve"> - </w:t>
          </w:r>
          <w:r w:rsidRPr="00A544A2">
            <w:rPr>
              <w:rFonts w:ascii="Times New Roman" w:hAnsi="Times New Roman" w:cs="Times New Roman"/>
              <w:noProof/>
              <w:w w:val="99"/>
            </w:rPr>
            <w:t>T</w:t>
          </w:r>
          <w:r w:rsidRPr="00A544A2">
            <w:rPr>
              <w:rFonts w:ascii="Times New Roman" w:hAnsi="Times New Roman" w:cs="Times New Roman"/>
              <w:noProof/>
              <w:spacing w:val="-1"/>
            </w:rPr>
            <w:t>a</w:t>
          </w:r>
          <w:r w:rsidRPr="00A544A2">
            <w:rPr>
              <w:rFonts w:ascii="Times New Roman" w:hAnsi="Times New Roman" w:cs="Times New Roman"/>
              <w:noProof/>
            </w:rPr>
            <w:t>bl</w:t>
          </w:r>
          <w:r w:rsidRPr="00A544A2">
            <w:rPr>
              <w:rFonts w:ascii="Times New Roman" w:hAnsi="Times New Roman" w:cs="Times New Roman"/>
              <w:noProof/>
              <w:spacing w:val="-1"/>
            </w:rPr>
            <w:t>ea</w:t>
          </w:r>
          <w:r w:rsidRPr="00A544A2">
            <w:rPr>
              <w:rFonts w:ascii="Times New Roman" w:hAnsi="Times New Roman" w:cs="Times New Roman"/>
              <w:noProof/>
            </w:rPr>
            <w:t>u</w:t>
          </w:r>
          <w:r w:rsidRPr="00A544A2">
            <w:rPr>
              <w:rFonts w:ascii="Times New Roman" w:hAnsi="Times New Roman" w:cs="Times New Roman"/>
              <w:noProof/>
              <w:spacing w:val="-71"/>
              <w:w w:val="99"/>
            </w:rPr>
            <w:t xml:space="preserve"> </w:t>
          </w:r>
          <w:r w:rsidRPr="00A544A2">
            <w:rPr>
              <w:rFonts w:ascii="Times New Roman" w:hAnsi="Times New Roman" w:cs="Times New Roman"/>
              <w:noProof/>
            </w:rPr>
            <w:t xml:space="preserve"> de surface Mohammedia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_Toc261098557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15</w:t>
          </w:r>
          <w:r w:rsidR="002630D8" w:rsidRPr="00A544A2">
            <w:rPr>
              <w:rFonts w:ascii="Times New Roman" w:hAnsi="Times New Roman" w:cs="Times New Roman"/>
              <w:noProof/>
            </w:rPr>
            <w:fldChar w:fldCharType="end"/>
          </w:r>
        </w:p>
        <w:p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C - An</w:t>
          </w:r>
          <w:r w:rsidRPr="00A544A2">
            <w:rPr>
              <w:rFonts w:ascii="Times New Roman" w:hAnsi="Times New Roman" w:cs="Times New Roman"/>
              <w:noProof/>
              <w:spacing w:val="-1"/>
            </w:rPr>
            <w:t>a</w:t>
          </w:r>
          <w:r w:rsidRPr="00A544A2">
            <w:rPr>
              <w:rFonts w:ascii="Times New Roman" w:hAnsi="Times New Roman" w:cs="Times New Roman"/>
              <w:noProof/>
            </w:rPr>
            <w:t>l</w:t>
          </w:r>
          <w:r w:rsidRPr="00A544A2">
            <w:rPr>
              <w:rFonts w:ascii="Times New Roman" w:hAnsi="Times New Roman" w:cs="Times New Roman"/>
              <w:noProof/>
              <w:spacing w:val="-1"/>
            </w:rPr>
            <w:t>y</w:t>
          </w:r>
          <w:r w:rsidRPr="00A544A2">
            <w:rPr>
              <w:rFonts w:ascii="Times New Roman" w:hAnsi="Times New Roman" w:cs="Times New Roman"/>
              <w:noProof/>
            </w:rPr>
            <w:t xml:space="preserve">se </w:t>
          </w:r>
          <w:r w:rsidRPr="00A544A2">
            <w:rPr>
              <w:rFonts w:ascii="Times New Roman" w:hAnsi="Times New Roman" w:cs="Times New Roman"/>
              <w:noProof/>
              <w:spacing w:val="-73"/>
              <w:w w:val="99"/>
            </w:rPr>
            <w:t xml:space="preserve"> </w:t>
          </w:r>
          <w:r w:rsidRPr="00A544A2">
            <w:rPr>
              <w:rFonts w:ascii="Times New Roman" w:hAnsi="Times New Roman" w:cs="Times New Roman"/>
              <w:noProof/>
            </w:rPr>
            <w:t xml:space="preserve">de </w:t>
          </w:r>
          <w:r w:rsidRPr="00A544A2">
            <w:rPr>
              <w:rFonts w:ascii="Times New Roman" w:hAnsi="Times New Roman" w:cs="Times New Roman"/>
              <w:noProof/>
              <w:spacing w:val="-73"/>
              <w:w w:val="99"/>
            </w:rPr>
            <w:t xml:space="preserve"> </w:t>
          </w:r>
          <w:r w:rsidRPr="00A544A2">
            <w:rPr>
              <w:rFonts w:ascii="Times New Roman" w:hAnsi="Times New Roman" w:cs="Times New Roman"/>
              <w:noProof/>
              <w:spacing w:val="-1"/>
            </w:rPr>
            <w:t>l</w:t>
          </w:r>
          <w:r w:rsidRPr="00A544A2">
            <w:rPr>
              <w:rFonts w:ascii="Times New Roman" w:hAnsi="Times New Roman" w:cs="Times New Roman"/>
              <w:noProof/>
            </w:rPr>
            <w:t>’</w:t>
          </w:r>
          <w:r w:rsidRPr="00A544A2">
            <w:rPr>
              <w:rFonts w:ascii="Times New Roman" w:hAnsi="Times New Roman" w:cs="Times New Roman"/>
              <w:noProof/>
              <w:spacing w:val="-1"/>
            </w:rPr>
            <w:t>e</w:t>
          </w:r>
          <w:r w:rsidRPr="00A544A2">
            <w:rPr>
              <w:rFonts w:ascii="Times New Roman" w:hAnsi="Times New Roman" w:cs="Times New Roman"/>
              <w:noProof/>
            </w:rPr>
            <w:t>n</w:t>
          </w:r>
          <w:r w:rsidRPr="00A544A2">
            <w:rPr>
              <w:rFonts w:ascii="Times New Roman" w:hAnsi="Times New Roman" w:cs="Times New Roman"/>
              <w:noProof/>
              <w:spacing w:val="-1"/>
              <w:w w:val="99"/>
            </w:rPr>
            <w:t>v</w:t>
          </w:r>
          <w:r w:rsidRPr="00A544A2">
            <w:rPr>
              <w:rFonts w:ascii="Times New Roman" w:hAnsi="Times New Roman" w:cs="Times New Roman"/>
              <w:noProof/>
            </w:rPr>
            <w:t>ir</w:t>
          </w:r>
          <w:r w:rsidRPr="00A544A2">
            <w:rPr>
              <w:rFonts w:ascii="Times New Roman" w:hAnsi="Times New Roman" w:cs="Times New Roman"/>
              <w:noProof/>
              <w:spacing w:val="-2"/>
            </w:rPr>
            <w:t>o</w:t>
          </w:r>
          <w:r w:rsidRPr="00A544A2">
            <w:rPr>
              <w:rFonts w:ascii="Times New Roman" w:hAnsi="Times New Roman" w:cs="Times New Roman"/>
              <w:noProof/>
            </w:rPr>
            <w:t>nn</w:t>
          </w:r>
          <w:r w:rsidRPr="00A544A2">
            <w:rPr>
              <w:rFonts w:ascii="Times New Roman" w:hAnsi="Times New Roman" w:cs="Times New Roman"/>
              <w:noProof/>
              <w:spacing w:val="-3"/>
            </w:rPr>
            <w:t>e</w:t>
          </w:r>
          <w:r w:rsidRPr="00A544A2">
            <w:rPr>
              <w:rFonts w:ascii="Times New Roman" w:hAnsi="Times New Roman" w:cs="Times New Roman"/>
              <w:noProof/>
              <w:spacing w:val="-1"/>
              <w:w w:val="99"/>
            </w:rPr>
            <w:t>m</w:t>
          </w:r>
          <w:r w:rsidRPr="00A544A2">
            <w:rPr>
              <w:rFonts w:ascii="Times New Roman" w:hAnsi="Times New Roman" w:cs="Times New Roman"/>
              <w:noProof/>
              <w:spacing w:val="-1"/>
            </w:rPr>
            <w:t>e</w:t>
          </w:r>
          <w:r w:rsidRPr="00A544A2">
            <w:rPr>
              <w:rFonts w:ascii="Times New Roman" w:hAnsi="Times New Roman" w:cs="Times New Roman"/>
              <w:noProof/>
            </w:rPr>
            <w:t>nt i</w:t>
          </w:r>
          <w:r w:rsidRPr="00A544A2">
            <w:rPr>
              <w:rFonts w:ascii="Times New Roman" w:hAnsi="Times New Roman" w:cs="Times New Roman"/>
              <w:noProof/>
              <w:spacing w:val="-1"/>
              <w:w w:val="99"/>
            </w:rPr>
            <w:t>mm</w:t>
          </w:r>
          <w:r w:rsidRPr="00A544A2">
            <w:rPr>
              <w:rFonts w:ascii="Times New Roman" w:hAnsi="Times New Roman" w:cs="Times New Roman"/>
              <w:noProof/>
              <w:spacing w:val="-1"/>
            </w:rPr>
            <w:t>é</w:t>
          </w:r>
          <w:r w:rsidRPr="00A544A2">
            <w:rPr>
              <w:rFonts w:ascii="Times New Roman" w:hAnsi="Times New Roman" w:cs="Times New Roman"/>
              <w:noProof/>
            </w:rPr>
            <w:t>di</w:t>
          </w:r>
          <w:r w:rsidRPr="00A544A2">
            <w:rPr>
              <w:rFonts w:ascii="Times New Roman" w:hAnsi="Times New Roman" w:cs="Times New Roman"/>
              <w:noProof/>
              <w:spacing w:val="-1"/>
            </w:rPr>
            <w:t>at d</w:t>
          </w:r>
          <w:r w:rsidRPr="00A544A2">
            <w:rPr>
              <w:rFonts w:ascii="Times New Roman" w:hAnsi="Times New Roman" w:cs="Times New Roman"/>
              <w:noProof/>
            </w:rPr>
            <w:t xml:space="preserve">u </w:t>
          </w:r>
          <w:r w:rsidRPr="00A544A2">
            <w:rPr>
              <w:rFonts w:ascii="Times New Roman" w:hAnsi="Times New Roman" w:cs="Times New Roman"/>
              <w:noProof/>
              <w:spacing w:val="-71"/>
              <w:w w:val="99"/>
            </w:rPr>
            <w:t xml:space="preserve"> </w:t>
          </w:r>
          <w:r w:rsidRPr="00A544A2">
            <w:rPr>
              <w:rFonts w:ascii="Times New Roman" w:hAnsi="Times New Roman" w:cs="Times New Roman"/>
              <w:noProof/>
              <w:spacing w:val="-1"/>
            </w:rPr>
            <w:t>p</w:t>
          </w:r>
          <w:r w:rsidRPr="00A544A2">
            <w:rPr>
              <w:rFonts w:ascii="Times New Roman" w:hAnsi="Times New Roman" w:cs="Times New Roman"/>
              <w:noProof/>
            </w:rPr>
            <w:t>roj</w:t>
          </w:r>
          <w:r w:rsidRPr="00A544A2">
            <w:rPr>
              <w:rFonts w:ascii="Times New Roman" w:hAnsi="Times New Roman" w:cs="Times New Roman"/>
              <w:noProof/>
              <w:spacing w:val="-3"/>
            </w:rPr>
            <w:t>e</w:t>
          </w:r>
          <w:r w:rsidRPr="00A544A2">
            <w:rPr>
              <w:rFonts w:ascii="Times New Roman" w:hAnsi="Times New Roman" w:cs="Times New Roman"/>
              <w:noProof/>
            </w:rPr>
            <w:t>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_Toc261098558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16</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Analyse SWOT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_Toc261098559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16</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2</w:t>
          </w:r>
          <w:r w:rsidR="003227F6" w:rsidRPr="00A544A2">
            <w:rPr>
              <w:rFonts w:ascii="Times New Roman" w:hAnsi="Times New Roman" w:cs="Times New Roman"/>
              <w:noProof/>
            </w:rPr>
            <w:t xml:space="preserve"> - </w:t>
          </w:r>
          <w:r w:rsidRPr="00A544A2">
            <w:rPr>
              <w:rFonts w:ascii="Times New Roman" w:hAnsi="Times New Roman" w:cs="Times New Roman"/>
              <w:noProof/>
            </w:rPr>
            <w:t>An</w:t>
          </w:r>
          <w:r w:rsidRPr="00A544A2">
            <w:rPr>
              <w:rFonts w:ascii="Times New Roman" w:hAnsi="Times New Roman" w:cs="Times New Roman"/>
              <w:noProof/>
              <w:spacing w:val="-1"/>
            </w:rPr>
            <w:t>a</w:t>
          </w:r>
          <w:r w:rsidRPr="00A544A2">
            <w:rPr>
              <w:rFonts w:ascii="Times New Roman" w:hAnsi="Times New Roman" w:cs="Times New Roman"/>
              <w:noProof/>
            </w:rPr>
            <w:t>l</w:t>
          </w:r>
          <w:r w:rsidRPr="00A544A2">
            <w:rPr>
              <w:rFonts w:ascii="Times New Roman" w:hAnsi="Times New Roman" w:cs="Times New Roman"/>
              <w:noProof/>
              <w:spacing w:val="-1"/>
            </w:rPr>
            <w:t>y</w:t>
          </w:r>
          <w:r w:rsidRPr="00A544A2">
            <w:rPr>
              <w:rFonts w:ascii="Times New Roman" w:hAnsi="Times New Roman" w:cs="Times New Roman"/>
              <w:noProof/>
            </w:rPr>
            <w:t xml:space="preserve">se </w:t>
          </w:r>
          <w:r w:rsidRPr="00A544A2">
            <w:rPr>
              <w:rFonts w:ascii="Times New Roman" w:hAnsi="Times New Roman" w:cs="Times New Roman"/>
              <w:noProof/>
              <w:spacing w:val="-73"/>
              <w:w w:val="99"/>
            </w:rPr>
            <w:t xml:space="preserve"> </w:t>
          </w:r>
          <w:r w:rsidRPr="00A544A2">
            <w:rPr>
              <w:rFonts w:ascii="Times New Roman" w:hAnsi="Times New Roman" w:cs="Times New Roman"/>
              <w:noProof/>
            </w:rPr>
            <w:t xml:space="preserve">de la </w:t>
          </w:r>
          <w:r w:rsidRPr="00A544A2">
            <w:rPr>
              <w:rFonts w:ascii="Times New Roman" w:hAnsi="Times New Roman" w:cs="Times New Roman"/>
              <w:noProof/>
              <w:spacing w:val="-76"/>
              <w:w w:val="99"/>
            </w:rPr>
            <w:t xml:space="preserve"> </w:t>
          </w:r>
          <w:r w:rsidRPr="00A544A2">
            <w:rPr>
              <w:rFonts w:ascii="Times New Roman" w:hAnsi="Times New Roman" w:cs="Times New Roman"/>
              <w:noProof/>
            </w:rPr>
            <w:t>con</w:t>
          </w:r>
          <w:r w:rsidRPr="00A544A2">
            <w:rPr>
              <w:rFonts w:ascii="Times New Roman" w:hAnsi="Times New Roman" w:cs="Times New Roman"/>
              <w:noProof/>
              <w:spacing w:val="-2"/>
            </w:rPr>
            <w:t>c</w:t>
          </w:r>
          <w:r w:rsidRPr="00A544A2">
            <w:rPr>
              <w:rFonts w:ascii="Times New Roman" w:hAnsi="Times New Roman" w:cs="Times New Roman"/>
              <w:noProof/>
            </w:rPr>
            <w:t>u</w:t>
          </w:r>
          <w:r w:rsidRPr="00A544A2">
            <w:rPr>
              <w:rFonts w:ascii="Times New Roman" w:hAnsi="Times New Roman" w:cs="Times New Roman"/>
              <w:noProof/>
              <w:spacing w:val="-1"/>
            </w:rPr>
            <w:t>r</w:t>
          </w:r>
          <w:r w:rsidRPr="00A544A2">
            <w:rPr>
              <w:rFonts w:ascii="Times New Roman" w:hAnsi="Times New Roman" w:cs="Times New Roman"/>
              <w:noProof/>
            </w:rPr>
            <w:t>r</w:t>
          </w:r>
          <w:r w:rsidRPr="00A544A2">
            <w:rPr>
              <w:rFonts w:ascii="Times New Roman" w:hAnsi="Times New Roman" w:cs="Times New Roman"/>
              <w:noProof/>
              <w:spacing w:val="-1"/>
            </w:rPr>
            <w:t>en</w:t>
          </w:r>
          <w:r w:rsidRPr="00A544A2">
            <w:rPr>
              <w:rFonts w:ascii="Times New Roman" w:hAnsi="Times New Roman" w:cs="Times New Roman"/>
              <w:noProof/>
            </w:rPr>
            <w:t>ce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19</w:t>
          </w:r>
          <w:r w:rsidR="002630D8" w:rsidRPr="00A544A2">
            <w:rPr>
              <w:rFonts w:ascii="Times New Roman" w:hAnsi="Times New Roman" w:cs="Times New Roman"/>
              <w:noProof/>
            </w:rPr>
            <w:fldChar w:fldCharType="end"/>
          </w:r>
        </w:p>
        <w:p w:rsidR="0027593A" w:rsidRPr="003227F6" w:rsidRDefault="003227F6" w:rsidP="003227F6">
          <w:pPr>
            <w:pStyle w:val="TM3"/>
            <w:tabs>
              <w:tab w:val="right" w:pos="9172"/>
            </w:tabs>
            <w:ind w:left="426"/>
            <w:rPr>
              <w:rFonts w:ascii="Times New Roman" w:hAnsi="Times New Roman" w:cs="Times New Roman"/>
              <w:smallCaps w:val="0"/>
              <w:noProof/>
              <w:sz w:val="24"/>
              <w:szCs w:val="24"/>
              <w:lang w:eastAsia="ja-JP"/>
            </w:rPr>
          </w:pPr>
          <w:r>
            <w:rPr>
              <w:rFonts w:ascii="Times New Roman" w:hAnsi="Times New Roman" w:cs="Times New Roman"/>
              <w:noProof/>
              <w:spacing w:val="-1"/>
            </w:rPr>
            <w:t>a</w:t>
          </w:r>
          <w:r w:rsidR="0027593A" w:rsidRPr="00A544A2">
            <w:rPr>
              <w:rFonts w:ascii="Times New Roman" w:hAnsi="Times New Roman" w:cs="Times New Roman"/>
              <w:noProof/>
            </w:rPr>
            <w:t xml:space="preserve"> -</w:t>
          </w:r>
          <w:r w:rsidR="0027593A" w:rsidRPr="00A544A2">
            <w:rPr>
              <w:rFonts w:ascii="Times New Roman" w:hAnsi="Times New Roman" w:cs="Times New Roman"/>
              <w:noProof/>
              <w:spacing w:val="15"/>
            </w:rPr>
            <w:t xml:space="preserve"> </w:t>
          </w:r>
          <w:r w:rsidR="0027593A" w:rsidRPr="00A544A2">
            <w:rPr>
              <w:rFonts w:ascii="Times New Roman" w:hAnsi="Times New Roman" w:cs="Times New Roman"/>
              <w:noProof/>
            </w:rPr>
            <w:t>Etude</w:t>
          </w:r>
          <w:r w:rsidR="0027593A" w:rsidRPr="00A544A2">
            <w:rPr>
              <w:rFonts w:ascii="Times New Roman" w:hAnsi="Times New Roman" w:cs="Times New Roman"/>
              <w:noProof/>
              <w:spacing w:val="-76"/>
              <w:w w:val="99"/>
            </w:rPr>
            <w:t xml:space="preserve"> </w:t>
          </w:r>
          <w:r w:rsidR="0027593A" w:rsidRPr="00A544A2">
            <w:rPr>
              <w:rFonts w:ascii="Times New Roman" w:hAnsi="Times New Roman" w:cs="Times New Roman"/>
              <w:noProof/>
            </w:rPr>
            <w:t xml:space="preserve"> de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l</w:t>
          </w:r>
          <w:r w:rsidR="0027593A" w:rsidRPr="00A544A2">
            <w:rPr>
              <w:rFonts w:ascii="Times New Roman" w:hAnsi="Times New Roman" w:cs="Times New Roman"/>
              <w:noProof/>
              <w:spacing w:val="-2"/>
            </w:rPr>
            <w:t>’</w:t>
          </w:r>
          <w:r w:rsidR="0027593A" w:rsidRPr="00A544A2">
            <w:rPr>
              <w:rFonts w:ascii="Times New Roman" w:hAnsi="Times New Roman" w:cs="Times New Roman"/>
              <w:noProof/>
            </w:rPr>
            <w:t>of</w:t>
          </w:r>
          <w:r w:rsidR="0027593A" w:rsidRPr="00A544A2">
            <w:rPr>
              <w:rFonts w:ascii="Times New Roman" w:hAnsi="Times New Roman" w:cs="Times New Roman"/>
              <w:noProof/>
              <w:spacing w:val="-2"/>
            </w:rPr>
            <w:t>f</w:t>
          </w:r>
          <w:r w:rsidR="0027593A" w:rsidRPr="00A544A2">
            <w:rPr>
              <w:rFonts w:ascii="Times New Roman" w:hAnsi="Times New Roman" w:cs="Times New Roman"/>
              <w:noProof/>
            </w:rPr>
            <w:t>re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i</w:t>
          </w:r>
          <w:r w:rsidR="0027593A" w:rsidRPr="00A544A2">
            <w:rPr>
              <w:rFonts w:ascii="Times New Roman" w:hAnsi="Times New Roman" w:cs="Times New Roman"/>
              <w:noProof/>
              <w:spacing w:val="-1"/>
              <w:w w:val="99"/>
            </w:rPr>
            <w:t>mm</w:t>
          </w:r>
          <w:r w:rsidR="0027593A" w:rsidRPr="00A544A2">
            <w:rPr>
              <w:rFonts w:ascii="Times New Roman" w:hAnsi="Times New Roman" w:cs="Times New Roman"/>
              <w:noProof/>
            </w:rPr>
            <w:t>ob</w:t>
          </w:r>
          <w:r w:rsidR="0027593A" w:rsidRPr="00A544A2">
            <w:rPr>
              <w:rFonts w:ascii="Times New Roman" w:hAnsi="Times New Roman" w:cs="Times New Roman"/>
              <w:noProof/>
              <w:spacing w:val="-1"/>
            </w:rPr>
            <w:t>il</w:t>
          </w:r>
          <w:r w:rsidR="0027593A" w:rsidRPr="00A544A2">
            <w:rPr>
              <w:rFonts w:ascii="Times New Roman" w:hAnsi="Times New Roman" w:cs="Times New Roman"/>
              <w:noProof/>
            </w:rPr>
            <w:t>i</w:t>
          </w:r>
          <w:r w:rsidR="0027593A" w:rsidRPr="00A544A2">
            <w:rPr>
              <w:rFonts w:ascii="Times New Roman" w:hAnsi="Times New Roman" w:cs="Times New Roman"/>
              <w:noProof/>
              <w:spacing w:val="-1"/>
            </w:rPr>
            <w:t>è</w:t>
          </w:r>
          <w:r w:rsidR="0027593A" w:rsidRPr="00A544A2">
            <w:rPr>
              <w:rFonts w:ascii="Times New Roman" w:hAnsi="Times New Roman" w:cs="Times New Roman"/>
              <w:noProof/>
            </w:rPr>
            <w:t>re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d</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s</w:t>
          </w:r>
          <w:r w:rsidR="0027593A" w:rsidRPr="00A544A2">
            <w:rPr>
              <w:rFonts w:ascii="Times New Roman" w:hAnsi="Times New Roman" w:cs="Times New Roman"/>
              <w:noProof/>
              <w:spacing w:val="-74"/>
              <w:w w:val="99"/>
            </w:rPr>
            <w:t xml:space="preserve"> </w:t>
          </w:r>
          <w:r w:rsidR="0027593A" w:rsidRPr="00A544A2">
            <w:rPr>
              <w:rFonts w:ascii="Times New Roman" w:hAnsi="Times New Roman" w:cs="Times New Roman"/>
              <w:noProof/>
            </w:rPr>
            <w:t xml:space="preserve"> r</w:t>
          </w:r>
          <w:r w:rsidR="0027593A" w:rsidRPr="00A544A2">
            <w:rPr>
              <w:rFonts w:ascii="Times New Roman" w:hAnsi="Times New Roman" w:cs="Times New Roman"/>
              <w:noProof/>
              <w:spacing w:val="-1"/>
            </w:rPr>
            <w:t>é</w:t>
          </w:r>
          <w:r w:rsidR="0027593A" w:rsidRPr="00A544A2">
            <w:rPr>
              <w:rFonts w:ascii="Times New Roman" w:hAnsi="Times New Roman" w:cs="Times New Roman"/>
              <w:noProof/>
            </w:rPr>
            <w:t>sid</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nc</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s</w:t>
          </w:r>
          <w:r w:rsidR="0027593A" w:rsidRPr="00A544A2">
            <w:rPr>
              <w:rFonts w:ascii="Times New Roman" w:hAnsi="Times New Roman" w:cs="Times New Roman"/>
              <w:noProof/>
              <w:spacing w:val="-74"/>
              <w:w w:val="99"/>
            </w:rPr>
            <w:t xml:space="preserve"> </w:t>
          </w:r>
          <w:r w:rsidR="0027593A" w:rsidRPr="00A544A2">
            <w:rPr>
              <w:rFonts w:ascii="Times New Roman" w:hAnsi="Times New Roman" w:cs="Times New Roman"/>
              <w:noProof/>
            </w:rPr>
            <w:t xml:space="preserve"> de s</w:t>
          </w:r>
          <w:r w:rsidR="0027593A" w:rsidRPr="00A544A2">
            <w:rPr>
              <w:rFonts w:ascii="Times New Roman" w:hAnsi="Times New Roman" w:cs="Times New Roman"/>
              <w:noProof/>
              <w:spacing w:val="-1"/>
            </w:rPr>
            <w:t>ta</w:t>
          </w:r>
          <w:r w:rsidR="0027593A" w:rsidRPr="00A544A2">
            <w:rPr>
              <w:rFonts w:ascii="Times New Roman" w:hAnsi="Times New Roman" w:cs="Times New Roman"/>
              <w:noProof/>
            </w:rPr>
            <w:t>ndin</w:t>
          </w:r>
          <w:r w:rsidR="0027593A" w:rsidRPr="00A544A2">
            <w:rPr>
              <w:rFonts w:ascii="Times New Roman" w:hAnsi="Times New Roman" w:cs="Times New Roman"/>
              <w:noProof/>
              <w:w w:val="99"/>
            </w:rPr>
            <w:t xml:space="preserve">g </w:t>
          </w:r>
          <w:r w:rsidR="0027593A" w:rsidRPr="00A544A2">
            <w:rPr>
              <w:rFonts w:ascii="Times New Roman" w:hAnsi="Times New Roman" w:cs="Times New Roman"/>
              <w:noProof/>
            </w:rPr>
            <w:t xml:space="preserve">de </w:t>
          </w:r>
          <w:r w:rsidR="0027593A" w:rsidRPr="00A544A2">
            <w:rPr>
              <w:rFonts w:ascii="Times New Roman" w:hAnsi="Times New Roman" w:cs="Times New Roman"/>
              <w:noProof/>
              <w:spacing w:val="-76"/>
              <w:w w:val="99"/>
            </w:rPr>
            <w:t xml:space="preserve"> </w:t>
          </w:r>
          <w:r w:rsidR="0027593A" w:rsidRPr="00A544A2">
            <w:rPr>
              <w:rFonts w:ascii="Times New Roman" w:hAnsi="Times New Roman" w:cs="Times New Roman"/>
              <w:noProof/>
            </w:rPr>
            <w:t xml:space="preserve">la </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r</w:t>
          </w:r>
          <w:r w:rsidR="0027593A" w:rsidRPr="00A544A2">
            <w:rPr>
              <w:rFonts w:ascii="Times New Roman" w:hAnsi="Times New Roman" w:cs="Times New Roman"/>
              <w:noProof/>
              <w:spacing w:val="-1"/>
            </w:rPr>
            <w:t>ég</w:t>
          </w:r>
          <w:r w:rsidR="0027593A" w:rsidRPr="00A544A2">
            <w:rPr>
              <w:rFonts w:ascii="Times New Roman" w:hAnsi="Times New Roman" w:cs="Times New Roman"/>
              <w:noProof/>
            </w:rPr>
            <w:t>i</w:t>
          </w:r>
          <w:r w:rsidR="0027593A" w:rsidRPr="00A544A2">
            <w:rPr>
              <w:rFonts w:ascii="Times New Roman" w:hAnsi="Times New Roman" w:cs="Times New Roman"/>
              <w:noProof/>
              <w:spacing w:val="-2"/>
            </w:rPr>
            <w:t>o</w:t>
          </w:r>
          <w:r w:rsidR="0027593A" w:rsidRPr="00A544A2">
            <w:rPr>
              <w:rFonts w:ascii="Times New Roman" w:hAnsi="Times New Roman" w:cs="Times New Roman"/>
              <w:noProof/>
            </w:rPr>
            <w:t>n</w:t>
          </w:r>
          <w:r w:rsidR="0027593A"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0027593A" w:rsidRPr="00A544A2">
            <w:rPr>
              <w:rFonts w:ascii="Times New Roman" w:hAnsi="Times New Roman" w:cs="Times New Roman"/>
              <w:noProof/>
            </w:rPr>
            <w:instrText xml:space="preserve"> PAGEREF _Toc261098561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0027593A" w:rsidRPr="00A544A2">
            <w:rPr>
              <w:rFonts w:ascii="Times New Roman" w:hAnsi="Times New Roman" w:cs="Times New Roman"/>
              <w:noProof/>
            </w:rPr>
            <w:t>19</w:t>
          </w:r>
          <w:r w:rsidR="002630D8" w:rsidRPr="00A544A2">
            <w:rPr>
              <w:rFonts w:ascii="Times New Roman" w:hAnsi="Times New Roman" w:cs="Times New Roman"/>
              <w:noProof/>
            </w:rPr>
            <w:fldChar w:fldCharType="end"/>
          </w:r>
        </w:p>
        <w:p w:rsidR="0027593A" w:rsidRPr="003227F6" w:rsidRDefault="0027593A" w:rsidP="003227F6">
          <w:pPr>
            <w:pStyle w:val="TM3"/>
            <w:tabs>
              <w:tab w:val="right" w:pos="9172"/>
            </w:tabs>
            <w:ind w:left="426"/>
            <w:rPr>
              <w:rFonts w:ascii="Times New Roman" w:hAnsi="Times New Roman" w:cs="Times New Roman"/>
              <w:smallCaps w:val="0"/>
              <w:noProof/>
              <w:sz w:val="24"/>
              <w:szCs w:val="24"/>
              <w:lang w:eastAsia="ja-JP"/>
            </w:rPr>
          </w:pPr>
          <w:r w:rsidRPr="00A544A2">
            <w:rPr>
              <w:rFonts w:ascii="Times New Roman" w:hAnsi="Times New Roman" w:cs="Times New Roman"/>
              <w:noProof/>
            </w:rPr>
            <w:t>b</w:t>
          </w:r>
          <w:r w:rsidR="003227F6" w:rsidRPr="00A544A2">
            <w:rPr>
              <w:rFonts w:ascii="Times New Roman" w:hAnsi="Times New Roman" w:cs="Times New Roman"/>
              <w:noProof/>
            </w:rPr>
            <w:t xml:space="preserve"> - </w:t>
          </w:r>
          <w:r w:rsidRPr="00A544A2">
            <w:rPr>
              <w:rFonts w:ascii="Times New Roman" w:hAnsi="Times New Roman" w:cs="Times New Roman"/>
              <w:noProof/>
            </w:rPr>
            <w:t>El</w:t>
          </w:r>
          <w:r w:rsidRPr="00A544A2">
            <w:rPr>
              <w:rFonts w:ascii="Times New Roman" w:hAnsi="Times New Roman" w:cs="Times New Roman"/>
              <w:noProof/>
              <w:w w:val="99"/>
            </w:rPr>
            <w:t>a</w:t>
          </w:r>
          <w:r w:rsidRPr="00A544A2">
            <w:rPr>
              <w:rFonts w:ascii="Times New Roman" w:hAnsi="Times New Roman" w:cs="Times New Roman"/>
              <w:noProof/>
            </w:rPr>
            <w:t>bor</w:t>
          </w:r>
          <w:r w:rsidRPr="00A544A2">
            <w:rPr>
              <w:rFonts w:ascii="Times New Roman" w:hAnsi="Times New Roman" w:cs="Times New Roman"/>
              <w:noProof/>
              <w:spacing w:val="-2"/>
              <w:w w:val="99"/>
            </w:rPr>
            <w:t>a</w:t>
          </w:r>
          <w:r w:rsidRPr="00A544A2">
            <w:rPr>
              <w:rFonts w:ascii="Times New Roman" w:hAnsi="Times New Roman" w:cs="Times New Roman"/>
              <w:noProof/>
            </w:rPr>
            <w:t>ti</w:t>
          </w:r>
          <w:r w:rsidRPr="00A544A2">
            <w:rPr>
              <w:rFonts w:ascii="Times New Roman" w:hAnsi="Times New Roman" w:cs="Times New Roman"/>
              <w:noProof/>
              <w:spacing w:val="-2"/>
            </w:rPr>
            <w:t>o</w:t>
          </w:r>
          <w:r w:rsidRPr="00A544A2">
            <w:rPr>
              <w:rFonts w:ascii="Times New Roman" w:hAnsi="Times New Roman" w:cs="Times New Roman"/>
              <w:noProof/>
            </w:rPr>
            <w:t>n d</w:t>
          </w:r>
          <w:r w:rsidRPr="00A544A2">
            <w:rPr>
              <w:rFonts w:ascii="Times New Roman" w:hAnsi="Times New Roman" w:cs="Times New Roman"/>
              <w:noProof/>
              <w:spacing w:val="-2"/>
            </w:rPr>
            <w:t>’</w:t>
          </w:r>
          <w:r w:rsidRPr="00A544A2">
            <w:rPr>
              <w:rFonts w:ascii="Times New Roman" w:hAnsi="Times New Roman" w:cs="Times New Roman"/>
              <w:noProof/>
            </w:rPr>
            <w:t>un b</w:t>
          </w:r>
          <w:r w:rsidRPr="00A544A2">
            <w:rPr>
              <w:rFonts w:ascii="Times New Roman" w:hAnsi="Times New Roman" w:cs="Times New Roman"/>
              <w:noProof/>
              <w:spacing w:val="-2"/>
            </w:rPr>
            <w:t>e</w:t>
          </w:r>
          <w:r w:rsidRPr="00A544A2">
            <w:rPr>
              <w:rFonts w:ascii="Times New Roman" w:hAnsi="Times New Roman" w:cs="Times New Roman"/>
              <w:noProof/>
            </w:rPr>
            <w:t>n</w:t>
          </w:r>
          <w:r w:rsidRPr="00A544A2">
            <w:rPr>
              <w:rFonts w:ascii="Times New Roman" w:hAnsi="Times New Roman" w:cs="Times New Roman"/>
              <w:noProof/>
              <w:spacing w:val="-1"/>
            </w:rPr>
            <w:t>ch</w:t>
          </w:r>
          <w:r w:rsidRPr="00A544A2">
            <w:rPr>
              <w:rFonts w:ascii="Times New Roman" w:hAnsi="Times New Roman" w:cs="Times New Roman"/>
              <w:noProof/>
            </w:rPr>
            <w:t>m</w:t>
          </w:r>
          <w:r w:rsidRPr="00A544A2">
            <w:rPr>
              <w:rFonts w:ascii="Times New Roman" w:hAnsi="Times New Roman" w:cs="Times New Roman"/>
              <w:noProof/>
              <w:w w:val="99"/>
            </w:rPr>
            <w:t>a</w:t>
          </w:r>
          <w:r w:rsidRPr="00A544A2">
            <w:rPr>
              <w:rFonts w:ascii="Times New Roman" w:hAnsi="Times New Roman" w:cs="Times New Roman"/>
              <w:noProof/>
            </w:rPr>
            <w:t>rk de pos</w:t>
          </w:r>
          <w:r w:rsidRPr="00A544A2">
            <w:rPr>
              <w:rFonts w:ascii="Times New Roman" w:hAnsi="Times New Roman" w:cs="Times New Roman"/>
              <w:noProof/>
              <w:spacing w:val="-2"/>
            </w:rPr>
            <w:t>i</w:t>
          </w:r>
          <w:r w:rsidRPr="00A544A2">
            <w:rPr>
              <w:rFonts w:ascii="Times New Roman" w:hAnsi="Times New Roman" w:cs="Times New Roman"/>
              <w:noProof/>
            </w:rPr>
            <w:t>tio</w:t>
          </w:r>
          <w:r w:rsidRPr="00A544A2">
            <w:rPr>
              <w:rFonts w:ascii="Times New Roman" w:hAnsi="Times New Roman" w:cs="Times New Roman"/>
              <w:noProof/>
              <w:spacing w:val="-1"/>
            </w:rPr>
            <w:t>n</w:t>
          </w:r>
          <w:r w:rsidRPr="00A544A2">
            <w:rPr>
              <w:rFonts w:ascii="Times New Roman" w:hAnsi="Times New Roman" w:cs="Times New Roman"/>
              <w:noProof/>
            </w:rPr>
            <w:t>nem</w:t>
          </w:r>
          <w:r w:rsidRPr="00A544A2">
            <w:rPr>
              <w:rFonts w:ascii="Times New Roman" w:hAnsi="Times New Roman" w:cs="Times New Roman"/>
              <w:noProof/>
              <w:spacing w:val="-2"/>
            </w:rPr>
            <w:t>e</w:t>
          </w:r>
          <w:r w:rsidRPr="00A544A2">
            <w:rPr>
              <w:rFonts w:ascii="Times New Roman" w:hAnsi="Times New Roman" w:cs="Times New Roman"/>
              <w:noProof/>
            </w:rPr>
            <w:t>nt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20</w:t>
          </w:r>
          <w:r w:rsidR="002630D8" w:rsidRPr="00A544A2">
            <w:rPr>
              <w:rFonts w:ascii="Times New Roman" w:hAnsi="Times New Roman" w:cs="Times New Roman"/>
              <w:noProof/>
            </w:rPr>
            <w:fldChar w:fldCharType="end"/>
          </w:r>
        </w:p>
        <w:p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8.</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Recommandations à l’issue de l’étude comparative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_Toc261098563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23</w:t>
          </w:r>
          <w:r w:rsidR="002630D8" w:rsidRPr="00A544A2">
            <w:rPr>
              <w:rFonts w:ascii="Times New Roman" w:hAnsi="Times New Roman" w:cs="Times New Roman"/>
              <w:noProof/>
            </w:rPr>
            <w:fldChar w:fldCharType="end"/>
          </w:r>
        </w:p>
        <w:p w:rsidR="0027593A" w:rsidRPr="00A544A2" w:rsidRDefault="0027593A">
          <w:pPr>
            <w:pStyle w:val="TM1"/>
            <w:tabs>
              <w:tab w:val="clear" w:pos="405"/>
              <w:tab w:val="left" w:pos="421"/>
            </w:tabs>
            <w:rPr>
              <w:rFonts w:ascii="Times New Roman" w:hAnsi="Times New Roman" w:cs="Times New Roman"/>
              <w:b w:val="0"/>
              <w:caps w:val="0"/>
              <w:noProof/>
              <w:sz w:val="24"/>
              <w:szCs w:val="24"/>
              <w:u w:val="none"/>
              <w:lang w:val="en-GB" w:eastAsia="ja-JP"/>
            </w:rPr>
          </w:pPr>
          <w:r w:rsidRPr="00A544A2">
            <w:rPr>
              <w:rFonts w:ascii="Times New Roman" w:hAnsi="Times New Roman" w:cs="Times New Roman"/>
              <w:noProof/>
            </w:rPr>
            <w:t>9.</w:t>
          </w:r>
          <w:r w:rsidRPr="00A544A2">
            <w:rPr>
              <w:rFonts w:ascii="Times New Roman" w:hAnsi="Times New Roman" w:cs="Times New Roman"/>
              <w:b w:val="0"/>
              <w:caps w:val="0"/>
              <w:noProof/>
              <w:sz w:val="24"/>
              <w:szCs w:val="24"/>
              <w:u w:val="none"/>
              <w:lang w:val="en-GB" w:eastAsia="ja-JP"/>
            </w:rPr>
            <w:tab/>
          </w:r>
          <w:r w:rsidRPr="00A544A2">
            <w:rPr>
              <w:rFonts w:ascii="Times New Roman" w:hAnsi="Times New Roman" w:cs="Times New Roman"/>
              <w:noProof/>
            </w:rPr>
            <w:t>Conclusion</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24</w:t>
          </w:r>
          <w:r w:rsidR="002630D8" w:rsidRPr="00A544A2">
            <w:rPr>
              <w:rFonts w:ascii="Times New Roman" w:hAnsi="Times New Roman" w:cs="Times New Roman"/>
              <w:noProof/>
            </w:rPr>
            <w:fldChar w:fldCharType="end"/>
          </w:r>
        </w:p>
        <w:p w:rsidR="00762F1A" w:rsidRPr="00A544A2" w:rsidRDefault="002630D8" w:rsidP="00232303">
          <w:pPr>
            <w:jc w:val="both"/>
            <w:rPr>
              <w:rFonts w:ascii="Times New Roman" w:hAnsi="Times New Roman" w:cs="Times New Roman"/>
            </w:rPr>
          </w:pPr>
          <w:r w:rsidRPr="00A544A2">
            <w:rPr>
              <w:rFonts w:ascii="Times New Roman" w:hAnsi="Times New Roman" w:cs="Times New Roman"/>
              <w:b/>
              <w:bCs/>
              <w:noProof/>
            </w:rPr>
            <w:fldChar w:fldCharType="end"/>
          </w:r>
        </w:p>
      </w:sdtContent>
    </w:sdt>
    <w:p w:rsidR="00473364" w:rsidRPr="00A544A2" w:rsidRDefault="00473364" w:rsidP="00232303">
      <w:pPr>
        <w:jc w:val="both"/>
        <w:rPr>
          <w:rFonts w:ascii="Times New Roman" w:hAnsi="Times New Roman" w:cs="Times New Roman"/>
        </w:rPr>
      </w:pPr>
    </w:p>
    <w:p w:rsidR="00762F1A" w:rsidRPr="00A544A2" w:rsidRDefault="00762F1A" w:rsidP="00232303">
      <w:pPr>
        <w:jc w:val="both"/>
        <w:rPr>
          <w:rFonts w:ascii="Times New Roman" w:hAnsi="Times New Roman" w:cs="Times New Roman"/>
        </w:rPr>
      </w:pPr>
      <w:r w:rsidRPr="00A544A2">
        <w:rPr>
          <w:rFonts w:ascii="Times New Roman" w:hAnsi="Times New Roman" w:cs="Times New Roman"/>
        </w:rPr>
        <w:br w:type="page"/>
      </w:r>
    </w:p>
    <w:p w:rsidR="00762F1A" w:rsidRPr="00A544A2" w:rsidRDefault="00762F1A" w:rsidP="00B06506">
      <w:pPr>
        <w:pStyle w:val="Titre1"/>
        <w:numPr>
          <w:ilvl w:val="0"/>
          <w:numId w:val="15"/>
        </w:numPr>
        <w:jc w:val="both"/>
        <w:rPr>
          <w:rStyle w:val="titre"/>
        </w:rPr>
      </w:pPr>
      <w:bookmarkStart w:id="1" w:name="_Toc261098540"/>
      <w:proofErr w:type="spellStart"/>
      <w:r w:rsidRPr="00A544A2">
        <w:rPr>
          <w:rStyle w:val="titre"/>
        </w:rPr>
        <w:lastRenderedPageBreak/>
        <w:t>Executive</w:t>
      </w:r>
      <w:proofErr w:type="spellEnd"/>
      <w:r w:rsidRPr="00A544A2">
        <w:rPr>
          <w:rStyle w:val="titre"/>
        </w:rPr>
        <w:t xml:space="preserve"> </w:t>
      </w:r>
      <w:proofErr w:type="spellStart"/>
      <w:r w:rsidRPr="00A544A2">
        <w:rPr>
          <w:rStyle w:val="titre"/>
        </w:rPr>
        <w:t>summary</w:t>
      </w:r>
      <w:proofErr w:type="spellEnd"/>
      <w:r w:rsidRPr="00A544A2">
        <w:rPr>
          <w:rStyle w:val="titre"/>
        </w:rPr>
        <w:t xml:space="preserve"> en français</w:t>
      </w:r>
      <w:bookmarkEnd w:id="1"/>
    </w:p>
    <w:p w:rsidR="00762F1A" w:rsidRPr="00A544A2" w:rsidRDefault="00762F1A" w:rsidP="00232303">
      <w:pPr>
        <w:widowControl w:val="0"/>
        <w:autoSpaceDE w:val="0"/>
        <w:autoSpaceDN w:val="0"/>
        <w:adjustRightInd w:val="0"/>
        <w:spacing w:before="69"/>
        <w:jc w:val="both"/>
        <w:rPr>
          <w:rFonts w:ascii="Times New Roman" w:hAnsi="Times New Roman" w:cs="Times New Roman"/>
          <w:iCs/>
          <w:color w:val="000000"/>
          <w:spacing w:val="-1"/>
          <w:sz w:val="20"/>
          <w:szCs w:val="20"/>
        </w:rPr>
      </w:pPr>
    </w:p>
    <w:p w:rsidR="00DB045B" w:rsidRPr="00A544A2" w:rsidRDefault="00DB045B" w:rsidP="00A661A2">
      <w:pPr>
        <w:tabs>
          <w:tab w:val="left" w:pos="6945"/>
        </w:tabs>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Le rapport décrit en détail mon stage effectué au sein de l’entreprise </w:t>
      </w:r>
      <w:r w:rsidR="00D9283C" w:rsidRPr="00A544A2">
        <w:rPr>
          <w:rFonts w:ascii="Times New Roman" w:hAnsi="Times New Roman" w:cs="Times New Roman"/>
          <w:color w:val="000000"/>
          <w:sz w:val="20"/>
          <w:szCs w:val="20"/>
        </w:rPr>
        <w:t>SECTRA</w:t>
      </w:r>
      <w:r w:rsidRPr="00A544A2">
        <w:rPr>
          <w:rFonts w:ascii="Times New Roman" w:hAnsi="Times New Roman" w:cs="Times New Roman"/>
          <w:color w:val="000000"/>
          <w:sz w:val="20"/>
          <w:szCs w:val="20"/>
        </w:rPr>
        <w:t xml:space="preserve">, lors des deux mois </w:t>
      </w:r>
      <w:r w:rsidR="00D9283C" w:rsidRPr="00A544A2">
        <w:rPr>
          <w:rFonts w:ascii="Times New Roman" w:hAnsi="Times New Roman" w:cs="Times New Roman"/>
          <w:color w:val="000000"/>
          <w:sz w:val="20"/>
          <w:szCs w:val="20"/>
        </w:rPr>
        <w:t>Mars-Avril</w:t>
      </w:r>
      <w:r w:rsidRPr="00A544A2">
        <w:rPr>
          <w:rFonts w:ascii="Times New Roman" w:hAnsi="Times New Roman" w:cs="Times New Roman"/>
          <w:color w:val="000000"/>
          <w:sz w:val="20"/>
          <w:szCs w:val="20"/>
        </w:rPr>
        <w:t>. Il enveloppe un descriptif du secteur du bâtiment travaux public, ainsi qu’une description de l’entreprise dans laquelle j’ai eu l’honneur de réaliser mon stage.</w:t>
      </w:r>
    </w:p>
    <w:p w:rsidR="00DB045B" w:rsidRPr="00A544A2" w:rsidRDefault="00DB045B" w:rsidP="00DB045B">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Ce rapport est le résultat de mon travail au sein de ma première année </w:t>
      </w:r>
      <w:r w:rsidR="005459B4" w:rsidRPr="00A544A2">
        <w:rPr>
          <w:rFonts w:ascii="Times New Roman" w:hAnsi="Times New Roman" w:cs="Times New Roman"/>
          <w:color w:val="000000"/>
          <w:sz w:val="20"/>
          <w:szCs w:val="20"/>
        </w:rPr>
        <w:t>de</w:t>
      </w:r>
      <w:r w:rsidR="00E91D5E" w:rsidRPr="00A544A2">
        <w:rPr>
          <w:rFonts w:ascii="Times New Roman" w:hAnsi="Times New Roman" w:cs="Times New Roman"/>
          <w:color w:val="000000"/>
          <w:sz w:val="20"/>
          <w:szCs w:val="20"/>
        </w:rPr>
        <w:t xml:space="preserve"> </w:t>
      </w:r>
      <w:proofErr w:type="spellStart"/>
      <w:r w:rsidR="00E91D5E" w:rsidRPr="00A544A2">
        <w:rPr>
          <w:rFonts w:ascii="Times New Roman" w:hAnsi="Times New Roman" w:cs="Times New Roman"/>
          <w:color w:val="000000"/>
          <w:sz w:val="20"/>
          <w:szCs w:val="20"/>
        </w:rPr>
        <w:t>Bachelor</w:t>
      </w:r>
      <w:proofErr w:type="spellEnd"/>
      <w:r w:rsidR="00E91D5E" w:rsidRPr="00A544A2">
        <w:rPr>
          <w:rFonts w:ascii="Times New Roman" w:hAnsi="Times New Roman" w:cs="Times New Roman"/>
          <w:color w:val="000000"/>
          <w:sz w:val="20"/>
          <w:szCs w:val="20"/>
        </w:rPr>
        <w:t xml:space="preserve"> Business &amp; Management</w:t>
      </w:r>
      <w:r w:rsidRPr="00A544A2">
        <w:rPr>
          <w:rFonts w:ascii="Times New Roman" w:hAnsi="Times New Roman" w:cs="Times New Roman"/>
          <w:color w:val="000000"/>
          <w:sz w:val="20"/>
          <w:szCs w:val="20"/>
        </w:rPr>
        <w:t>, ainsi que mon expérience lors de mon stage. C’est le fruit d’un mix entre le théorique et l’empirique.</w:t>
      </w:r>
    </w:p>
    <w:p w:rsidR="00DB045B" w:rsidRPr="003227F6" w:rsidRDefault="00DB045B" w:rsidP="00DB045B">
      <w:pPr>
        <w:tabs>
          <w:tab w:val="left" w:pos="6945"/>
        </w:tabs>
        <w:jc w:val="both"/>
        <w:rPr>
          <w:rFonts w:ascii="Times New Roman" w:hAnsi="Times New Roman" w:cs="Times New Roman"/>
          <w:color w:val="000000"/>
          <w:sz w:val="20"/>
          <w:szCs w:val="20"/>
        </w:rPr>
      </w:pPr>
    </w:p>
    <w:p w:rsidR="00C116F4" w:rsidRPr="00A544A2" w:rsidRDefault="00C116F4" w:rsidP="00346C31">
      <w:pPr>
        <w:rPr>
          <w:rStyle w:val="titre"/>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3298"/>
        <w:gridCol w:w="671"/>
        <w:gridCol w:w="1698"/>
        <w:gridCol w:w="900"/>
        <w:gridCol w:w="2221"/>
      </w:tblGrid>
      <w:tr w:rsidR="00C116F4" w:rsidRPr="00A544A2" w:rsidTr="00C116F4">
        <w:trPr>
          <w:cantSplit/>
          <w:trHeight w:val="629"/>
        </w:trPr>
        <w:tc>
          <w:tcPr>
            <w:tcW w:w="8280" w:type="dxa"/>
            <w:gridSpan w:val="5"/>
            <w:shd w:val="solid" w:color="FFFFFF" w:fill="auto"/>
          </w:tcPr>
          <w:p w:rsidR="00C116F4" w:rsidRPr="00A544A2" w:rsidRDefault="00C116F4" w:rsidP="001E6E00">
            <w:pPr>
              <w:rPr>
                <w:rFonts w:ascii="Times New Roman" w:hAnsi="Times New Roman" w:cs="Times New Roman"/>
              </w:rPr>
            </w:pPr>
            <w:bookmarkStart w:id="2" w:name="_Toc261094084"/>
            <w:r w:rsidRPr="00A544A2">
              <w:rPr>
                <w:rFonts w:ascii="Times New Roman" w:hAnsi="Times New Roman" w:cs="Times New Roman"/>
              </w:rPr>
              <w:t>Dossier Société SECTRA</w:t>
            </w:r>
            <w:bookmarkEnd w:id="2"/>
          </w:p>
        </w:tc>
        <w:tc>
          <w:tcPr>
            <w:tcW w:w="2221" w:type="dxa"/>
            <w:shd w:val="solid" w:color="FFFFFF" w:fill="auto"/>
          </w:tcPr>
          <w:p w:rsidR="00C116F4" w:rsidRPr="00A544A2" w:rsidRDefault="00C116F4" w:rsidP="00C116F4">
            <w:pPr>
              <w:autoSpaceDE w:val="0"/>
              <w:autoSpaceDN w:val="0"/>
              <w:adjustRightInd w:val="0"/>
              <w:spacing w:before="60"/>
              <w:jc w:val="center"/>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05 / 05 / 2014  </w:t>
            </w:r>
          </w:p>
          <w:p w:rsidR="00C116F4" w:rsidRPr="00A544A2" w:rsidRDefault="00C116F4" w:rsidP="00C116F4">
            <w:pPr>
              <w:autoSpaceDE w:val="0"/>
              <w:autoSpaceDN w:val="0"/>
              <w:adjustRightInd w:val="0"/>
              <w:jc w:val="center"/>
              <w:rPr>
                <w:rFonts w:ascii="Times New Roman" w:hAnsi="Times New Roman" w:cs="Times New Roman"/>
                <w:color w:val="000000"/>
                <w:sz w:val="20"/>
                <w:szCs w:val="20"/>
              </w:rPr>
            </w:pPr>
            <w:r w:rsidRPr="00A544A2">
              <w:rPr>
                <w:rFonts w:ascii="Times New Roman" w:hAnsi="Times New Roman" w:cs="Times New Roman"/>
                <w:i/>
                <w:iCs/>
                <w:color w:val="000000"/>
                <w:sz w:val="20"/>
                <w:szCs w:val="20"/>
              </w:rPr>
              <w:t>(date de rédaction du dossier)</w:t>
            </w:r>
          </w:p>
        </w:tc>
      </w:tr>
      <w:tr w:rsidR="00C116F4" w:rsidRPr="00A544A2" w:rsidTr="00C116F4">
        <w:trPr>
          <w:cantSplit/>
          <w:trHeight w:val="408"/>
        </w:trPr>
        <w:tc>
          <w:tcPr>
            <w:tcW w:w="5011" w:type="dxa"/>
            <w:gridSpan w:val="2"/>
            <w:shd w:val="solid" w:color="002060"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r w:rsidRPr="00A544A2">
              <w:rPr>
                <w:rFonts w:ascii="Times New Roman" w:hAnsi="Times New Roman" w:cs="Times New Roman"/>
                <w:b/>
                <w:bCs/>
                <w:color w:val="FFFFFF"/>
                <w:sz w:val="20"/>
                <w:szCs w:val="20"/>
              </w:rPr>
              <w:t>Interlocuteur</w:t>
            </w:r>
          </w:p>
        </w:tc>
        <w:tc>
          <w:tcPr>
            <w:tcW w:w="671" w:type="dxa"/>
            <w:vMerge w:val="restart"/>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4819" w:type="dxa"/>
            <w:gridSpan w:val="3"/>
            <w:shd w:val="solid" w:color="002060" w:fill="auto"/>
          </w:tcPr>
          <w:p w:rsidR="00C116F4" w:rsidRPr="00A544A2" w:rsidRDefault="00C116F4" w:rsidP="00C116F4">
            <w:pPr>
              <w:autoSpaceDE w:val="0"/>
              <w:autoSpaceDN w:val="0"/>
              <w:adjustRightInd w:val="0"/>
              <w:spacing w:before="40"/>
              <w:jc w:val="center"/>
              <w:rPr>
                <w:rFonts w:ascii="Times New Roman" w:hAnsi="Times New Roman" w:cs="Times New Roman"/>
                <w:b/>
                <w:bCs/>
                <w:color w:val="FFFFFF"/>
                <w:sz w:val="20"/>
                <w:szCs w:val="20"/>
              </w:rPr>
            </w:pPr>
            <w:r w:rsidRPr="00A544A2">
              <w:rPr>
                <w:rFonts w:ascii="Times New Roman" w:hAnsi="Times New Roman" w:cs="Times New Roman"/>
                <w:b/>
                <w:bCs/>
                <w:color w:val="FFFFFF"/>
                <w:sz w:val="20"/>
                <w:szCs w:val="20"/>
              </w:rPr>
              <w:t xml:space="preserve">Identité de l'entreprise </w:t>
            </w:r>
          </w:p>
        </w:tc>
      </w:tr>
      <w:tr w:rsidR="00C116F4" w:rsidRPr="00A544A2" w:rsidTr="00C116F4">
        <w:trPr>
          <w:cantSplit/>
          <w:trHeight w:hRule="exact" w:val="312"/>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Nom </w:t>
            </w:r>
          </w:p>
        </w:tc>
        <w:tc>
          <w:tcPr>
            <w:tcW w:w="3298" w:type="dxa"/>
            <w:shd w:val="solid" w:color="FFFFFF" w:fill="auto"/>
          </w:tcPr>
          <w:p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REVELLAT</w:t>
            </w: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Raison sociale  </w:t>
            </w: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Société SECTRA</w:t>
            </w:r>
          </w:p>
        </w:tc>
      </w:tr>
      <w:tr w:rsidR="00C116F4" w:rsidRPr="00A544A2" w:rsidTr="00C116F4">
        <w:trPr>
          <w:cantSplit/>
          <w:trHeight w:hRule="exact" w:val="312"/>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Prénom </w:t>
            </w:r>
          </w:p>
        </w:tc>
        <w:tc>
          <w:tcPr>
            <w:tcW w:w="3298" w:type="dxa"/>
            <w:shd w:val="solid" w:color="FFFFFF" w:fill="auto"/>
          </w:tcPr>
          <w:p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Flavien </w:t>
            </w: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Forme juridique </w:t>
            </w: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SARL</w:t>
            </w:r>
          </w:p>
        </w:tc>
      </w:tr>
      <w:tr w:rsidR="00C116F4" w:rsidRPr="00A544A2" w:rsidTr="00C116F4">
        <w:trPr>
          <w:cantSplit/>
          <w:trHeight w:hRule="exact" w:val="312"/>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Fonction</w:t>
            </w:r>
          </w:p>
        </w:tc>
        <w:tc>
          <w:tcPr>
            <w:tcW w:w="3298" w:type="dxa"/>
            <w:shd w:val="solid" w:color="FFFFFF" w:fill="auto"/>
          </w:tcPr>
          <w:p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Stagiaire</w:t>
            </w:r>
            <w:r w:rsidR="00C116F4" w:rsidRPr="00A544A2">
              <w:rPr>
                <w:rFonts w:ascii="Times New Roman" w:hAnsi="Times New Roman" w:cs="Times New Roman"/>
                <w:color w:val="000000"/>
                <w:sz w:val="20"/>
                <w:szCs w:val="20"/>
              </w:rPr>
              <w:t xml:space="preserve"> BBM - IGS</w:t>
            </w: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Date de création</w:t>
            </w: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1999</w:t>
            </w:r>
          </w:p>
        </w:tc>
      </w:tr>
      <w:tr w:rsidR="00C116F4" w:rsidRPr="00A544A2" w:rsidTr="00C116F4">
        <w:trPr>
          <w:cantSplit/>
          <w:trHeight w:val="307"/>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Téléphone / GSM</w:t>
            </w:r>
          </w:p>
        </w:tc>
        <w:tc>
          <w:tcPr>
            <w:tcW w:w="32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06 607 06 607</w:t>
            </w: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Adresse </w:t>
            </w:r>
          </w:p>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15 rue des Tourterelles </w:t>
            </w:r>
            <w:proofErr w:type="spellStart"/>
            <w:r w:rsidRPr="00A544A2">
              <w:rPr>
                <w:rFonts w:ascii="Times New Roman" w:hAnsi="Times New Roman" w:cs="Times New Roman"/>
                <w:color w:val="000000"/>
                <w:sz w:val="20"/>
                <w:szCs w:val="20"/>
              </w:rPr>
              <w:t>Riveira</w:t>
            </w:r>
            <w:proofErr w:type="spellEnd"/>
          </w:p>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Casablanca - Maroc</w:t>
            </w:r>
          </w:p>
        </w:tc>
      </w:tr>
      <w:tr w:rsidR="00C116F4" w:rsidRPr="00A544A2" w:rsidTr="00C116F4">
        <w:trPr>
          <w:cantSplit/>
          <w:trHeight w:val="307"/>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Fax</w:t>
            </w:r>
          </w:p>
        </w:tc>
        <w:tc>
          <w:tcPr>
            <w:tcW w:w="32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p>
        </w:tc>
        <w:tc>
          <w:tcPr>
            <w:tcW w:w="671" w:type="dxa"/>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Capital social </w:t>
            </w:r>
          </w:p>
        </w:tc>
        <w:tc>
          <w:tcPr>
            <w:tcW w:w="3121" w:type="dxa"/>
            <w:gridSpan w:val="2"/>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2 M Dirhams</w:t>
            </w:r>
          </w:p>
        </w:tc>
      </w:tr>
      <w:tr w:rsidR="00C116F4" w:rsidRPr="00A544A2" w:rsidTr="00C116F4">
        <w:trPr>
          <w:cantSplit/>
          <w:trHeight w:val="307"/>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Email</w:t>
            </w:r>
          </w:p>
        </w:tc>
        <w:tc>
          <w:tcPr>
            <w:tcW w:w="32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flavien@revellat.com</w:t>
            </w:r>
          </w:p>
        </w:tc>
        <w:tc>
          <w:tcPr>
            <w:tcW w:w="671" w:type="dxa"/>
            <w:vMerge w:val="restart"/>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vMerge w:val="restart"/>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Secteur d’activité</w:t>
            </w:r>
          </w:p>
        </w:tc>
        <w:tc>
          <w:tcPr>
            <w:tcW w:w="3121" w:type="dxa"/>
            <w:gridSpan w:val="2"/>
            <w:vMerge w:val="restart"/>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BTP</w:t>
            </w:r>
          </w:p>
        </w:tc>
      </w:tr>
      <w:tr w:rsidR="00C116F4" w:rsidRPr="00A544A2" w:rsidTr="00C116F4">
        <w:trPr>
          <w:cantSplit/>
          <w:trHeight w:val="312"/>
        </w:trPr>
        <w:tc>
          <w:tcPr>
            <w:tcW w:w="1713"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Site Web</w:t>
            </w:r>
          </w:p>
        </w:tc>
        <w:tc>
          <w:tcPr>
            <w:tcW w:w="3298" w:type="dxa"/>
            <w:shd w:val="solid" w:color="FFFFFF" w:fill="auto"/>
          </w:tcPr>
          <w:p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p>
        </w:tc>
        <w:tc>
          <w:tcPr>
            <w:tcW w:w="671" w:type="dxa"/>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vMerge/>
            <w:shd w:val="solid" w:color="FFFFFF" w:fill="auto"/>
          </w:tcPr>
          <w:p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p>
        </w:tc>
        <w:tc>
          <w:tcPr>
            <w:tcW w:w="3121" w:type="dxa"/>
            <w:gridSpan w:val="2"/>
            <w:vMerge/>
            <w:shd w:val="solid" w:color="FFFFFF" w:fill="auto"/>
          </w:tcPr>
          <w:p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r>
      <w:tr w:rsidR="00C116F4" w:rsidRPr="00A544A2" w:rsidTr="00C116F4">
        <w:trPr>
          <w:cantSplit/>
          <w:trHeight w:val="350"/>
        </w:trPr>
        <w:tc>
          <w:tcPr>
            <w:tcW w:w="10501" w:type="dxa"/>
            <w:gridSpan w:val="6"/>
            <w:shd w:val="solid" w:color="002060" w:fill="auto"/>
          </w:tcPr>
          <w:p w:rsidR="00C116F4" w:rsidRPr="00A544A2" w:rsidRDefault="00C116F4" w:rsidP="00C116F4">
            <w:pPr>
              <w:pStyle w:val="Titre2"/>
              <w:autoSpaceDE w:val="0"/>
              <w:autoSpaceDN w:val="0"/>
              <w:adjustRightInd w:val="0"/>
              <w:spacing w:before="40" w:after="0"/>
              <w:jc w:val="center"/>
              <w:rPr>
                <w:rFonts w:ascii="Times New Roman" w:hAnsi="Times New Roman" w:cs="Times New Roman"/>
                <w:i w:val="0"/>
                <w:iCs w:val="0"/>
                <w:color w:val="FFFFFF"/>
                <w:sz w:val="20"/>
                <w:szCs w:val="20"/>
              </w:rPr>
            </w:pPr>
            <w:bookmarkStart w:id="3" w:name="_Toc261094085"/>
            <w:bookmarkStart w:id="4" w:name="_Toc261098541"/>
            <w:r w:rsidRPr="00A544A2">
              <w:rPr>
                <w:rFonts w:ascii="Times New Roman" w:hAnsi="Times New Roman" w:cs="Times New Roman"/>
                <w:i w:val="0"/>
                <w:iCs w:val="0"/>
                <w:color w:val="FFFFFF"/>
                <w:sz w:val="20"/>
                <w:szCs w:val="20"/>
              </w:rPr>
              <w:t xml:space="preserve">I – </w:t>
            </w:r>
            <w:r w:rsidRPr="00A544A2">
              <w:rPr>
                <w:rFonts w:ascii="Times New Roman" w:hAnsi="Times New Roman" w:cs="Times New Roman"/>
                <w:b w:val="0"/>
                <w:i w:val="0"/>
                <w:sz w:val="24"/>
                <w:szCs w:val="24"/>
              </w:rPr>
              <w:t>PRESENTATION</w:t>
            </w:r>
            <w:bookmarkEnd w:id="3"/>
            <w:bookmarkEnd w:id="4"/>
          </w:p>
        </w:tc>
      </w:tr>
      <w:tr w:rsidR="00C116F4" w:rsidRPr="00A544A2" w:rsidTr="00C116F4">
        <w:trPr>
          <w:cantSplit/>
          <w:trHeight w:val="250"/>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ORIGINE</w:t>
            </w:r>
          </w:p>
        </w:tc>
        <w:tc>
          <w:tcPr>
            <w:tcW w:w="8788" w:type="dxa"/>
            <w:gridSpan w:val="5"/>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Monsieur AYAD Mohamed</w:t>
            </w:r>
            <w:r w:rsidRPr="00A544A2">
              <w:rPr>
                <w:rFonts w:ascii="Times New Roman" w:hAnsi="Times New Roman" w:cs="Times New Roman"/>
                <w:color w:val="000000"/>
                <w:sz w:val="20"/>
                <w:szCs w:val="20"/>
              </w:rPr>
              <w:t>, Dirigeant et fondateur de la Société.</w:t>
            </w:r>
          </w:p>
          <w:p w:rsidR="00C116F4" w:rsidRPr="00A544A2" w:rsidRDefault="00C116F4" w:rsidP="00C116F4">
            <w:pPr>
              <w:autoSpaceDE w:val="0"/>
              <w:autoSpaceDN w:val="0"/>
              <w:adjustRightInd w:val="0"/>
              <w:rPr>
                <w:rFonts w:ascii="Times New Roman" w:hAnsi="Times New Roman" w:cs="Times New Roman"/>
                <w:color w:val="000000"/>
                <w:sz w:val="20"/>
                <w:szCs w:val="20"/>
              </w:rPr>
            </w:pPr>
          </w:p>
          <w:p w:rsidR="00C116F4" w:rsidRPr="00A544A2" w:rsidRDefault="00C116F4" w:rsidP="00C116F4">
            <w:pPr>
              <w:autoSpaceDE w:val="0"/>
              <w:autoSpaceDN w:val="0"/>
              <w:adjustRightInd w:val="0"/>
              <w:rPr>
                <w:rFonts w:ascii="Times New Roman" w:hAnsi="Times New Roman" w:cs="Times New Roman"/>
                <w:color w:val="000000"/>
                <w:sz w:val="20"/>
                <w:szCs w:val="20"/>
              </w:rPr>
            </w:pP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rsidTr="00C116F4">
        <w:trPr>
          <w:cantSplit/>
          <w:trHeight w:val="250"/>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CONCEPT</w:t>
            </w:r>
          </w:p>
        </w:tc>
        <w:tc>
          <w:tcPr>
            <w:tcW w:w="8788" w:type="dxa"/>
            <w:gridSpan w:val="5"/>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Société fondée en 1999, spécialisée dans la construction de bâtiments pour le logement d'habitat, les résidences touristiques, Villas, Ecoles et la promotion des ventes immobilières. Maîtrise la chaîne de valeur : maîtrise d'ouvrage, développement, promotion, commercialisation, gestion.</w:t>
            </w: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rsidTr="00C116F4">
        <w:trPr>
          <w:cantSplit/>
          <w:trHeight w:val="250"/>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CONTEXTE</w:t>
            </w:r>
          </w:p>
        </w:tc>
        <w:tc>
          <w:tcPr>
            <w:tcW w:w="8788" w:type="dxa"/>
            <w:gridSpan w:val="5"/>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 xml:space="preserve">Société, spécialisée à ses débuts uniquement dans la construction, a évolué vers la commercialisation et la revente de biens immobiliers de sociétés partenaires. La crise de 2008 a incité le dirigeant à prendre cette orientation, sa trésorerie et son BFR ne lui permettant plus de construire et vendre assez vite pour assurer la rentabilité de l'entreprise </w:t>
            </w:r>
            <w:r w:rsidRPr="00A544A2">
              <w:rPr>
                <w:rFonts w:ascii="Times New Roman" w:hAnsi="Times New Roman" w:cs="Times New Roman"/>
                <w:iCs/>
                <w:color w:val="000000"/>
                <w:sz w:val="20"/>
                <w:szCs w:val="20"/>
              </w:rPr>
              <w:sym w:font="Wingdings" w:char="F0E8"/>
            </w:r>
            <w:r w:rsidRPr="00A544A2">
              <w:rPr>
                <w:rFonts w:ascii="Times New Roman" w:hAnsi="Times New Roman" w:cs="Times New Roman"/>
                <w:iCs/>
                <w:color w:val="000000"/>
                <w:sz w:val="20"/>
                <w:szCs w:val="20"/>
              </w:rPr>
              <w:t xml:space="preserve"> rendement insuffisant.</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En 2008, la société est passée de 90 salariés à 20 salariés. Elle a tenté de continuer son activité de construction grâce à la sous-traitance, ce qui n'a fait que précipiter son déclin ; 2012 a été la pire des années avant de connaître un nouvel essor avec la commercialisation de biens réalisés par des partenaires. L'action du Gouvernement marocain "Vision 2020" permet une consolidation et </w:t>
            </w:r>
            <w:proofErr w:type="gramStart"/>
            <w:r w:rsidRPr="00A544A2">
              <w:rPr>
                <w:rFonts w:ascii="Times New Roman" w:hAnsi="Times New Roman" w:cs="Times New Roman"/>
                <w:color w:val="000000"/>
                <w:sz w:val="20"/>
                <w:szCs w:val="20"/>
              </w:rPr>
              <w:t>une</w:t>
            </w:r>
            <w:proofErr w:type="gramEnd"/>
            <w:r w:rsidRPr="00A544A2">
              <w:rPr>
                <w:rFonts w:ascii="Times New Roman" w:hAnsi="Times New Roman" w:cs="Times New Roman"/>
                <w:color w:val="000000"/>
                <w:sz w:val="20"/>
                <w:szCs w:val="20"/>
              </w:rPr>
              <w:t xml:space="preserve"> inter professionnalisation plus fluide et efficace entre la chaîne des acteurs.</w:t>
            </w: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rsidTr="005409E7">
        <w:trPr>
          <w:cantSplit/>
          <w:trHeight w:val="1918"/>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VISION</w:t>
            </w:r>
          </w:p>
        </w:tc>
        <w:tc>
          <w:tcPr>
            <w:tcW w:w="8788" w:type="dxa"/>
            <w:gridSpan w:val="5"/>
            <w:shd w:val="solid" w:color="FFFFFF" w:fill="auto"/>
          </w:tcPr>
          <w:p w:rsidR="0030733B"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SECTRA deviendra, par sa nouvelle position stratégique avec ses nouveaux partenaires, gros constructeurs sur le marché du bâtiment au Maroc et ses compétences commerciales, un acteur clé du financement, de la vente et de la gestion locative de l'immobilier à Casablanca et à El Jadida. Elle pourra doubler son chiffre d'affaires en 3 ans selon son dirigeant. Dans sa vision, ce dernier conserve son entité de production.</w:t>
            </w:r>
          </w:p>
          <w:p w:rsidR="005409E7" w:rsidRPr="00A544A2" w:rsidRDefault="005409E7" w:rsidP="00C116F4">
            <w:pPr>
              <w:autoSpaceDE w:val="0"/>
              <w:autoSpaceDN w:val="0"/>
              <w:adjustRightInd w:val="0"/>
              <w:rPr>
                <w:rFonts w:ascii="Times New Roman" w:hAnsi="Times New Roman" w:cs="Times New Roman"/>
                <w:color w:val="000000"/>
                <w:sz w:val="20"/>
                <w:szCs w:val="20"/>
              </w:rPr>
            </w:pPr>
          </w:p>
        </w:tc>
      </w:tr>
    </w:tbl>
    <w:p w:rsidR="005409E7" w:rsidRPr="00A544A2" w:rsidRDefault="005409E7">
      <w:pPr>
        <w:rPr>
          <w:rFonts w:ascii="Times New Roman" w:hAnsi="Times New Roman" w:cs="Times New Roman"/>
        </w:rPr>
      </w:pPr>
      <w:r w:rsidRPr="00A544A2">
        <w:rPr>
          <w:rFonts w:ascii="Times New Roman" w:hAnsi="Times New Roman" w:cs="Times New Roman"/>
        </w:rPr>
        <w:br w:type="page"/>
      </w:r>
    </w:p>
    <w:p w:rsidR="005409E7" w:rsidRPr="00A544A2" w:rsidRDefault="005409E7">
      <w:pPr>
        <w:rPr>
          <w:rFonts w:ascii="Times New Roman" w:hAnsi="Times New Roman" w:cs="Times New Roman"/>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C116F4" w:rsidRPr="00A544A2" w:rsidTr="00C116F4">
        <w:trPr>
          <w:cantSplit/>
          <w:trHeight w:val="350"/>
        </w:trPr>
        <w:tc>
          <w:tcPr>
            <w:tcW w:w="10501" w:type="dxa"/>
            <w:gridSpan w:val="2"/>
            <w:shd w:val="solid" w:color="002060" w:fill="auto"/>
          </w:tcPr>
          <w:p w:rsidR="00C116F4" w:rsidRPr="00A544A2" w:rsidRDefault="00C116F4" w:rsidP="00C116F4">
            <w:pPr>
              <w:autoSpaceDE w:val="0"/>
              <w:autoSpaceDN w:val="0"/>
              <w:adjustRightInd w:val="0"/>
              <w:jc w:val="center"/>
              <w:rPr>
                <w:rFonts w:ascii="Times New Roman" w:hAnsi="Times New Roman" w:cs="Times New Roman"/>
                <w:b/>
                <w:bCs/>
                <w:color w:val="FFFFFF"/>
                <w:sz w:val="20"/>
                <w:szCs w:val="20"/>
              </w:rPr>
            </w:pPr>
            <w:r w:rsidRPr="00A544A2">
              <w:rPr>
                <w:rFonts w:ascii="Times New Roman" w:hAnsi="Times New Roman" w:cs="Times New Roman"/>
                <w:b/>
                <w:bCs/>
                <w:color w:val="FFFFFF"/>
                <w:sz w:val="20"/>
                <w:szCs w:val="20"/>
              </w:rPr>
              <w:t>II - OFFRE &amp; MARCHE</w:t>
            </w:r>
          </w:p>
        </w:tc>
      </w:tr>
      <w:tr w:rsidR="00C116F4" w:rsidRPr="00A544A2" w:rsidTr="00C116F4">
        <w:trPr>
          <w:cantSplit/>
          <w:trHeight w:val="250"/>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r w:rsidRPr="00A544A2">
              <w:rPr>
                <w:rFonts w:ascii="Times New Roman" w:hAnsi="Times New Roman" w:cs="Times New Roman"/>
                <w:b/>
                <w:color w:val="000000"/>
                <w:sz w:val="20"/>
                <w:szCs w:val="20"/>
              </w:rPr>
              <w:t>OFFRE</w:t>
            </w:r>
          </w:p>
        </w:tc>
        <w:tc>
          <w:tcPr>
            <w:tcW w:w="8788" w:type="dxa"/>
            <w:shd w:val="solid" w:color="FFFFFF" w:fill="auto"/>
          </w:tcPr>
          <w:p w:rsidR="00C116F4" w:rsidRPr="00A544A2" w:rsidRDefault="004B6C15" w:rsidP="00C116F4">
            <w:pPr>
              <w:autoSpaceDE w:val="0"/>
              <w:autoSpaceDN w:val="0"/>
              <w:adjustRightInd w:val="0"/>
              <w:rPr>
                <w:rFonts w:ascii="Times New Roman" w:hAnsi="Times New Roman" w:cs="Times New Roman"/>
                <w:b/>
                <w:iCs/>
                <w:color w:val="000000"/>
                <w:sz w:val="20"/>
                <w:szCs w:val="20"/>
              </w:rPr>
            </w:pPr>
            <w:r w:rsidRPr="00A544A2">
              <w:rPr>
                <w:rFonts w:ascii="Times New Roman" w:hAnsi="Times New Roman" w:cs="Times New Roman"/>
                <w:b/>
                <w:iCs/>
                <w:color w:val="000000"/>
                <w:sz w:val="20"/>
                <w:szCs w:val="20"/>
              </w:rPr>
              <w:t>L'</w:t>
            </w:r>
            <w:r w:rsidR="00C116F4" w:rsidRPr="00A544A2">
              <w:rPr>
                <w:rFonts w:ascii="Times New Roman" w:hAnsi="Times New Roman" w:cs="Times New Roman"/>
                <w:b/>
                <w:iCs/>
                <w:color w:val="000000"/>
                <w:sz w:val="20"/>
                <w:szCs w:val="20"/>
              </w:rPr>
              <w:t xml:space="preserve">Offre SECTRA : </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-Location et services immob</w:t>
            </w:r>
            <w:r w:rsidRPr="00A544A2">
              <w:rPr>
                <w:rFonts w:ascii="Times New Roman" w:hAnsi="Times New Roman" w:cs="Times New Roman"/>
                <w:color w:val="000000"/>
                <w:sz w:val="20"/>
                <w:szCs w:val="20"/>
              </w:rPr>
              <w:t>iliers destinés au tourisme et au PME-PMI étrangères qui viennent s'implanter de plus en plus nombreuses au Maroc.</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-Vente de produits immobiliers de standing pour les chaînes hôtelières, de bâtiments professionnels et industriels.</w:t>
            </w:r>
          </w:p>
          <w:p w:rsidR="00C116F4" w:rsidRPr="00A544A2" w:rsidRDefault="00C116F4" w:rsidP="00C116F4">
            <w:pPr>
              <w:autoSpaceDE w:val="0"/>
              <w:autoSpaceDN w:val="0"/>
              <w:adjustRightInd w:val="0"/>
              <w:rPr>
                <w:rFonts w:ascii="Times New Roman" w:hAnsi="Times New Roman" w:cs="Times New Roman"/>
                <w:color w:val="000000"/>
                <w:sz w:val="20"/>
                <w:szCs w:val="20"/>
              </w:rPr>
            </w:pP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b/>
                <w:color w:val="000000"/>
                <w:sz w:val="20"/>
                <w:szCs w:val="20"/>
              </w:rPr>
              <w:t>Bénéfices pour SECTRA :</w:t>
            </w:r>
            <w:r w:rsidRPr="00A544A2">
              <w:rPr>
                <w:rFonts w:ascii="Times New Roman" w:hAnsi="Times New Roman" w:cs="Times New Roman"/>
                <w:color w:val="000000"/>
                <w:sz w:val="20"/>
                <w:szCs w:val="20"/>
              </w:rPr>
              <w:t xml:space="preserve"> </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-une diversification de son activité,</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-une rentabilité à cours terme,</w:t>
            </w:r>
          </w:p>
          <w:p w:rsidR="00C116F4" w:rsidRPr="00A544A2" w:rsidRDefault="00C116F4" w:rsidP="00C116F4">
            <w:pPr>
              <w:autoSpaceDE w:val="0"/>
              <w:autoSpaceDN w:val="0"/>
              <w:adjustRightInd w:val="0"/>
              <w:rPr>
                <w:rFonts w:ascii="Times New Roman" w:hAnsi="Times New Roman" w:cs="Times New Roman"/>
                <w:color w:val="000000"/>
                <w:sz w:val="20"/>
                <w:szCs w:val="20"/>
              </w:rPr>
            </w:pPr>
            <w:proofErr w:type="gramStart"/>
            <w:r w:rsidRPr="00A544A2">
              <w:rPr>
                <w:rFonts w:ascii="Times New Roman" w:hAnsi="Times New Roman" w:cs="Times New Roman"/>
                <w:color w:val="000000"/>
                <w:sz w:val="20"/>
                <w:szCs w:val="20"/>
              </w:rPr>
              <w:t>-un</w:t>
            </w:r>
            <w:proofErr w:type="gramEnd"/>
            <w:r w:rsidRPr="00A544A2">
              <w:rPr>
                <w:rFonts w:ascii="Times New Roman" w:hAnsi="Times New Roman" w:cs="Times New Roman"/>
                <w:color w:val="000000"/>
                <w:sz w:val="20"/>
                <w:szCs w:val="20"/>
              </w:rPr>
              <w:t xml:space="preserve"> activité de gestion récurrente.</w:t>
            </w: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bl>
    <w:p w:rsidR="00C116F4" w:rsidRPr="00A544A2" w:rsidRDefault="00C116F4" w:rsidP="00C116F4">
      <w:pPr>
        <w:rPr>
          <w:rFonts w:ascii="Times New Roman" w:hAnsi="Times New Roman" w:cs="Times New Roman"/>
          <w:sz w:val="20"/>
          <w:szCs w:val="20"/>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C116F4" w:rsidRPr="00A544A2" w:rsidTr="00C116F4">
        <w:trPr>
          <w:cantSplit/>
          <w:trHeight w:val="1418"/>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SITUATION ACTUELLE</w:t>
            </w: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tc>
        <w:tc>
          <w:tcPr>
            <w:tcW w:w="8788" w:type="dxa"/>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2 contrats sont à l'étude pour une prochaine signature, et s'oriente notamment le projet Palmeraie qui devrait rapporter un CA de 6,3 M de dirhams répartis entre les 2 partenaires.</w:t>
            </w:r>
          </w:p>
        </w:tc>
      </w:tr>
      <w:tr w:rsidR="00C116F4" w:rsidRPr="00A544A2" w:rsidTr="00C116F4">
        <w:trPr>
          <w:cantSplit/>
          <w:trHeight w:val="1539"/>
        </w:trPr>
        <w:tc>
          <w:tcPr>
            <w:tcW w:w="1713" w:type="dxa"/>
            <w:shd w:val="solid" w:color="FFFFFF" w:fill="auto"/>
          </w:tcPr>
          <w:p w:rsidR="00C116F4" w:rsidRPr="00A544A2" w:rsidRDefault="00346C31" w:rsidP="00C116F4">
            <w:pPr>
              <w:autoSpaceDE w:val="0"/>
              <w:autoSpaceDN w:val="0"/>
              <w:adjustRightInd w:val="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TYPE</w:t>
            </w:r>
            <w:r w:rsidR="00C116F4" w:rsidRPr="00A544A2">
              <w:rPr>
                <w:rFonts w:ascii="Times New Roman" w:hAnsi="Times New Roman" w:cs="Times New Roman"/>
                <w:b/>
                <w:bCs/>
                <w:color w:val="000000"/>
                <w:sz w:val="20"/>
                <w:szCs w:val="20"/>
              </w:rPr>
              <w:t>E PARTENARIAT</w:t>
            </w:r>
          </w:p>
        </w:tc>
        <w:tc>
          <w:tcPr>
            <w:tcW w:w="8788" w:type="dxa"/>
            <w:shd w:val="solid" w:color="FFFFFF" w:fill="auto"/>
          </w:tcPr>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Partenariat commercial et financier avec des opérateurs de la construction immobilière.</w:t>
            </w:r>
          </w:p>
        </w:tc>
      </w:tr>
    </w:tbl>
    <w:p w:rsidR="00C116F4" w:rsidRPr="00A544A2" w:rsidRDefault="00C116F4" w:rsidP="00C116F4">
      <w:pPr>
        <w:rPr>
          <w:rFonts w:ascii="Times New Roman" w:hAnsi="Times New Roman" w:cs="Times New Roman"/>
          <w:sz w:val="20"/>
          <w:szCs w:val="20"/>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C116F4" w:rsidRPr="00A544A2" w:rsidTr="00C116F4">
        <w:trPr>
          <w:cantSplit/>
          <w:trHeight w:val="350"/>
        </w:trPr>
        <w:tc>
          <w:tcPr>
            <w:tcW w:w="10501" w:type="dxa"/>
            <w:gridSpan w:val="2"/>
            <w:shd w:val="solid" w:color="002060" w:fill="auto"/>
          </w:tcPr>
          <w:p w:rsidR="00C116F4" w:rsidRPr="00A544A2" w:rsidRDefault="00C116F4" w:rsidP="00C116F4">
            <w:pPr>
              <w:autoSpaceDE w:val="0"/>
              <w:autoSpaceDN w:val="0"/>
              <w:adjustRightInd w:val="0"/>
              <w:jc w:val="center"/>
              <w:rPr>
                <w:rFonts w:ascii="Times New Roman" w:hAnsi="Times New Roman" w:cs="Times New Roman"/>
                <w:sz w:val="20"/>
                <w:szCs w:val="20"/>
              </w:rPr>
            </w:pPr>
            <w:r w:rsidRPr="00A544A2">
              <w:rPr>
                <w:rFonts w:ascii="Times New Roman" w:hAnsi="Times New Roman" w:cs="Times New Roman"/>
                <w:b/>
                <w:bCs/>
                <w:color w:val="FFFFFF"/>
                <w:sz w:val="20"/>
                <w:szCs w:val="20"/>
              </w:rPr>
              <w:t>III - EQUIPE</w:t>
            </w:r>
          </w:p>
        </w:tc>
      </w:tr>
      <w:tr w:rsidR="00C116F4" w:rsidRPr="00A544A2" w:rsidTr="00C116F4">
        <w:trPr>
          <w:cantSplit/>
          <w:trHeight w:val="2031"/>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EQUIPE ACTUELLE</w:t>
            </w:r>
          </w:p>
        </w:tc>
        <w:tc>
          <w:tcPr>
            <w:tcW w:w="8788" w:type="dxa"/>
            <w:shd w:val="solid" w:color="FFFFFF" w:fill="auto"/>
          </w:tcPr>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20 collaborateurs, dont le dirigeant, et :</w:t>
            </w:r>
          </w:p>
          <w:p w:rsidR="004B6C15" w:rsidRPr="00A544A2" w:rsidRDefault="004B6C15"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Directeur financier,</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 xml:space="preserve">1 assistante administrative, </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 xml:space="preserve">15 ouvriers, </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chef de chantier,</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commercial pour les réalisations SECTRA.</w:t>
            </w:r>
          </w:p>
        </w:tc>
      </w:tr>
      <w:tr w:rsidR="00C116F4" w:rsidRPr="00A544A2" w:rsidTr="00C116F4">
        <w:trPr>
          <w:cantSplit/>
          <w:trHeight w:val="1608"/>
        </w:trPr>
        <w:tc>
          <w:tcPr>
            <w:tcW w:w="1713" w:type="dxa"/>
            <w:shd w:val="solid" w:color="FFFFFF" w:fill="auto"/>
          </w:tcPr>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RECRUTEMENT A VENIR</w:t>
            </w:r>
          </w:p>
        </w:tc>
        <w:tc>
          <w:tcPr>
            <w:tcW w:w="8788" w:type="dxa"/>
            <w:shd w:val="solid" w:color="FFFFFF" w:fill="auto"/>
          </w:tcPr>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2 commerciaux vente produits nouveaux,</w:t>
            </w:r>
          </w:p>
          <w:p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gestionnaire de biens locatifs,</w:t>
            </w:r>
          </w:p>
          <w:p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1 agent immobilier.</w:t>
            </w:r>
          </w:p>
          <w:p w:rsidR="00C116F4" w:rsidRPr="00A544A2" w:rsidRDefault="00C116F4" w:rsidP="00C116F4">
            <w:pPr>
              <w:autoSpaceDE w:val="0"/>
              <w:autoSpaceDN w:val="0"/>
              <w:adjustRightInd w:val="0"/>
              <w:rPr>
                <w:rFonts w:ascii="Times New Roman" w:hAnsi="Times New Roman" w:cs="Times New Roman"/>
                <w:color w:val="000000"/>
                <w:sz w:val="20"/>
                <w:szCs w:val="20"/>
              </w:rPr>
            </w:pPr>
          </w:p>
          <w:p w:rsidR="00C116F4" w:rsidRPr="00A544A2" w:rsidRDefault="00C116F4" w:rsidP="00C116F4">
            <w:pPr>
              <w:autoSpaceDE w:val="0"/>
              <w:autoSpaceDN w:val="0"/>
              <w:adjustRightInd w:val="0"/>
              <w:rPr>
                <w:rFonts w:ascii="Times New Roman" w:hAnsi="Times New Roman" w:cs="Times New Roman"/>
                <w:color w:val="000000"/>
                <w:sz w:val="20"/>
                <w:szCs w:val="20"/>
              </w:rPr>
            </w:pPr>
          </w:p>
        </w:tc>
      </w:tr>
    </w:tbl>
    <w:p w:rsidR="00C116F4" w:rsidRPr="00A544A2" w:rsidRDefault="00C116F4" w:rsidP="00C116F4">
      <w:pPr>
        <w:rPr>
          <w:rFonts w:ascii="Times New Roman" w:hAnsi="Times New Roman" w:cs="Times New Roman"/>
          <w:sz w:val="20"/>
          <w:szCs w:val="20"/>
        </w:rPr>
      </w:pPr>
    </w:p>
    <w:p w:rsidR="00762F1A" w:rsidRPr="00A544A2" w:rsidRDefault="00762F1A" w:rsidP="00232303">
      <w:pPr>
        <w:jc w:val="both"/>
        <w:rPr>
          <w:rStyle w:val="titre"/>
        </w:rPr>
      </w:pPr>
    </w:p>
    <w:p w:rsidR="00C116F4" w:rsidRPr="00A544A2" w:rsidRDefault="00C116F4">
      <w:pPr>
        <w:rPr>
          <w:rStyle w:val="titre"/>
          <w:rFonts w:eastAsiaTheme="majorEastAsia"/>
          <w:b/>
          <w:bCs/>
          <w:color w:val="345A8A" w:themeColor="accent1" w:themeShade="B5"/>
        </w:rPr>
      </w:pPr>
      <w:r w:rsidRPr="00A544A2">
        <w:rPr>
          <w:rStyle w:val="titre"/>
        </w:rPr>
        <w:br w:type="page"/>
      </w:r>
    </w:p>
    <w:p w:rsidR="00762F1A" w:rsidRPr="00A544A2" w:rsidRDefault="005420A2" w:rsidP="00B06506">
      <w:pPr>
        <w:pStyle w:val="Titre1"/>
        <w:numPr>
          <w:ilvl w:val="0"/>
          <w:numId w:val="15"/>
        </w:numPr>
        <w:jc w:val="both"/>
        <w:rPr>
          <w:rStyle w:val="titre"/>
        </w:rPr>
      </w:pPr>
      <w:bookmarkStart w:id="5" w:name="_Toc261098542"/>
      <w:r w:rsidRPr="00A544A2">
        <w:rPr>
          <w:rStyle w:val="titre"/>
        </w:rPr>
        <w:lastRenderedPageBreak/>
        <w:t xml:space="preserve">English </w:t>
      </w:r>
      <w:proofErr w:type="spellStart"/>
      <w:r w:rsidRPr="00A544A2">
        <w:rPr>
          <w:rStyle w:val="titre"/>
        </w:rPr>
        <w:t>executive</w:t>
      </w:r>
      <w:proofErr w:type="spellEnd"/>
      <w:r w:rsidRPr="00A544A2">
        <w:rPr>
          <w:rStyle w:val="titre"/>
        </w:rPr>
        <w:t xml:space="preserve"> </w:t>
      </w:r>
      <w:proofErr w:type="spellStart"/>
      <w:r w:rsidRPr="00A544A2">
        <w:rPr>
          <w:rStyle w:val="titre"/>
        </w:rPr>
        <w:t>s</w:t>
      </w:r>
      <w:r w:rsidR="00762F1A" w:rsidRPr="00A544A2">
        <w:rPr>
          <w:rStyle w:val="titre"/>
        </w:rPr>
        <w:t>ummary</w:t>
      </w:r>
      <w:bookmarkEnd w:id="5"/>
      <w:proofErr w:type="spellEnd"/>
      <w:r w:rsidR="00762F1A" w:rsidRPr="00A544A2">
        <w:rPr>
          <w:rStyle w:val="titre"/>
        </w:rPr>
        <w:t xml:space="preserve"> </w:t>
      </w:r>
    </w:p>
    <w:p w:rsidR="00346C31" w:rsidRPr="00A544A2" w:rsidRDefault="00346C31" w:rsidP="00346C31">
      <w:pPr>
        <w:rPr>
          <w:rFonts w:ascii="Times New Roman" w:hAnsi="Times New Roman" w:cs="Times New Roman"/>
        </w:rPr>
      </w:pPr>
    </w:p>
    <w:p w:rsidR="00346C31" w:rsidRPr="00A544A2" w:rsidRDefault="00346C31" w:rsidP="00346C31">
      <w:pPr>
        <w:tabs>
          <w:tab w:val="left" w:pos="6945"/>
        </w:tabs>
        <w:jc w:val="both"/>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This report describes in </w:t>
      </w:r>
      <w:proofErr w:type="spellStart"/>
      <w:r w:rsidRPr="00A544A2">
        <w:rPr>
          <w:rFonts w:ascii="Times New Roman" w:hAnsi="Times New Roman" w:cs="Times New Roman"/>
          <w:color w:val="000000"/>
          <w:sz w:val="20"/>
          <w:szCs w:val="20"/>
          <w:lang w:val="en-US"/>
        </w:rPr>
        <w:t>détail</w:t>
      </w:r>
      <w:proofErr w:type="spellEnd"/>
      <w:r w:rsidRPr="00A544A2">
        <w:rPr>
          <w:rFonts w:ascii="Times New Roman" w:hAnsi="Times New Roman" w:cs="Times New Roman"/>
          <w:color w:val="000000"/>
          <w:sz w:val="20"/>
          <w:szCs w:val="20"/>
          <w:lang w:val="en-US"/>
        </w:rPr>
        <w:t xml:space="preserve"> my internship in the firm SECTRA. The internship lasted two months of March-April. It encloses a description of the construction industry, as well as a description of the business in which I had the honor to perform my internship. </w:t>
      </w:r>
    </w:p>
    <w:p w:rsidR="007C36C0" w:rsidRPr="00A544A2" w:rsidRDefault="00346C31" w:rsidP="007C36C0">
      <w:pPr>
        <w:tabs>
          <w:tab w:val="left" w:pos="6945"/>
        </w:tabs>
        <w:jc w:val="both"/>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This report is the result of my work in my first year at </w:t>
      </w:r>
      <w:r w:rsidRPr="003227F6">
        <w:rPr>
          <w:rFonts w:ascii="Times New Roman" w:hAnsi="Times New Roman" w:cs="Times New Roman"/>
          <w:color w:val="000000"/>
          <w:sz w:val="20"/>
          <w:szCs w:val="20"/>
          <w:lang w:val="en-US"/>
        </w:rPr>
        <w:t>Bachelor Business &amp; Management,</w:t>
      </w:r>
      <w:r w:rsidRPr="00A544A2">
        <w:rPr>
          <w:rFonts w:ascii="Times New Roman" w:hAnsi="Times New Roman" w:cs="Times New Roman"/>
          <w:color w:val="000000"/>
          <w:sz w:val="20"/>
          <w:szCs w:val="20"/>
          <w:lang w:val="en-US"/>
        </w:rPr>
        <w:t xml:space="preserve"> as well as my experience during my internship. This is the result of a mix between theoretical and empirical concepts.</w:t>
      </w:r>
      <w:bookmarkStart w:id="6" w:name="_Toc339116468"/>
    </w:p>
    <w:p w:rsidR="007C36C0" w:rsidRPr="003227F6" w:rsidRDefault="007C36C0" w:rsidP="007C36C0">
      <w:pPr>
        <w:rPr>
          <w:rFonts w:ascii="Times New Roman" w:hAnsi="Times New Roman" w:cs="Times New Roman"/>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3298"/>
        <w:gridCol w:w="671"/>
        <w:gridCol w:w="1698"/>
        <w:gridCol w:w="900"/>
        <w:gridCol w:w="2221"/>
      </w:tblGrid>
      <w:tr w:rsidR="007C36C0" w:rsidRPr="003227F6" w:rsidTr="007C36C0">
        <w:trPr>
          <w:cantSplit/>
          <w:trHeight w:val="629"/>
        </w:trPr>
        <w:tc>
          <w:tcPr>
            <w:tcW w:w="8280" w:type="dxa"/>
            <w:gridSpan w:val="5"/>
            <w:shd w:val="solid" w:color="FFFFFF" w:fill="auto"/>
          </w:tcPr>
          <w:p w:rsidR="007C36C0" w:rsidRPr="00A544A2" w:rsidRDefault="007C36C0" w:rsidP="001E6E00">
            <w:pPr>
              <w:rPr>
                <w:rFonts w:ascii="Times New Roman" w:hAnsi="Times New Roman" w:cs="Times New Roman"/>
                <w:lang w:val="en-US"/>
              </w:rPr>
            </w:pPr>
            <w:bookmarkStart w:id="7" w:name="_Toc261094087"/>
            <w:r w:rsidRPr="00A544A2">
              <w:rPr>
                <w:rFonts w:ascii="Times New Roman" w:hAnsi="Times New Roman" w:cs="Times New Roman"/>
                <w:lang w:val="en-US"/>
              </w:rPr>
              <w:t>COMPANY FILE “SECTRA”</w:t>
            </w:r>
            <w:bookmarkEnd w:id="7"/>
          </w:p>
        </w:tc>
        <w:tc>
          <w:tcPr>
            <w:tcW w:w="2221" w:type="dxa"/>
            <w:shd w:val="solid" w:color="FFFFFF" w:fill="auto"/>
          </w:tcPr>
          <w:p w:rsidR="007C36C0" w:rsidRPr="00A544A2" w:rsidRDefault="007C36C0" w:rsidP="007C36C0">
            <w:pPr>
              <w:autoSpaceDE w:val="0"/>
              <w:autoSpaceDN w:val="0"/>
              <w:adjustRightInd w:val="0"/>
              <w:spacing w:before="60"/>
              <w:jc w:val="center"/>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05 / 05 / 2014  </w:t>
            </w:r>
          </w:p>
          <w:p w:rsidR="007C36C0" w:rsidRPr="00A544A2" w:rsidRDefault="007C36C0" w:rsidP="007C36C0">
            <w:pPr>
              <w:autoSpaceDE w:val="0"/>
              <w:autoSpaceDN w:val="0"/>
              <w:adjustRightInd w:val="0"/>
              <w:jc w:val="center"/>
              <w:rPr>
                <w:rFonts w:ascii="Times New Roman" w:hAnsi="Times New Roman" w:cs="Times New Roman"/>
                <w:color w:val="000000"/>
                <w:sz w:val="20"/>
                <w:szCs w:val="20"/>
                <w:lang w:val="en-US"/>
              </w:rPr>
            </w:pPr>
            <w:r w:rsidRPr="00A544A2">
              <w:rPr>
                <w:rFonts w:ascii="Times New Roman" w:hAnsi="Times New Roman" w:cs="Times New Roman"/>
                <w:i/>
                <w:iCs/>
                <w:color w:val="000000"/>
                <w:sz w:val="20"/>
                <w:szCs w:val="20"/>
                <w:lang w:val="en-US"/>
              </w:rPr>
              <w:t>(time of writing the file)</w:t>
            </w:r>
          </w:p>
        </w:tc>
      </w:tr>
      <w:tr w:rsidR="007C36C0" w:rsidRPr="00A544A2" w:rsidTr="007C36C0">
        <w:trPr>
          <w:cantSplit/>
          <w:trHeight w:val="408"/>
        </w:trPr>
        <w:tc>
          <w:tcPr>
            <w:tcW w:w="5011" w:type="dxa"/>
            <w:gridSpan w:val="2"/>
            <w:shd w:val="solid" w:color="002060"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r w:rsidRPr="00A544A2">
              <w:rPr>
                <w:rFonts w:ascii="Times New Roman" w:hAnsi="Times New Roman" w:cs="Times New Roman"/>
                <w:b/>
                <w:bCs/>
                <w:color w:val="FFFFFF"/>
                <w:sz w:val="20"/>
                <w:szCs w:val="20"/>
                <w:lang w:val="en-US"/>
              </w:rPr>
              <w:t>INTERLOCUTOR</w:t>
            </w:r>
          </w:p>
        </w:tc>
        <w:tc>
          <w:tcPr>
            <w:tcW w:w="671" w:type="dxa"/>
            <w:vMerge w:val="restart"/>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4819" w:type="dxa"/>
            <w:gridSpan w:val="3"/>
            <w:shd w:val="solid" w:color="002060" w:fill="auto"/>
          </w:tcPr>
          <w:p w:rsidR="007C36C0" w:rsidRPr="00A544A2" w:rsidRDefault="007C36C0" w:rsidP="007C36C0">
            <w:pPr>
              <w:autoSpaceDE w:val="0"/>
              <w:autoSpaceDN w:val="0"/>
              <w:adjustRightInd w:val="0"/>
              <w:spacing w:before="40"/>
              <w:jc w:val="center"/>
              <w:rPr>
                <w:rFonts w:ascii="Times New Roman" w:hAnsi="Times New Roman" w:cs="Times New Roman"/>
                <w:b/>
                <w:bCs/>
                <w:color w:val="FFFFFF"/>
                <w:sz w:val="20"/>
                <w:szCs w:val="20"/>
                <w:lang w:val="en-US"/>
              </w:rPr>
            </w:pPr>
            <w:r w:rsidRPr="00A544A2">
              <w:rPr>
                <w:rFonts w:ascii="Times New Roman" w:hAnsi="Times New Roman" w:cs="Times New Roman"/>
                <w:b/>
                <w:bCs/>
                <w:color w:val="FFFFFF"/>
                <w:sz w:val="20"/>
                <w:szCs w:val="20"/>
                <w:lang w:val="en-US"/>
              </w:rPr>
              <w:t>CORPORATE IDENTITY</w:t>
            </w:r>
          </w:p>
        </w:tc>
      </w:tr>
      <w:tr w:rsidR="007C36C0" w:rsidRPr="00A544A2" w:rsidTr="007C36C0">
        <w:trPr>
          <w:cantSplit/>
          <w:trHeight w:hRule="exact" w:val="312"/>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Name  </w:t>
            </w:r>
          </w:p>
        </w:tc>
        <w:tc>
          <w:tcPr>
            <w:tcW w:w="3298" w:type="dxa"/>
            <w:shd w:val="solid" w:color="FFFFFF" w:fill="auto"/>
          </w:tcPr>
          <w:p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REVELLAT</w:t>
            </w:r>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Company name   </w:t>
            </w:r>
          </w:p>
        </w:tc>
        <w:tc>
          <w:tcPr>
            <w:tcW w:w="3121" w:type="dxa"/>
            <w:gridSpan w:val="2"/>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Company  SECTRA</w:t>
            </w:r>
          </w:p>
        </w:tc>
      </w:tr>
      <w:tr w:rsidR="007C36C0" w:rsidRPr="00A544A2" w:rsidTr="007C36C0">
        <w:trPr>
          <w:cantSplit/>
          <w:trHeight w:hRule="exact" w:val="312"/>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First Name </w:t>
            </w:r>
          </w:p>
        </w:tc>
        <w:tc>
          <w:tcPr>
            <w:tcW w:w="3298" w:type="dxa"/>
            <w:shd w:val="solid" w:color="FFFFFF" w:fill="auto"/>
          </w:tcPr>
          <w:p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proofErr w:type="spellStart"/>
            <w:r w:rsidRPr="00A544A2">
              <w:rPr>
                <w:rFonts w:ascii="Times New Roman" w:hAnsi="Times New Roman" w:cs="Times New Roman"/>
                <w:color w:val="000000"/>
                <w:sz w:val="20"/>
                <w:szCs w:val="20"/>
                <w:lang w:val="en-US"/>
              </w:rPr>
              <w:t>Flavien</w:t>
            </w:r>
            <w:proofErr w:type="spellEnd"/>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Legal form  </w:t>
            </w:r>
          </w:p>
        </w:tc>
        <w:tc>
          <w:tcPr>
            <w:tcW w:w="3121" w:type="dxa"/>
            <w:gridSpan w:val="2"/>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SARL</w:t>
            </w:r>
          </w:p>
        </w:tc>
      </w:tr>
      <w:tr w:rsidR="007C36C0" w:rsidRPr="00A544A2" w:rsidTr="007C36C0">
        <w:trPr>
          <w:cantSplit/>
          <w:trHeight w:hRule="exact" w:val="312"/>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Function</w:t>
            </w:r>
          </w:p>
        </w:tc>
        <w:tc>
          <w:tcPr>
            <w:tcW w:w="3298" w:type="dxa"/>
            <w:shd w:val="solid" w:color="FFFFFF" w:fill="auto"/>
          </w:tcPr>
          <w:p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trainee</w:t>
            </w:r>
            <w:r w:rsidR="007C36C0" w:rsidRPr="00A544A2">
              <w:rPr>
                <w:rFonts w:ascii="Times New Roman" w:hAnsi="Times New Roman" w:cs="Times New Roman"/>
                <w:color w:val="000000"/>
                <w:sz w:val="20"/>
                <w:szCs w:val="20"/>
                <w:lang w:val="en-US"/>
              </w:rPr>
              <w:t xml:space="preserve"> BBM - IGS</w:t>
            </w:r>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Date of creation </w:t>
            </w:r>
          </w:p>
        </w:tc>
        <w:tc>
          <w:tcPr>
            <w:tcW w:w="3121" w:type="dxa"/>
            <w:gridSpan w:val="2"/>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1999</w:t>
            </w:r>
          </w:p>
        </w:tc>
      </w:tr>
      <w:tr w:rsidR="007C36C0" w:rsidRPr="00A544A2" w:rsidTr="007C36C0">
        <w:trPr>
          <w:cantSplit/>
          <w:trHeight w:val="307"/>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Phone / GSM</w:t>
            </w:r>
          </w:p>
        </w:tc>
        <w:tc>
          <w:tcPr>
            <w:tcW w:w="32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06 607 06 607</w:t>
            </w:r>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Address</w:t>
            </w:r>
          </w:p>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p>
        </w:tc>
        <w:tc>
          <w:tcPr>
            <w:tcW w:w="3121" w:type="dxa"/>
            <w:gridSpan w:val="2"/>
            <w:shd w:val="solid" w:color="FFFFFF" w:fill="auto"/>
          </w:tcPr>
          <w:p w:rsidR="007C36C0" w:rsidRPr="003227F6" w:rsidRDefault="007C36C0" w:rsidP="007C36C0">
            <w:pPr>
              <w:autoSpaceDE w:val="0"/>
              <w:autoSpaceDN w:val="0"/>
              <w:adjustRightInd w:val="0"/>
              <w:spacing w:before="40"/>
              <w:rPr>
                <w:rFonts w:ascii="Times New Roman" w:hAnsi="Times New Roman" w:cs="Times New Roman"/>
                <w:color w:val="000000"/>
                <w:sz w:val="20"/>
                <w:szCs w:val="20"/>
              </w:rPr>
            </w:pPr>
            <w:r w:rsidRPr="003227F6">
              <w:rPr>
                <w:rFonts w:ascii="Times New Roman" w:hAnsi="Times New Roman" w:cs="Times New Roman"/>
                <w:color w:val="000000"/>
                <w:sz w:val="20"/>
                <w:szCs w:val="20"/>
              </w:rPr>
              <w:t xml:space="preserve">15 rue des Tourterelles </w:t>
            </w:r>
            <w:proofErr w:type="spellStart"/>
            <w:r w:rsidRPr="003227F6">
              <w:rPr>
                <w:rFonts w:ascii="Times New Roman" w:hAnsi="Times New Roman" w:cs="Times New Roman"/>
                <w:color w:val="000000"/>
                <w:sz w:val="20"/>
                <w:szCs w:val="20"/>
              </w:rPr>
              <w:t>Riveira</w:t>
            </w:r>
            <w:proofErr w:type="spellEnd"/>
          </w:p>
          <w:p w:rsidR="007C36C0" w:rsidRPr="003227F6" w:rsidRDefault="007C36C0" w:rsidP="007C36C0">
            <w:pPr>
              <w:autoSpaceDE w:val="0"/>
              <w:autoSpaceDN w:val="0"/>
              <w:adjustRightInd w:val="0"/>
              <w:spacing w:before="40"/>
              <w:rPr>
                <w:rFonts w:ascii="Times New Roman" w:hAnsi="Times New Roman" w:cs="Times New Roman"/>
                <w:color w:val="000000"/>
                <w:sz w:val="20"/>
                <w:szCs w:val="20"/>
              </w:rPr>
            </w:pPr>
            <w:r w:rsidRPr="003227F6">
              <w:rPr>
                <w:rFonts w:ascii="Times New Roman" w:hAnsi="Times New Roman" w:cs="Times New Roman"/>
                <w:color w:val="000000"/>
                <w:sz w:val="20"/>
                <w:szCs w:val="20"/>
              </w:rPr>
              <w:t>Casablanca - Maroc</w:t>
            </w:r>
          </w:p>
        </w:tc>
      </w:tr>
      <w:tr w:rsidR="007C36C0" w:rsidRPr="00A544A2" w:rsidTr="007C36C0">
        <w:trPr>
          <w:cantSplit/>
          <w:trHeight w:val="307"/>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Fax</w:t>
            </w:r>
          </w:p>
        </w:tc>
        <w:tc>
          <w:tcPr>
            <w:tcW w:w="32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p>
        </w:tc>
        <w:tc>
          <w:tcPr>
            <w:tcW w:w="671" w:type="dxa"/>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Capital </w:t>
            </w:r>
          </w:p>
        </w:tc>
        <w:tc>
          <w:tcPr>
            <w:tcW w:w="3121" w:type="dxa"/>
            <w:gridSpan w:val="2"/>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2 million Dirhams </w:t>
            </w:r>
          </w:p>
        </w:tc>
      </w:tr>
      <w:tr w:rsidR="007C36C0" w:rsidRPr="00A544A2" w:rsidTr="007C36C0">
        <w:trPr>
          <w:cantSplit/>
          <w:trHeight w:val="307"/>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Email</w:t>
            </w:r>
          </w:p>
        </w:tc>
        <w:tc>
          <w:tcPr>
            <w:tcW w:w="32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flavien@revellat.com</w:t>
            </w:r>
          </w:p>
        </w:tc>
        <w:tc>
          <w:tcPr>
            <w:tcW w:w="671" w:type="dxa"/>
            <w:vMerge w:val="restart"/>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vMerge w:val="restart"/>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Industry </w:t>
            </w:r>
          </w:p>
        </w:tc>
        <w:tc>
          <w:tcPr>
            <w:tcW w:w="3121" w:type="dxa"/>
            <w:gridSpan w:val="2"/>
            <w:vMerge w:val="restart"/>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BTP</w:t>
            </w:r>
          </w:p>
        </w:tc>
      </w:tr>
      <w:tr w:rsidR="007C36C0" w:rsidRPr="00A544A2" w:rsidTr="007C36C0">
        <w:trPr>
          <w:cantSplit/>
          <w:trHeight w:val="312"/>
        </w:trPr>
        <w:tc>
          <w:tcPr>
            <w:tcW w:w="1713"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Site Web</w:t>
            </w:r>
          </w:p>
        </w:tc>
        <w:tc>
          <w:tcPr>
            <w:tcW w:w="3298" w:type="dxa"/>
            <w:shd w:val="solid" w:color="FFFFFF" w:fill="auto"/>
          </w:tcPr>
          <w:p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p>
        </w:tc>
        <w:tc>
          <w:tcPr>
            <w:tcW w:w="671" w:type="dxa"/>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vMerge/>
            <w:shd w:val="solid" w:color="FFFFFF" w:fill="auto"/>
          </w:tcPr>
          <w:p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p>
        </w:tc>
        <w:tc>
          <w:tcPr>
            <w:tcW w:w="3121" w:type="dxa"/>
            <w:gridSpan w:val="2"/>
            <w:vMerge/>
            <w:shd w:val="solid" w:color="FFFFFF" w:fill="auto"/>
          </w:tcPr>
          <w:p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r>
      <w:tr w:rsidR="007C36C0" w:rsidRPr="00A544A2" w:rsidTr="007C36C0">
        <w:trPr>
          <w:cantSplit/>
          <w:trHeight w:val="350"/>
        </w:trPr>
        <w:tc>
          <w:tcPr>
            <w:tcW w:w="10501" w:type="dxa"/>
            <w:gridSpan w:val="6"/>
            <w:shd w:val="solid" w:color="002060" w:fill="auto"/>
          </w:tcPr>
          <w:p w:rsidR="007C36C0" w:rsidRPr="00A544A2" w:rsidRDefault="007C36C0" w:rsidP="007C36C0">
            <w:pPr>
              <w:pStyle w:val="Titre2"/>
              <w:autoSpaceDE w:val="0"/>
              <w:autoSpaceDN w:val="0"/>
              <w:adjustRightInd w:val="0"/>
              <w:spacing w:before="40" w:after="0"/>
              <w:jc w:val="center"/>
              <w:rPr>
                <w:rFonts w:ascii="Times New Roman" w:hAnsi="Times New Roman" w:cs="Times New Roman"/>
                <w:i w:val="0"/>
                <w:iCs w:val="0"/>
                <w:color w:val="FFFFFF"/>
                <w:sz w:val="20"/>
                <w:szCs w:val="20"/>
                <w:lang w:val="en-US"/>
              </w:rPr>
            </w:pPr>
            <w:bookmarkStart w:id="8" w:name="_Toc261094088"/>
            <w:bookmarkStart w:id="9" w:name="_Toc261098543"/>
            <w:r w:rsidRPr="00A544A2">
              <w:rPr>
                <w:rFonts w:ascii="Times New Roman" w:hAnsi="Times New Roman" w:cs="Times New Roman"/>
                <w:i w:val="0"/>
                <w:iCs w:val="0"/>
                <w:color w:val="FFFFFF"/>
                <w:sz w:val="20"/>
                <w:szCs w:val="20"/>
                <w:lang w:val="en-US"/>
              </w:rPr>
              <w:t xml:space="preserve">I – </w:t>
            </w:r>
            <w:r w:rsidRPr="00A544A2">
              <w:rPr>
                <w:rFonts w:ascii="Times New Roman" w:hAnsi="Times New Roman" w:cs="Times New Roman"/>
                <w:b w:val="0"/>
                <w:i w:val="0"/>
                <w:sz w:val="24"/>
                <w:szCs w:val="24"/>
              </w:rPr>
              <w:t>PRESENTATION</w:t>
            </w:r>
            <w:bookmarkEnd w:id="8"/>
            <w:bookmarkEnd w:id="9"/>
          </w:p>
        </w:tc>
      </w:tr>
      <w:tr w:rsidR="007C36C0" w:rsidRPr="003227F6"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ORIGIN</w:t>
            </w:r>
          </w:p>
        </w:tc>
        <w:tc>
          <w:tcPr>
            <w:tcW w:w="8788" w:type="dxa"/>
            <w:gridSpan w:val="5"/>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Mr.  AYAD Mohamed</w:t>
            </w:r>
            <w:r w:rsidRPr="00A544A2">
              <w:rPr>
                <w:rFonts w:ascii="Times New Roman" w:hAnsi="Times New Roman" w:cs="Times New Roman"/>
                <w:color w:val="000000"/>
                <w:sz w:val="20"/>
                <w:szCs w:val="20"/>
                <w:lang w:val="en-US"/>
              </w:rPr>
              <w:t>, CEO and founder of the Society.</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r w:rsidR="007C36C0" w:rsidRPr="003227F6"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CONCEPT</w:t>
            </w:r>
          </w:p>
        </w:tc>
        <w:tc>
          <w:tcPr>
            <w:tcW w:w="8788" w:type="dxa"/>
            <w:gridSpan w:val="5"/>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The company was founded in 1999, specializing in the construction of buildings for housing, tourist homes, Villas, Schools and promotion of real estate sales. Control the value chain: project management, development, promotion, marketing, management.</w:t>
            </w:r>
          </w:p>
        </w:tc>
      </w:tr>
      <w:tr w:rsidR="007C36C0" w:rsidRPr="003227F6"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CONTEXT</w:t>
            </w:r>
          </w:p>
        </w:tc>
        <w:tc>
          <w:tcPr>
            <w:tcW w:w="8788" w:type="dxa"/>
            <w:gridSpan w:val="5"/>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Company specializing in the beginning only in construction, has evolved into the marketing and resale of real estate partner companies. The 2008 crisis has prompted the manager to take this direction, its cash and working capital will enable it to build more and sell fast enough to ensure the profitability of the company </w:t>
            </w:r>
            <w:r w:rsidRPr="00A544A2">
              <w:rPr>
                <w:rFonts w:ascii="Times New Roman" w:hAnsi="Times New Roman" w:cs="Times New Roman"/>
                <w:color w:val="000000"/>
                <w:sz w:val="20"/>
                <w:szCs w:val="20"/>
                <w:lang w:val="en-US"/>
              </w:rPr>
              <w:t xml:space="preserve"> poor performance.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In 2008, the company decreased the number of employees from 90 to 20 employees. She tried to continue its construction activities through subcontracting, which only hastened its decline; 2012 was the worst year before experiencing a revival with the marketing of goods made ​​by partners. The action of the Moroccan Government «Vision 2020» allows a consolidation and a more fluid and efficient inters professionalization between the chain actors.</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r w:rsidR="007C36C0" w:rsidRPr="00A544A2"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VISION</w:t>
            </w:r>
          </w:p>
        </w:tc>
        <w:tc>
          <w:tcPr>
            <w:tcW w:w="8788" w:type="dxa"/>
            <w:gridSpan w:val="5"/>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SECTRA becomes, by its new strategic position with its new partners, big builders on the construction market in Morocco and business skills, a key player in the financing, sale and rental property management in Casablanca and El </w:t>
            </w:r>
            <w:proofErr w:type="spellStart"/>
            <w:r w:rsidRPr="00A544A2">
              <w:rPr>
                <w:rFonts w:ascii="Times New Roman" w:hAnsi="Times New Roman" w:cs="Times New Roman"/>
                <w:color w:val="000000"/>
                <w:sz w:val="20"/>
                <w:szCs w:val="20"/>
                <w:lang w:val="en-US"/>
              </w:rPr>
              <w:t>Jadida</w:t>
            </w:r>
            <w:proofErr w:type="spellEnd"/>
            <w:r w:rsidRPr="00A544A2">
              <w:rPr>
                <w:rFonts w:ascii="Times New Roman" w:hAnsi="Times New Roman" w:cs="Times New Roman"/>
                <w:color w:val="000000"/>
                <w:sz w:val="20"/>
                <w:szCs w:val="20"/>
                <w:lang w:val="en-US"/>
              </w:rPr>
              <w:t>. It may double its turnover in three years according to its leader. In his vision, it retains its production entity.</w:t>
            </w:r>
          </w:p>
        </w:tc>
      </w:tr>
      <w:tr w:rsidR="007C36C0" w:rsidRPr="00A544A2" w:rsidTr="007C36C0">
        <w:trPr>
          <w:cantSplit/>
          <w:trHeight w:val="350"/>
        </w:trPr>
        <w:tc>
          <w:tcPr>
            <w:tcW w:w="10501" w:type="dxa"/>
            <w:gridSpan w:val="6"/>
            <w:shd w:val="solid" w:color="002060" w:fill="auto"/>
          </w:tcPr>
          <w:p w:rsidR="007C36C0" w:rsidRPr="00A544A2" w:rsidRDefault="007C36C0" w:rsidP="007C36C0">
            <w:pPr>
              <w:autoSpaceDE w:val="0"/>
              <w:autoSpaceDN w:val="0"/>
              <w:adjustRightInd w:val="0"/>
              <w:jc w:val="center"/>
              <w:rPr>
                <w:rFonts w:ascii="Times New Roman" w:hAnsi="Times New Roman" w:cs="Times New Roman"/>
                <w:b/>
                <w:bCs/>
                <w:color w:val="FFFFFF"/>
                <w:sz w:val="20"/>
                <w:szCs w:val="20"/>
                <w:lang w:val="en-US"/>
              </w:rPr>
            </w:pPr>
            <w:r w:rsidRPr="00A544A2">
              <w:rPr>
                <w:rFonts w:ascii="Times New Roman" w:hAnsi="Times New Roman" w:cs="Times New Roman"/>
                <w:b/>
                <w:bCs/>
                <w:color w:val="FFFFFF"/>
                <w:sz w:val="20"/>
                <w:szCs w:val="20"/>
                <w:lang w:val="en-US"/>
              </w:rPr>
              <w:t>II - SUPPLY and MARKET</w:t>
            </w:r>
          </w:p>
        </w:tc>
      </w:tr>
      <w:tr w:rsidR="007C36C0" w:rsidRPr="00A544A2" w:rsidTr="007C36C0">
        <w:trPr>
          <w:cantSplit/>
          <w:trHeight w:val="250"/>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r w:rsidRPr="00A544A2">
              <w:rPr>
                <w:rFonts w:ascii="Times New Roman" w:hAnsi="Times New Roman" w:cs="Times New Roman"/>
                <w:b/>
                <w:color w:val="000000"/>
                <w:sz w:val="20"/>
                <w:szCs w:val="20"/>
                <w:lang w:val="en-US"/>
              </w:rPr>
              <w:t>OFFRE</w:t>
            </w:r>
          </w:p>
        </w:tc>
        <w:tc>
          <w:tcPr>
            <w:tcW w:w="8788" w:type="dxa"/>
            <w:gridSpan w:val="5"/>
            <w:shd w:val="solid" w:color="FFFFFF" w:fill="auto"/>
          </w:tcPr>
          <w:p w:rsidR="007C36C0" w:rsidRPr="00A544A2" w:rsidRDefault="007C36C0" w:rsidP="007C36C0">
            <w:pPr>
              <w:autoSpaceDE w:val="0"/>
              <w:autoSpaceDN w:val="0"/>
              <w:adjustRightInd w:val="0"/>
              <w:rPr>
                <w:rFonts w:ascii="Times New Roman" w:hAnsi="Times New Roman" w:cs="Times New Roman"/>
                <w:b/>
                <w:iCs/>
                <w:color w:val="000000"/>
                <w:sz w:val="20"/>
                <w:szCs w:val="20"/>
                <w:lang w:val="en-US"/>
              </w:rPr>
            </w:pPr>
            <w:r w:rsidRPr="00A544A2">
              <w:rPr>
                <w:rFonts w:ascii="Times New Roman" w:hAnsi="Times New Roman" w:cs="Times New Roman"/>
                <w:b/>
                <w:iCs/>
                <w:color w:val="000000"/>
                <w:sz w:val="20"/>
                <w:szCs w:val="20"/>
                <w:lang w:val="en-US"/>
              </w:rPr>
              <w:t xml:space="preserve">The SECTRA Offer: </w:t>
            </w:r>
          </w:p>
          <w:p w:rsidR="007C36C0" w:rsidRPr="00A544A2" w:rsidRDefault="007C36C0" w:rsidP="007C36C0">
            <w:pPr>
              <w:numPr>
                <w:ilvl w:val="0"/>
                <w:numId w:val="14"/>
              </w:num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Renting and real estate services for tourism and foreign SMEs that are implanted in growing in Morocco. </w:t>
            </w:r>
          </w:p>
          <w:p w:rsidR="007C36C0" w:rsidRPr="00A544A2" w:rsidRDefault="007C36C0" w:rsidP="007C36C0">
            <w:pPr>
              <w:numPr>
                <w:ilvl w:val="0"/>
                <w:numId w:val="14"/>
              </w:num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Sale of real estate products for hotel chains, professional and industrial buildings.</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b/>
                <w:color w:val="000000"/>
                <w:sz w:val="20"/>
                <w:szCs w:val="20"/>
                <w:lang w:val="en-US"/>
              </w:rPr>
              <w:t>SECTRA earnings :</w:t>
            </w:r>
            <w:r w:rsidRPr="00A544A2">
              <w:rPr>
                <w:rFonts w:ascii="Times New Roman" w:hAnsi="Times New Roman" w:cs="Times New Roman"/>
                <w:color w:val="000000"/>
                <w:sz w:val="20"/>
                <w:szCs w:val="20"/>
                <w:lang w:val="en-US"/>
              </w:rPr>
              <w:t xml:space="preserve">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 Diversification of its business,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 Profitability in the short term,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A recurring management activity.</w:t>
            </w:r>
          </w:p>
        </w:tc>
      </w:tr>
    </w:tbl>
    <w:p w:rsidR="007C36C0" w:rsidRPr="00A544A2" w:rsidRDefault="007C36C0" w:rsidP="007C36C0">
      <w:pPr>
        <w:rPr>
          <w:rFonts w:ascii="Times New Roman" w:hAnsi="Times New Roman" w:cs="Times New Roman"/>
          <w:sz w:val="20"/>
          <w:szCs w:val="20"/>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7C36C0" w:rsidRPr="003227F6" w:rsidTr="007C36C0">
        <w:trPr>
          <w:cantSplit/>
          <w:trHeight w:val="1418"/>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CURRENT SITUATION </w:t>
            </w:r>
          </w:p>
        </w:tc>
        <w:tc>
          <w:tcPr>
            <w:tcW w:w="8788" w:type="dxa"/>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2 contracts are being considered for the next signature, including orients the palm grove project which should earn a turnover of 6.3 million dirhams distributed between the two partners.</w:t>
            </w:r>
          </w:p>
        </w:tc>
        <w:bookmarkStart w:id="10" w:name="_GoBack"/>
        <w:bookmarkEnd w:id="10"/>
      </w:tr>
      <w:tr w:rsidR="007C36C0" w:rsidRPr="003227F6" w:rsidTr="007C36C0">
        <w:trPr>
          <w:cantSplit/>
          <w:trHeight w:val="1539"/>
        </w:trPr>
        <w:tc>
          <w:tcPr>
            <w:tcW w:w="1713" w:type="dxa"/>
            <w:shd w:val="solid" w:color="FFFFFF" w:fill="auto"/>
          </w:tcPr>
          <w:p w:rsidR="007C36C0" w:rsidRPr="00A544A2" w:rsidRDefault="007C36C0" w:rsidP="007C36C0">
            <w:pPr>
              <w:autoSpaceDE w:val="0"/>
              <w:autoSpaceDN w:val="0"/>
              <w:adjustRightInd w:val="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TYPE OF PARTNERSHIP</w:t>
            </w:r>
          </w:p>
        </w:tc>
        <w:tc>
          <w:tcPr>
            <w:tcW w:w="8788" w:type="dxa"/>
            <w:shd w:val="solid" w:color="FFFFFF" w:fill="auto"/>
          </w:tcPr>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Commercial and financial partnership with operators building construction.</w:t>
            </w:r>
          </w:p>
        </w:tc>
      </w:tr>
    </w:tbl>
    <w:p w:rsidR="007C36C0" w:rsidRPr="00A544A2" w:rsidRDefault="007C36C0" w:rsidP="007C36C0">
      <w:pPr>
        <w:rPr>
          <w:rFonts w:ascii="Times New Roman" w:hAnsi="Times New Roman" w:cs="Times New Roman"/>
          <w:sz w:val="20"/>
          <w:szCs w:val="20"/>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tblPr>
      <w:tblGrid>
        <w:gridCol w:w="1713"/>
        <w:gridCol w:w="8788"/>
      </w:tblGrid>
      <w:tr w:rsidR="007C36C0" w:rsidRPr="00A544A2" w:rsidTr="007C36C0">
        <w:trPr>
          <w:cantSplit/>
          <w:trHeight w:val="350"/>
        </w:trPr>
        <w:tc>
          <w:tcPr>
            <w:tcW w:w="10501" w:type="dxa"/>
            <w:gridSpan w:val="2"/>
            <w:shd w:val="solid" w:color="002060" w:fill="auto"/>
          </w:tcPr>
          <w:p w:rsidR="007C36C0" w:rsidRPr="00A544A2" w:rsidRDefault="007C36C0" w:rsidP="007C36C0">
            <w:pPr>
              <w:autoSpaceDE w:val="0"/>
              <w:autoSpaceDN w:val="0"/>
              <w:adjustRightInd w:val="0"/>
              <w:jc w:val="center"/>
              <w:rPr>
                <w:rFonts w:ascii="Times New Roman" w:hAnsi="Times New Roman" w:cs="Times New Roman"/>
                <w:sz w:val="20"/>
                <w:szCs w:val="20"/>
                <w:lang w:val="en-US"/>
              </w:rPr>
            </w:pPr>
            <w:r w:rsidRPr="00A544A2">
              <w:rPr>
                <w:rFonts w:ascii="Times New Roman" w:hAnsi="Times New Roman" w:cs="Times New Roman"/>
                <w:b/>
                <w:bCs/>
                <w:color w:val="FFFFFF"/>
                <w:sz w:val="20"/>
                <w:szCs w:val="20"/>
                <w:lang w:val="en-US"/>
              </w:rPr>
              <w:t xml:space="preserve">III – STAFF </w:t>
            </w:r>
          </w:p>
        </w:tc>
      </w:tr>
      <w:tr w:rsidR="007C36C0" w:rsidRPr="003227F6" w:rsidTr="007C36C0">
        <w:trPr>
          <w:cantSplit/>
          <w:trHeight w:val="2031"/>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CURRENT STAFF</w:t>
            </w:r>
          </w:p>
        </w:tc>
        <w:tc>
          <w:tcPr>
            <w:tcW w:w="8788" w:type="dxa"/>
            <w:shd w:val="solid" w:color="FFFFFF" w:fill="auto"/>
          </w:tcPr>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20 employees</w:t>
            </w:r>
            <w:r w:rsidR="004B6C15" w:rsidRPr="00A544A2">
              <w:rPr>
                <w:rFonts w:ascii="Times New Roman" w:hAnsi="Times New Roman" w:cs="Times New Roman"/>
                <w:iCs/>
                <w:color w:val="000000"/>
                <w:sz w:val="20"/>
                <w:szCs w:val="20"/>
                <w:lang w:val="en-US"/>
              </w:rPr>
              <w:t>, including the executive, and:</w:t>
            </w:r>
          </w:p>
          <w:p w:rsidR="004B6C15" w:rsidRPr="00A544A2" w:rsidRDefault="004B6C15"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 financial Director,</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administrative assistant, </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15 workers ,</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foreman, </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 commercial agent for SECTRA achievements.</w:t>
            </w:r>
          </w:p>
        </w:tc>
      </w:tr>
      <w:tr w:rsidR="007C36C0" w:rsidRPr="00A544A2" w:rsidTr="007C36C0">
        <w:trPr>
          <w:cantSplit/>
          <w:trHeight w:val="1608"/>
        </w:trPr>
        <w:tc>
          <w:tcPr>
            <w:tcW w:w="1713" w:type="dxa"/>
            <w:shd w:val="solid" w:color="FFFFFF" w:fill="auto"/>
          </w:tcPr>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THE COMING RECRUITMENT</w:t>
            </w:r>
          </w:p>
        </w:tc>
        <w:tc>
          <w:tcPr>
            <w:tcW w:w="8788" w:type="dxa"/>
            <w:shd w:val="solid" w:color="FFFFFF" w:fill="auto"/>
          </w:tcPr>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2 commercial sale new products </w:t>
            </w:r>
          </w:p>
          <w:p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rental property manager,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 xml:space="preserve">1 realtor. </w:t>
            </w:r>
          </w:p>
          <w:p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bl>
    <w:p w:rsidR="007C36C0" w:rsidRPr="00A544A2" w:rsidRDefault="007C36C0" w:rsidP="007C36C0">
      <w:pPr>
        <w:rPr>
          <w:rFonts w:ascii="Times New Roman" w:hAnsi="Times New Roman" w:cs="Times New Roman"/>
          <w:sz w:val="20"/>
          <w:szCs w:val="20"/>
          <w:lang w:val="en-US"/>
        </w:rPr>
      </w:pPr>
    </w:p>
    <w:p w:rsidR="00762F1A" w:rsidRPr="00A544A2" w:rsidRDefault="00762F1A" w:rsidP="00232303">
      <w:pPr>
        <w:jc w:val="both"/>
        <w:rPr>
          <w:rFonts w:ascii="Times New Roman" w:eastAsiaTheme="majorEastAsia" w:hAnsi="Times New Roman" w:cs="Times New Roman"/>
          <w:b/>
          <w:bCs/>
          <w:color w:val="345A8A" w:themeColor="accent1" w:themeShade="B5"/>
          <w:sz w:val="32"/>
          <w:szCs w:val="32"/>
        </w:rPr>
      </w:pPr>
      <w:r w:rsidRPr="00A544A2">
        <w:rPr>
          <w:rFonts w:ascii="Times New Roman" w:hAnsi="Times New Roman" w:cs="Times New Roman"/>
        </w:rPr>
        <w:br w:type="page"/>
      </w:r>
    </w:p>
    <w:p w:rsidR="00762F1A" w:rsidRPr="00A544A2" w:rsidRDefault="00762F1A" w:rsidP="00B06506">
      <w:pPr>
        <w:pStyle w:val="Titre1"/>
        <w:numPr>
          <w:ilvl w:val="0"/>
          <w:numId w:val="15"/>
        </w:numPr>
        <w:jc w:val="both"/>
        <w:rPr>
          <w:rStyle w:val="titre"/>
        </w:rPr>
      </w:pPr>
      <w:bookmarkStart w:id="11" w:name="_Toc261098544"/>
      <w:r w:rsidRPr="00A544A2">
        <w:rPr>
          <w:rFonts w:ascii="Times New Roman" w:hAnsi="Times New Roman" w:cs="Times New Roman"/>
        </w:rPr>
        <w:lastRenderedPageBreak/>
        <w:t>Introduction</w:t>
      </w:r>
      <w:bookmarkEnd w:id="6"/>
      <w:bookmarkEnd w:id="11"/>
    </w:p>
    <w:p w:rsidR="009D71BF" w:rsidRPr="00A544A2" w:rsidRDefault="009D71BF" w:rsidP="00232303">
      <w:pPr>
        <w:jc w:val="both"/>
        <w:rPr>
          <w:rFonts w:ascii="Times New Roman" w:hAnsi="Times New Roman" w:cs="Times New Roman"/>
        </w:rPr>
      </w:pP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Dans le cadre de notre formation au sein du </w:t>
      </w:r>
      <w:proofErr w:type="spellStart"/>
      <w:r w:rsidRPr="00A544A2">
        <w:rPr>
          <w:rFonts w:ascii="Times New Roman" w:hAnsi="Times New Roman" w:cs="Times New Roman"/>
          <w:color w:val="000000"/>
          <w:sz w:val="20"/>
          <w:szCs w:val="20"/>
        </w:rPr>
        <w:t>Bachelor</w:t>
      </w:r>
      <w:proofErr w:type="spellEnd"/>
      <w:r w:rsidRPr="00A544A2">
        <w:rPr>
          <w:rFonts w:ascii="Times New Roman" w:hAnsi="Times New Roman" w:cs="Times New Roman"/>
          <w:color w:val="000000"/>
          <w:sz w:val="20"/>
          <w:szCs w:val="20"/>
        </w:rPr>
        <w:t xml:space="preserve"> Business and Management, nous sommes amenés au cours de notre année scolaire à effectuer un stage pour affiner nos connaissances, ainsi que pour être initiés au monde de l’emploi et être confrontés à la réalité du monde du  travail.</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 choix du secteur du bâtiment a été motivé par les connaissances que j’ai acquises en bac professionnel et l’évolution que connait celui-ci, non seulement au Maroc, mais partout dans le monde, ainsi que par une attraction personnelle envers le secteur du bâtiment et des travaux publics.</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 choix de l’entreprise, quant à lui, a été justifié par sa petite taille afin d’être proche du chef d’entreprise qui était lui même mon tuteur.</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Je commencerais dans une première partie par une présentation </w:t>
      </w:r>
      <w:r w:rsidR="000065E0" w:rsidRPr="00A544A2">
        <w:rPr>
          <w:rFonts w:ascii="Times New Roman" w:hAnsi="Times New Roman" w:cs="Times New Roman"/>
          <w:color w:val="000000"/>
          <w:sz w:val="20"/>
          <w:szCs w:val="20"/>
        </w:rPr>
        <w:t xml:space="preserve">du marché </w:t>
      </w:r>
      <w:r w:rsidRPr="00A544A2">
        <w:rPr>
          <w:rFonts w:ascii="Times New Roman" w:hAnsi="Times New Roman" w:cs="Times New Roman"/>
          <w:color w:val="000000"/>
          <w:sz w:val="20"/>
          <w:szCs w:val="20"/>
        </w:rPr>
        <w:t xml:space="preserve">du bâtiment </w:t>
      </w:r>
      <w:r w:rsidR="000065E0" w:rsidRPr="00A544A2">
        <w:rPr>
          <w:rFonts w:ascii="Times New Roman" w:hAnsi="Times New Roman" w:cs="Times New Roman"/>
          <w:color w:val="000000"/>
          <w:sz w:val="20"/>
          <w:szCs w:val="20"/>
        </w:rPr>
        <w:t xml:space="preserve">et de l’immobilier </w:t>
      </w:r>
      <w:r w:rsidRPr="00A544A2">
        <w:rPr>
          <w:rFonts w:ascii="Times New Roman" w:hAnsi="Times New Roman" w:cs="Times New Roman"/>
          <w:color w:val="000000"/>
          <w:sz w:val="20"/>
          <w:szCs w:val="20"/>
        </w:rPr>
        <w:t>au Maroc et ses spécificités</w:t>
      </w:r>
      <w:r w:rsidR="00CF746D" w:rsidRPr="00A544A2">
        <w:rPr>
          <w:rFonts w:ascii="Times New Roman" w:hAnsi="Times New Roman" w:cs="Times New Roman"/>
          <w:color w:val="000000"/>
          <w:sz w:val="20"/>
          <w:szCs w:val="20"/>
        </w:rPr>
        <w:t>. Je passerais après à une</w:t>
      </w:r>
      <w:r w:rsidRPr="00A544A2">
        <w:rPr>
          <w:rFonts w:ascii="Times New Roman" w:hAnsi="Times New Roman" w:cs="Times New Roman"/>
          <w:color w:val="000000"/>
          <w:sz w:val="20"/>
          <w:szCs w:val="20"/>
        </w:rPr>
        <w:t xml:space="preserve"> descripti</w:t>
      </w:r>
      <w:r w:rsidR="00CF746D" w:rsidRPr="00A544A2">
        <w:rPr>
          <w:rFonts w:ascii="Times New Roman" w:hAnsi="Times New Roman" w:cs="Times New Roman"/>
          <w:color w:val="000000"/>
          <w:sz w:val="20"/>
          <w:szCs w:val="20"/>
        </w:rPr>
        <w:t>on du secteur du logement</w:t>
      </w:r>
      <w:r w:rsidRPr="00A544A2">
        <w:rPr>
          <w:rFonts w:ascii="Times New Roman" w:hAnsi="Times New Roman" w:cs="Times New Roman"/>
          <w:color w:val="000000"/>
          <w:sz w:val="20"/>
          <w:szCs w:val="20"/>
        </w:rPr>
        <w:t>. Ensuite je présenterais l’entreprise dans laquelle j’ai évolué durant les deux mois de stage. Pour enfin, finir par</w:t>
      </w:r>
      <w:r w:rsidR="00CF746D" w:rsidRPr="00A544A2">
        <w:rPr>
          <w:rFonts w:ascii="Times New Roman" w:hAnsi="Times New Roman" w:cs="Times New Roman"/>
          <w:color w:val="000000"/>
          <w:sz w:val="20"/>
          <w:szCs w:val="20"/>
        </w:rPr>
        <w:t xml:space="preserve"> une description de mon stage, d</w:t>
      </w:r>
      <w:r w:rsidRPr="00A544A2">
        <w:rPr>
          <w:rFonts w:ascii="Times New Roman" w:hAnsi="Times New Roman" w:cs="Times New Roman"/>
          <w:color w:val="000000"/>
          <w:sz w:val="20"/>
          <w:szCs w:val="20"/>
        </w:rPr>
        <w:t xml:space="preserve">es différentes tâches que j’ai eu à réaliser ainsi que </w:t>
      </w:r>
      <w:r w:rsidR="00CF746D" w:rsidRPr="00A544A2">
        <w:rPr>
          <w:rFonts w:ascii="Times New Roman" w:hAnsi="Times New Roman" w:cs="Times New Roman"/>
          <w:color w:val="000000"/>
          <w:sz w:val="20"/>
          <w:szCs w:val="20"/>
        </w:rPr>
        <w:t xml:space="preserve">de </w:t>
      </w:r>
      <w:r w:rsidRPr="00A544A2">
        <w:rPr>
          <w:rFonts w:ascii="Times New Roman" w:hAnsi="Times New Roman" w:cs="Times New Roman"/>
          <w:color w:val="000000"/>
          <w:sz w:val="20"/>
          <w:szCs w:val="20"/>
        </w:rPr>
        <w:t>mon apport personnel.</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rsidR="00EA25BB" w:rsidRPr="00A544A2" w:rsidRDefault="00EA25BB" w:rsidP="00B06506">
      <w:pPr>
        <w:pStyle w:val="Titre1"/>
        <w:numPr>
          <w:ilvl w:val="0"/>
          <w:numId w:val="15"/>
        </w:numPr>
        <w:jc w:val="both"/>
        <w:rPr>
          <w:rFonts w:ascii="Times New Roman" w:hAnsi="Times New Roman" w:cs="Times New Roman"/>
        </w:rPr>
      </w:pPr>
      <w:bookmarkStart w:id="12" w:name="_Toc261098545"/>
      <w:r w:rsidRPr="00A544A2">
        <w:rPr>
          <w:rFonts w:ascii="Times New Roman" w:hAnsi="Times New Roman" w:cs="Times New Roman"/>
        </w:rPr>
        <w:lastRenderedPageBreak/>
        <w:t>Présentation et positionnement de l’entreprise</w:t>
      </w:r>
      <w:bookmarkEnd w:id="12"/>
    </w:p>
    <w:p w:rsidR="00EA25BB" w:rsidRPr="00A544A2" w:rsidRDefault="00EA25BB" w:rsidP="00232303">
      <w:pPr>
        <w:jc w:val="both"/>
        <w:rPr>
          <w:rFonts w:ascii="Times New Roman" w:hAnsi="Times New Roman" w:cs="Times New Roman"/>
        </w:rPr>
      </w:pP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société SECTRA de bâtiment et travaux publics a été fondée en 1999 à l’initiative de M. Mohamed </w:t>
      </w:r>
      <w:proofErr w:type="spellStart"/>
      <w:r w:rsidRPr="00A544A2">
        <w:rPr>
          <w:rFonts w:ascii="Times New Roman" w:hAnsi="Times New Roman" w:cs="Times New Roman"/>
          <w:color w:val="000000"/>
          <w:sz w:val="20"/>
          <w:szCs w:val="20"/>
        </w:rPr>
        <w:t>Ayad</w:t>
      </w:r>
      <w:proofErr w:type="spellEnd"/>
      <w:r w:rsidRPr="00A544A2">
        <w:rPr>
          <w:rFonts w:ascii="Times New Roman" w:hAnsi="Times New Roman" w:cs="Times New Roman"/>
          <w:color w:val="000000"/>
          <w:sz w:val="20"/>
          <w:szCs w:val="20"/>
        </w:rPr>
        <w:t>.</w:t>
      </w:r>
      <w:r w:rsidR="007B6215" w:rsidRPr="00A544A2">
        <w:rPr>
          <w:rFonts w:ascii="Times New Roman" w:hAnsi="Times New Roman" w:cs="Times New Roman"/>
          <w:color w:val="000000"/>
          <w:sz w:val="20"/>
          <w:szCs w:val="20"/>
        </w:rPr>
        <w:t xml:space="preserve"> Cette entreprise a</w:t>
      </w:r>
      <w:r w:rsidR="00653CA0" w:rsidRPr="00A544A2">
        <w:rPr>
          <w:rFonts w:ascii="Times New Roman" w:hAnsi="Times New Roman" w:cs="Times New Roman"/>
          <w:color w:val="000000"/>
          <w:sz w:val="20"/>
          <w:szCs w:val="20"/>
        </w:rPr>
        <w:t xml:space="preserve"> réalisé en 201</w:t>
      </w:r>
      <w:r w:rsidR="00DB0AB2" w:rsidRPr="00A544A2">
        <w:rPr>
          <w:rFonts w:ascii="Times New Roman" w:hAnsi="Times New Roman" w:cs="Times New Roman"/>
          <w:color w:val="000000"/>
          <w:sz w:val="20"/>
          <w:szCs w:val="20"/>
        </w:rPr>
        <w:t xml:space="preserve">3 un chiffre </w:t>
      </w:r>
      <w:r w:rsidR="007B6215" w:rsidRPr="00A544A2">
        <w:rPr>
          <w:rFonts w:ascii="Times New Roman" w:hAnsi="Times New Roman" w:cs="Times New Roman"/>
          <w:color w:val="000000"/>
          <w:sz w:val="20"/>
          <w:szCs w:val="20"/>
        </w:rPr>
        <w:t xml:space="preserve">d’affaire de 58,6 M de dirhams, avec un EBE de 9 M de dirhams, Résultat net 6 M de dirhams pour 20 salariés à temps plein. </w:t>
      </w:r>
      <w:r w:rsidRPr="00A544A2">
        <w:rPr>
          <w:rFonts w:ascii="Times New Roman" w:hAnsi="Times New Roman" w:cs="Times New Roman"/>
          <w:color w:val="000000"/>
          <w:sz w:val="20"/>
          <w:szCs w:val="20"/>
        </w:rPr>
        <w:t>Depuis sa création, la société s’est spécialisée dans l’étude, le montage et la conduite de réalisation pour le compte d’institutions Marocaines.</w:t>
      </w:r>
    </w:p>
    <w:p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Au fil des années, la société a su diversifier ses activités, ce qui lui a permis aujourd’hui d'obtenir une meilleure visibilité sur le marché de l’immobilier marocain intervenant sur la chaine de valeur : le développement, la promotion, la commercialisation et la gestion.</w:t>
      </w:r>
    </w:p>
    <w:p w:rsidR="00636DF4"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Dans le cadre de la stratégie globale de la société, différentes filiales de services et de projets ont vu le jour. C’est ainsi qu'au fur et à mesure, la position de SECTRA dans le développement immobilier a évolué de manière à ce que M. </w:t>
      </w:r>
      <w:proofErr w:type="spellStart"/>
      <w:r w:rsidRPr="00A544A2">
        <w:rPr>
          <w:rFonts w:ascii="Times New Roman" w:hAnsi="Times New Roman" w:cs="Times New Roman"/>
          <w:color w:val="000000"/>
          <w:sz w:val="20"/>
          <w:szCs w:val="20"/>
        </w:rPr>
        <w:t>Ayad</w:t>
      </w:r>
      <w:proofErr w:type="spellEnd"/>
      <w:r w:rsidRPr="00A544A2">
        <w:rPr>
          <w:rFonts w:ascii="Times New Roman" w:hAnsi="Times New Roman" w:cs="Times New Roman"/>
          <w:color w:val="000000"/>
          <w:sz w:val="20"/>
          <w:szCs w:val="20"/>
        </w:rPr>
        <w:t xml:space="preserve"> ouvre une se</w:t>
      </w:r>
      <w:r w:rsidR="00153AA6" w:rsidRPr="00A544A2">
        <w:rPr>
          <w:rFonts w:ascii="Times New Roman" w:hAnsi="Times New Roman" w:cs="Times New Roman"/>
          <w:color w:val="000000"/>
          <w:sz w:val="20"/>
          <w:szCs w:val="20"/>
        </w:rPr>
        <w:t>conde entreprise spécialisée dans la revente et la promotion de produits immobiliers</w:t>
      </w:r>
      <w:r w:rsidRPr="00A544A2">
        <w:rPr>
          <w:rFonts w:ascii="Times New Roman" w:hAnsi="Times New Roman" w:cs="Times New Roman"/>
          <w:color w:val="000000"/>
          <w:sz w:val="20"/>
          <w:szCs w:val="20"/>
        </w:rPr>
        <w:t>.</w:t>
      </w:r>
    </w:p>
    <w:p w:rsidR="00004382" w:rsidRPr="00A544A2" w:rsidRDefault="00004382" w:rsidP="00232303">
      <w:pPr>
        <w:jc w:val="both"/>
        <w:rPr>
          <w:rFonts w:ascii="Times New Roman" w:hAnsi="Times New Roman" w:cs="Times New Roman"/>
          <w:color w:val="000000"/>
          <w:sz w:val="20"/>
          <w:szCs w:val="20"/>
        </w:rPr>
      </w:pPr>
    </w:p>
    <w:p w:rsidR="002A2C33" w:rsidRPr="00A544A2" w:rsidRDefault="002A2C33" w:rsidP="00232303">
      <w:pPr>
        <w:jc w:val="both"/>
        <w:rPr>
          <w:rFonts w:ascii="Times New Roman" w:hAnsi="Times New Roman" w:cs="Times New Roman"/>
          <w:color w:val="000000"/>
          <w:sz w:val="20"/>
          <w:szCs w:val="20"/>
        </w:rPr>
      </w:pPr>
    </w:p>
    <w:tbl>
      <w:tblPr>
        <w:tblW w:w="9013" w:type="dxa"/>
        <w:tblInd w:w="55" w:type="dxa"/>
        <w:tblCellMar>
          <w:left w:w="70" w:type="dxa"/>
          <w:right w:w="70" w:type="dxa"/>
        </w:tblCellMar>
        <w:tblLook w:val="04A0"/>
      </w:tblPr>
      <w:tblGrid>
        <w:gridCol w:w="3423"/>
        <w:gridCol w:w="1118"/>
        <w:gridCol w:w="1118"/>
        <w:gridCol w:w="1118"/>
        <w:gridCol w:w="1118"/>
        <w:gridCol w:w="1118"/>
      </w:tblGrid>
      <w:tr w:rsidR="002A2C33" w:rsidRPr="00A544A2" w:rsidTr="002A2C33">
        <w:trPr>
          <w:trHeight w:val="386"/>
        </w:trPr>
        <w:tc>
          <w:tcPr>
            <w:tcW w:w="3423"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2A2C33" w:rsidRPr="003227F6" w:rsidRDefault="002A2C33" w:rsidP="002A2C33">
            <w:pPr>
              <w:rPr>
                <w:rFonts w:ascii="Times New Roman" w:eastAsia="Times New Roman" w:hAnsi="Times New Roman" w:cs="Times New Roman"/>
                <w:b/>
                <w:bCs/>
                <w:color w:val="000000"/>
                <w:sz w:val="32"/>
                <w:szCs w:val="32"/>
              </w:rPr>
            </w:pPr>
            <w:r w:rsidRPr="003227F6">
              <w:rPr>
                <w:rFonts w:ascii="Times New Roman" w:eastAsia="Times New Roman" w:hAnsi="Times New Roman" w:cs="Times New Roman"/>
                <w:b/>
                <w:bCs/>
                <w:color w:val="000000"/>
                <w:sz w:val="32"/>
                <w:szCs w:val="32"/>
              </w:rPr>
              <w:t> </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2009</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2010</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2011</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2012</w:t>
            </w:r>
          </w:p>
        </w:tc>
        <w:tc>
          <w:tcPr>
            <w:tcW w:w="1118" w:type="dxa"/>
            <w:tcBorders>
              <w:top w:val="single" w:sz="12" w:space="0" w:color="auto"/>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2013</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Chiffre</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d'affaires</w:t>
            </w:r>
            <w:proofErr w:type="spellEnd"/>
            <w:r w:rsidRPr="00A544A2">
              <w:rPr>
                <w:rFonts w:ascii="Times New Roman" w:eastAsia="Times New Roman" w:hAnsi="Times New Roman" w:cs="Times New Roman"/>
                <w:b/>
                <w:bCs/>
                <w:color w:val="000000"/>
                <w:sz w:val="22"/>
                <w:szCs w:val="22"/>
                <w:lang w:val="en-GB"/>
              </w:rPr>
              <w:t>*</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30 450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27 730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35 085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42 322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58 640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Production*</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29 900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27 800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35 043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39 200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60 705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Valeur</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ajoutée</w:t>
            </w:r>
            <w:proofErr w:type="spellEnd"/>
            <w:r w:rsidRPr="00A544A2">
              <w:rPr>
                <w:rFonts w:ascii="Times New Roman" w:eastAsia="Times New Roman" w:hAnsi="Times New Roman" w:cs="Times New Roman"/>
                <w:b/>
                <w:bCs/>
                <w:color w:val="000000"/>
                <w:sz w:val="22"/>
                <w:szCs w:val="22"/>
                <w:lang w:val="en-GB"/>
              </w:rPr>
              <w:t>*</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12 050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11 030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12 677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15 400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22 484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EBE</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2 410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670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3 504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5 780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9 020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Résultat</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d'exploitation</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1 240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900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3 233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4 720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9 026 </w:t>
            </w:r>
          </w:p>
        </w:tc>
      </w:tr>
      <w:tr w:rsidR="002A2C33" w:rsidRPr="00A544A2"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RCAI</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1 230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880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3 211 </w:t>
            </w:r>
          </w:p>
        </w:tc>
        <w:tc>
          <w:tcPr>
            <w:tcW w:w="1118" w:type="dxa"/>
            <w:tcBorders>
              <w:top w:val="nil"/>
              <w:left w:val="nil"/>
              <w:bottom w:val="single" w:sz="4"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4 690 </w:t>
            </w:r>
          </w:p>
        </w:tc>
        <w:tc>
          <w:tcPr>
            <w:tcW w:w="1118" w:type="dxa"/>
            <w:tcBorders>
              <w:top w:val="nil"/>
              <w:left w:val="nil"/>
              <w:bottom w:val="single" w:sz="4"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8 997 </w:t>
            </w:r>
          </w:p>
        </w:tc>
      </w:tr>
      <w:tr w:rsidR="002A2C33" w:rsidRPr="00A544A2" w:rsidTr="002A2C33">
        <w:trPr>
          <w:trHeight w:val="309"/>
        </w:trPr>
        <w:tc>
          <w:tcPr>
            <w:tcW w:w="3423" w:type="dxa"/>
            <w:tcBorders>
              <w:top w:val="nil"/>
              <w:left w:val="single" w:sz="12" w:space="0" w:color="auto"/>
              <w:bottom w:val="single" w:sz="12"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Résultat</w:t>
            </w:r>
            <w:proofErr w:type="spellEnd"/>
            <w:r w:rsidRPr="00A544A2">
              <w:rPr>
                <w:rFonts w:ascii="Times New Roman" w:eastAsia="Times New Roman" w:hAnsi="Times New Roman" w:cs="Times New Roman"/>
                <w:b/>
                <w:bCs/>
                <w:color w:val="000000"/>
                <w:sz w:val="22"/>
                <w:szCs w:val="22"/>
                <w:lang w:val="en-GB"/>
              </w:rPr>
              <w:t xml:space="preserve"> net*</w:t>
            </w:r>
          </w:p>
        </w:tc>
        <w:tc>
          <w:tcPr>
            <w:tcW w:w="1118" w:type="dxa"/>
            <w:tcBorders>
              <w:top w:val="nil"/>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1 000 </w:t>
            </w:r>
          </w:p>
        </w:tc>
        <w:tc>
          <w:tcPr>
            <w:tcW w:w="1118" w:type="dxa"/>
            <w:tcBorders>
              <w:top w:val="nil"/>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590 </w:t>
            </w:r>
          </w:p>
        </w:tc>
        <w:tc>
          <w:tcPr>
            <w:tcW w:w="1118" w:type="dxa"/>
            <w:tcBorders>
              <w:top w:val="nil"/>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2 208 </w:t>
            </w:r>
          </w:p>
        </w:tc>
        <w:tc>
          <w:tcPr>
            <w:tcW w:w="1118" w:type="dxa"/>
            <w:tcBorders>
              <w:top w:val="nil"/>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3 120 </w:t>
            </w:r>
          </w:p>
        </w:tc>
        <w:tc>
          <w:tcPr>
            <w:tcW w:w="1118" w:type="dxa"/>
            <w:tcBorders>
              <w:top w:val="nil"/>
              <w:left w:val="nil"/>
              <w:bottom w:val="single" w:sz="12"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6 001 </w:t>
            </w:r>
          </w:p>
        </w:tc>
      </w:tr>
      <w:tr w:rsidR="002A2C33" w:rsidRPr="00A544A2" w:rsidTr="002A2C33">
        <w:trPr>
          <w:trHeight w:val="328"/>
        </w:trPr>
        <w:tc>
          <w:tcPr>
            <w:tcW w:w="3423"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lang w:val="en-GB"/>
              </w:rPr>
            </w:pPr>
          </w:p>
        </w:tc>
        <w:tc>
          <w:tcPr>
            <w:tcW w:w="1118" w:type="dxa"/>
            <w:tcBorders>
              <w:top w:val="nil"/>
              <w:left w:val="nil"/>
              <w:bottom w:val="nil"/>
              <w:right w:val="nil"/>
            </w:tcBorders>
            <w:shd w:val="clear" w:color="auto" w:fill="auto"/>
            <w:noWrap/>
            <w:vAlign w:val="bottom"/>
            <w:hideMark/>
          </w:tcPr>
          <w:p w:rsidR="002A2C33" w:rsidRPr="00A544A2" w:rsidRDefault="002A2C33" w:rsidP="002A2C33">
            <w:pPr>
              <w:rPr>
                <w:rFonts w:ascii="Times New Roman" w:eastAsia="Times New Roman" w:hAnsi="Times New Roman" w:cs="Times New Roman"/>
                <w:color w:val="000000"/>
                <w:lang w:val="en-GB"/>
              </w:rPr>
            </w:pPr>
          </w:p>
        </w:tc>
      </w:tr>
      <w:tr w:rsidR="002A2C33" w:rsidRPr="00A544A2" w:rsidTr="002A2C33">
        <w:trPr>
          <w:trHeight w:val="328"/>
        </w:trPr>
        <w:tc>
          <w:tcPr>
            <w:tcW w:w="342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Effectif</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moyen</w:t>
            </w:r>
            <w:proofErr w:type="spellEnd"/>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16</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17</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16</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18</w:t>
            </w:r>
          </w:p>
        </w:tc>
        <w:tc>
          <w:tcPr>
            <w:tcW w:w="1118" w:type="dxa"/>
            <w:tcBorders>
              <w:top w:val="single" w:sz="12" w:space="0" w:color="auto"/>
              <w:left w:val="nil"/>
              <w:bottom w:val="single" w:sz="12" w:space="0" w:color="auto"/>
              <w:right w:val="single" w:sz="12" w:space="0" w:color="auto"/>
            </w:tcBorders>
            <w:shd w:val="clear" w:color="auto" w:fill="auto"/>
            <w:noWrap/>
            <w:vAlign w:val="bottom"/>
            <w:hideMark/>
          </w:tcPr>
          <w:p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20</w:t>
            </w:r>
          </w:p>
        </w:tc>
      </w:tr>
    </w:tbl>
    <w:p w:rsidR="00004382" w:rsidRPr="00A544A2" w:rsidRDefault="00004382" w:rsidP="00232303">
      <w:pPr>
        <w:jc w:val="both"/>
        <w:rPr>
          <w:rFonts w:ascii="Times New Roman" w:hAnsi="Times New Roman" w:cs="Times New Roman"/>
          <w:color w:val="000000"/>
          <w:sz w:val="20"/>
          <w:szCs w:val="20"/>
        </w:rPr>
      </w:pPr>
    </w:p>
    <w:p w:rsidR="002A2C33" w:rsidRPr="00A544A2" w:rsidRDefault="000C601D" w:rsidP="00232303">
      <w:pPr>
        <w:jc w:val="both"/>
        <w:rPr>
          <w:rFonts w:ascii="Times New Roman" w:hAnsi="Times New Roman" w:cs="Times New Roman"/>
          <w:color w:val="000000"/>
          <w:sz w:val="20"/>
          <w:szCs w:val="20"/>
        </w:rPr>
      </w:pPr>
      <w:r w:rsidRPr="00A544A2">
        <w:rPr>
          <w:rFonts w:ascii="Times New Roman" w:hAnsi="Times New Roman" w:cs="Times New Roman"/>
          <w:noProof/>
          <w:color w:val="000000"/>
          <w:sz w:val="20"/>
          <w:szCs w:val="20"/>
        </w:rPr>
        <w:drawing>
          <wp:inline distT="0" distB="0" distL="0" distR="0">
            <wp:extent cx="5516392" cy="3202354"/>
            <wp:effectExtent l="76200" t="76200" r="71755" b="7429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A2C33" w:rsidRPr="00A544A2" w:rsidRDefault="000C601D"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Style w:val="Appelnotedebasdep"/>
          <w:rFonts w:ascii="Times New Roman" w:hAnsi="Times New Roman" w:cs="Times New Roman"/>
          <w:color w:val="000000"/>
          <w:sz w:val="20"/>
          <w:szCs w:val="20"/>
        </w:rPr>
        <w:footnoteReference w:id="1"/>
      </w:r>
    </w:p>
    <w:p w:rsidR="00004382" w:rsidRPr="00A544A2" w:rsidRDefault="00004382" w:rsidP="000C601D">
      <w:pPr>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rsidR="00FE4DCD" w:rsidRPr="00A544A2" w:rsidRDefault="00F61FBC" w:rsidP="00B06506">
      <w:pPr>
        <w:pStyle w:val="Titre1"/>
        <w:numPr>
          <w:ilvl w:val="0"/>
          <w:numId w:val="15"/>
        </w:numPr>
        <w:jc w:val="both"/>
        <w:rPr>
          <w:rFonts w:ascii="Times New Roman" w:hAnsi="Times New Roman" w:cs="Times New Roman"/>
        </w:rPr>
      </w:pPr>
      <w:bookmarkStart w:id="13" w:name="_Toc261098546"/>
      <w:r w:rsidRPr="00A544A2">
        <w:rPr>
          <w:rFonts w:ascii="Times New Roman" w:hAnsi="Times New Roman" w:cs="Times New Roman"/>
        </w:rPr>
        <w:lastRenderedPageBreak/>
        <w:t>Marché du bâtiment et de l’immobilier au Maroc</w:t>
      </w:r>
      <w:bookmarkEnd w:id="13"/>
    </w:p>
    <w:p w:rsidR="00C56546" w:rsidRPr="00A544A2" w:rsidRDefault="00C56546" w:rsidP="00232303">
      <w:pPr>
        <w:jc w:val="both"/>
        <w:rPr>
          <w:rFonts w:ascii="Times New Roman" w:hAnsi="Times New Roman" w:cs="Times New Roman"/>
        </w:rPr>
      </w:pPr>
    </w:p>
    <w:p w:rsidR="006B13F9" w:rsidRPr="00A544A2" w:rsidRDefault="00F61FBC"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color w:val="363636"/>
          <w:sz w:val="20"/>
          <w:szCs w:val="20"/>
        </w:rPr>
        <w:t>U</w:t>
      </w:r>
      <w:r w:rsidR="006B13F9" w:rsidRPr="00A544A2">
        <w:rPr>
          <w:rFonts w:ascii="Times New Roman" w:hAnsi="Times New Roman" w:cs="Times New Roman"/>
          <w:b/>
          <w:color w:val="363636"/>
          <w:sz w:val="20"/>
          <w:szCs w:val="20"/>
        </w:rPr>
        <w:t>nités produites</w:t>
      </w:r>
      <w:r w:rsidRPr="00A544A2">
        <w:rPr>
          <w:rFonts w:ascii="Times New Roman" w:hAnsi="Times New Roman" w:cs="Times New Roman"/>
          <w:b/>
          <w:color w:val="363636"/>
          <w:sz w:val="20"/>
          <w:szCs w:val="20"/>
        </w:rPr>
        <w:t> :</w:t>
      </w:r>
      <w:r w:rsidR="006B13F9" w:rsidRPr="00A544A2">
        <w:rPr>
          <w:rFonts w:ascii="Times New Roman" w:hAnsi="Times New Roman" w:cs="Times New Roman"/>
          <w:color w:val="363636"/>
          <w:sz w:val="20"/>
          <w:szCs w:val="20"/>
        </w:rPr>
        <w:t xml:space="preserve"> </w:t>
      </w:r>
      <w:r w:rsidRPr="00A544A2">
        <w:rPr>
          <w:rFonts w:ascii="Times New Roman" w:hAnsi="Times New Roman" w:cs="Times New Roman"/>
          <w:color w:val="363636"/>
          <w:sz w:val="20"/>
          <w:szCs w:val="20"/>
        </w:rPr>
        <w:t xml:space="preserve">En 2012 elles </w:t>
      </w:r>
      <w:r w:rsidR="006B13F9" w:rsidRPr="00A544A2">
        <w:rPr>
          <w:rFonts w:ascii="Times New Roman" w:hAnsi="Times New Roman" w:cs="Times New Roman"/>
          <w:color w:val="363636"/>
          <w:sz w:val="20"/>
          <w:szCs w:val="20"/>
        </w:rPr>
        <w:t>s’élève</w:t>
      </w:r>
      <w:r w:rsidRPr="00A544A2">
        <w:rPr>
          <w:rFonts w:ascii="Times New Roman" w:hAnsi="Times New Roman" w:cs="Times New Roman"/>
          <w:color w:val="363636"/>
          <w:sz w:val="20"/>
          <w:szCs w:val="20"/>
        </w:rPr>
        <w:t>nt</w:t>
      </w:r>
      <w:r w:rsidR="006B13F9" w:rsidRPr="00A544A2">
        <w:rPr>
          <w:rFonts w:ascii="Times New Roman" w:hAnsi="Times New Roman" w:cs="Times New Roman"/>
          <w:color w:val="363636"/>
          <w:sz w:val="20"/>
          <w:szCs w:val="20"/>
        </w:rPr>
        <w:t xml:space="preserve"> à 259.115 dont 121.783 unités d’habitat social, contre 275.508 unités produites, dont 135.442 unités sociales, au cours de l’année 2011, soit une diminution de 10,1 % en nombre d’unités sociales. Quant au nombre d’unités mises en chantier, il a atteint 419.362 unités, au cours de l’année 2012, contre 473.894 unités en 2011.</w:t>
      </w: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Ventes de ciment : </w:t>
      </w:r>
      <w:r w:rsidRPr="00A544A2">
        <w:rPr>
          <w:rFonts w:ascii="Times New Roman" w:hAnsi="Times New Roman" w:cs="Times New Roman"/>
          <w:color w:val="363636"/>
          <w:sz w:val="20"/>
          <w:szCs w:val="20"/>
        </w:rPr>
        <w:t>En 2012, la consommation du ciment a enregistré un recul de 1,6%, par rapport à 2011, passant de 16,13 millions de tonnes à 15,87 millions de tonnes en 2012. Le cumul de la consommation du ciment à fin mars 2013 a enregistré une baisse de 20,77% en passant de 4,57 millions de tonnes à fin mars 2012 à près de 3,62 millions de tonnes à fin mars 2013.</w:t>
      </w:r>
    </w:p>
    <w:p w:rsidR="006B13F9" w:rsidRPr="00A544A2" w:rsidRDefault="006B13F9" w:rsidP="006B13F9">
      <w:pPr>
        <w:widowControl w:val="0"/>
        <w:autoSpaceDE w:val="0"/>
        <w:autoSpaceDN w:val="0"/>
        <w:adjustRightInd w:val="0"/>
        <w:jc w:val="both"/>
        <w:rPr>
          <w:rFonts w:ascii="Times New Roman" w:hAnsi="Times New Roman" w:cs="Times New Roman"/>
          <w:color w:val="363636"/>
          <w:sz w:val="20"/>
          <w:szCs w:val="20"/>
        </w:rPr>
      </w:pP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Crédits à l’immobilier</w:t>
      </w:r>
      <w:r w:rsidRPr="00A544A2">
        <w:rPr>
          <w:rFonts w:ascii="Times New Roman" w:hAnsi="Times New Roman" w:cs="Times New Roman"/>
          <w:b/>
          <w:color w:val="363636"/>
          <w:sz w:val="20"/>
          <w:szCs w:val="20"/>
        </w:rPr>
        <w:t xml:space="preserve">: </w:t>
      </w:r>
      <w:r w:rsidRPr="00A544A2">
        <w:rPr>
          <w:rFonts w:ascii="Times New Roman" w:hAnsi="Times New Roman" w:cs="Times New Roman"/>
          <w:color w:val="363636"/>
          <w:sz w:val="20"/>
          <w:szCs w:val="20"/>
        </w:rPr>
        <w:t>À fin février 2013, l’encours de crédits à l’immobilier a enregistré un accroissement de 7,5% par rapport à fin février 2012 ; ainsi, le montant du crédit à l’immobilier a représenté 224,702 MMDH.</w:t>
      </w:r>
    </w:p>
    <w:p w:rsidR="006B13F9" w:rsidRPr="00A544A2" w:rsidRDefault="006B13F9" w:rsidP="006B13F9">
      <w:pPr>
        <w:widowControl w:val="0"/>
        <w:autoSpaceDE w:val="0"/>
        <w:autoSpaceDN w:val="0"/>
        <w:adjustRightInd w:val="0"/>
        <w:jc w:val="both"/>
        <w:rPr>
          <w:rFonts w:ascii="Times New Roman" w:hAnsi="Times New Roman" w:cs="Times New Roman"/>
          <w:color w:val="363636"/>
          <w:sz w:val="20"/>
          <w:szCs w:val="20"/>
        </w:rPr>
      </w:pP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Emploi dans le secteur </w:t>
      </w:r>
      <w:r w:rsidRPr="00A544A2">
        <w:rPr>
          <w:rFonts w:ascii="Times New Roman" w:hAnsi="Times New Roman" w:cs="Times New Roman"/>
          <w:b/>
          <w:color w:val="363636"/>
          <w:sz w:val="20"/>
          <w:szCs w:val="20"/>
        </w:rPr>
        <w:t>:</w:t>
      </w:r>
      <w:r w:rsidRPr="00A544A2">
        <w:rPr>
          <w:rFonts w:ascii="Times New Roman" w:hAnsi="Times New Roman" w:cs="Times New Roman"/>
          <w:color w:val="363636"/>
          <w:sz w:val="20"/>
          <w:szCs w:val="20"/>
        </w:rPr>
        <w:t xml:space="preserve"> En 2012, Le secteur des bâtiments et travaux publics a perdu 21.000 emplois, localisés essentiellement au milieu urbain avec une perte de 22.000 postes, en revanche, le milieu rural a créé 1.000 postes. </w:t>
      </w:r>
    </w:p>
    <w:p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p>
    <w:p w:rsidR="006B13F9" w:rsidRPr="00A544A2" w:rsidRDefault="006B13F9" w:rsidP="006B13F9">
      <w:pPr>
        <w:widowControl w:val="0"/>
        <w:tabs>
          <w:tab w:val="left" w:pos="220"/>
          <w:tab w:val="left" w:pos="720"/>
        </w:tabs>
        <w:autoSpaceDE w:val="0"/>
        <w:autoSpaceDN w:val="0"/>
        <w:adjustRightInd w:val="0"/>
        <w:spacing w:after="24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Investissements Directs Etrangers à l’Immobilier </w:t>
      </w:r>
      <w:r w:rsidRPr="00A544A2">
        <w:rPr>
          <w:rFonts w:ascii="Times New Roman" w:hAnsi="Times New Roman" w:cs="Times New Roman"/>
          <w:b/>
          <w:color w:val="363636"/>
          <w:sz w:val="20"/>
          <w:szCs w:val="20"/>
        </w:rPr>
        <w:t>(IDEI) :</w:t>
      </w:r>
      <w:r w:rsidRPr="00A544A2">
        <w:rPr>
          <w:rFonts w:ascii="Times New Roman" w:hAnsi="Times New Roman" w:cs="Times New Roman"/>
          <w:color w:val="363636"/>
          <w:sz w:val="20"/>
          <w:szCs w:val="20"/>
        </w:rPr>
        <w:t xml:space="preserve"> En 2011, le secteur de l’immobilier reste en tête avec des IDEI qui ont atteint 8,2 MMDH, soit une augmentation de 12,8% par rapport à 2010. </w:t>
      </w:r>
    </w:p>
    <w:p w:rsidR="006B13F9" w:rsidRPr="00A544A2" w:rsidRDefault="006B13F9" w:rsidP="006B13F9">
      <w:pPr>
        <w:rPr>
          <w:rFonts w:ascii="Times New Roman" w:hAnsi="Times New Roman" w:cs="Times New Roman"/>
          <w:sz w:val="20"/>
          <w:szCs w:val="20"/>
        </w:rPr>
      </w:pPr>
    </w:p>
    <w:p w:rsidR="002237BE" w:rsidRPr="00A544A2" w:rsidRDefault="002237BE" w:rsidP="006B13F9">
      <w:pPr>
        <w:rPr>
          <w:rFonts w:ascii="Times New Roman" w:hAnsi="Times New Roman" w:cs="Times New Roman"/>
          <w:sz w:val="20"/>
          <w:szCs w:val="20"/>
        </w:rPr>
      </w:pPr>
      <w:r w:rsidRPr="00A544A2">
        <w:rPr>
          <w:rFonts w:ascii="Times New Roman" w:hAnsi="Times New Roman" w:cs="Times New Roman"/>
          <w:sz w:val="20"/>
          <w:szCs w:val="20"/>
        </w:rPr>
        <w:t xml:space="preserve">Source : Bank Al </w:t>
      </w:r>
      <w:proofErr w:type="spellStart"/>
      <w:r w:rsidRPr="00A544A2">
        <w:rPr>
          <w:rFonts w:ascii="Times New Roman" w:hAnsi="Times New Roman" w:cs="Times New Roman"/>
          <w:sz w:val="20"/>
          <w:szCs w:val="20"/>
        </w:rPr>
        <w:t>Maghrib</w:t>
      </w:r>
      <w:proofErr w:type="spellEnd"/>
    </w:p>
    <w:p w:rsidR="006B13F9" w:rsidRPr="00A544A2" w:rsidRDefault="006B13F9" w:rsidP="006B13F9">
      <w:pPr>
        <w:rPr>
          <w:rFonts w:ascii="Times New Roman" w:hAnsi="Times New Roman" w:cs="Times New Roman"/>
        </w:rPr>
      </w:pPr>
    </w:p>
    <w:p w:rsidR="00F31BD7" w:rsidRPr="00A544A2" w:rsidRDefault="00F31BD7" w:rsidP="00232303">
      <w:pPr>
        <w:jc w:val="both"/>
        <w:rPr>
          <w:rFonts w:ascii="Times New Roman" w:hAnsi="Times New Roman" w:cs="Times New Roman"/>
        </w:rPr>
      </w:pP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L’Immobilier</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vi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 xml:space="preserve">l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no</w:t>
      </w:r>
      <w:r w:rsidRPr="00A544A2">
        <w:rPr>
          <w:rFonts w:ascii="Times New Roman" w:hAnsi="Times New Roman" w:cs="Times New Roman"/>
          <w:color w:val="000000"/>
          <w:sz w:val="20"/>
          <w:szCs w:val="20"/>
        </w:rPr>
        <w:t>mie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tion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rd</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éé</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ilis</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Une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rme</w:t>
      </w:r>
      <w:r w:rsidRPr="00A544A2">
        <w:rPr>
          <w:rFonts w:ascii="Times New Roman" w:hAnsi="Times New Roman" w:cs="Times New Roman"/>
          <w:color w:val="000000"/>
          <w:spacing w:val="-2"/>
          <w:sz w:val="20"/>
          <w:szCs w:val="20"/>
        </w:rPr>
        <w:t xml:space="preserve"> a été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gag</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pour supprimer l’informel, elle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rie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20</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z w:val="20"/>
          <w:szCs w:val="20"/>
        </w:rPr>
        <w:t>7</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 xml:space="preserve">ls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vill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don</w:t>
      </w:r>
      <w:r w:rsidRPr="00A544A2">
        <w:rPr>
          <w:rFonts w:ascii="Times New Roman" w:hAnsi="Times New Roman" w:cs="Times New Roman"/>
          <w:color w:val="000000"/>
          <w:sz w:val="20"/>
          <w:szCs w:val="20"/>
        </w:rPr>
        <w:t>vil</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La 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9</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xml:space="preserve">sé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à r</w:t>
      </w:r>
      <w:r w:rsidRPr="00A544A2">
        <w:rPr>
          <w:rFonts w:ascii="Times New Roman" w:hAnsi="Times New Roman" w:cs="Times New Roman"/>
          <w:color w:val="000000"/>
          <w:spacing w:val="1"/>
          <w:sz w:val="20"/>
          <w:szCs w:val="20"/>
        </w:rPr>
        <w:t>éf</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ir à l’im</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mise</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pacing w:val="1"/>
          <w:sz w:val="20"/>
          <w:szCs w:val="20"/>
        </w:rPr>
        <w:t>ff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 xml:space="preserve">re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isme.</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"Visi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2</w:t>
      </w:r>
      <w:r w:rsidRPr="00A544A2">
        <w:rPr>
          <w:rFonts w:ascii="Times New Roman" w:hAnsi="Times New Roman" w:cs="Times New Roman"/>
          <w:color w:val="000000"/>
          <w:spacing w:val="1"/>
          <w:sz w:val="20"/>
          <w:szCs w:val="20"/>
        </w:rPr>
        <w:t>02</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oh</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ph</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que</w:t>
      </w:r>
      <w:r w:rsidRPr="00A544A2">
        <w:rPr>
          <w:rFonts w:ascii="Times New Roman" w:hAnsi="Times New Roman" w:cs="Times New Roman"/>
          <w:color w:val="000000"/>
          <w:sz w:val="20"/>
          <w:szCs w:val="20"/>
        </w:rPr>
        <w:t>s.</w:t>
      </w:r>
    </w:p>
    <w:p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si,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nou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all</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dét</w:t>
      </w:r>
      <w:r w:rsidRPr="00A544A2">
        <w:rPr>
          <w:rFonts w:ascii="Times New Roman" w:hAnsi="Times New Roman" w:cs="Times New Roman"/>
          <w:color w:val="000000"/>
          <w:sz w:val="20"/>
          <w:szCs w:val="20"/>
        </w:rPr>
        <w:t>ail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 la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imm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w:t>
      </w:r>
    </w:p>
    <w:p w:rsidR="00F31BD7" w:rsidRPr="00A544A2" w:rsidRDefault="00F31BD7" w:rsidP="00232303">
      <w:pPr>
        <w:jc w:val="both"/>
        <w:rPr>
          <w:rFonts w:ascii="Times New Roman" w:hAnsi="Times New Roman" w:cs="Times New Roman"/>
        </w:rPr>
      </w:pPr>
    </w:p>
    <w:p w:rsidR="004222AF" w:rsidRPr="00A544A2" w:rsidRDefault="00FE4DCD"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rsidR="00636DF4" w:rsidRPr="00A544A2" w:rsidRDefault="00636DF4" w:rsidP="00CF746D">
      <w:pPr>
        <w:pStyle w:val="Titre3"/>
      </w:pPr>
      <w:bookmarkStart w:id="14" w:name="_Toc261098547"/>
      <w:r w:rsidRPr="00A544A2">
        <w:lastRenderedPageBreak/>
        <w:t>Qu</w:t>
      </w:r>
      <w:r w:rsidRPr="00A544A2">
        <w:rPr>
          <w:spacing w:val="-1"/>
        </w:rPr>
        <w:t>e</w:t>
      </w:r>
      <w:r w:rsidRPr="00A544A2">
        <w:t>lle</w:t>
      </w:r>
      <w:r w:rsidRPr="00A544A2">
        <w:rPr>
          <w:spacing w:val="-3"/>
        </w:rPr>
        <w:t xml:space="preserve"> </w:t>
      </w:r>
      <w:r w:rsidRPr="00A544A2">
        <w:t>s</w:t>
      </w:r>
      <w:r w:rsidRPr="00A544A2">
        <w:rPr>
          <w:spacing w:val="-1"/>
        </w:rPr>
        <w:t>tr</w:t>
      </w:r>
      <w:r w:rsidRPr="00A544A2">
        <w:t>a</w:t>
      </w:r>
      <w:r w:rsidRPr="00A544A2">
        <w:rPr>
          <w:spacing w:val="-1"/>
        </w:rPr>
        <w:t>té</w:t>
      </w:r>
      <w:r w:rsidRPr="00A544A2">
        <w:t>gie</w:t>
      </w:r>
      <w:r w:rsidRPr="00A544A2">
        <w:rPr>
          <w:spacing w:val="-7"/>
        </w:rPr>
        <w:t xml:space="preserve"> </w:t>
      </w:r>
      <w:r w:rsidRPr="00A544A2">
        <w:rPr>
          <w:spacing w:val="3"/>
        </w:rPr>
        <w:t>i</w:t>
      </w:r>
      <w:r w:rsidRPr="00A544A2">
        <w:rPr>
          <w:spacing w:val="-1"/>
        </w:rPr>
        <w:t>mm</w:t>
      </w:r>
      <w:r w:rsidRPr="00A544A2">
        <w:t>obili</w:t>
      </w:r>
      <w:r w:rsidRPr="00A544A2">
        <w:rPr>
          <w:spacing w:val="-1"/>
        </w:rPr>
        <w:t>èr</w:t>
      </w:r>
      <w:r w:rsidRPr="00A544A2">
        <w:t>e</w:t>
      </w:r>
      <w:r w:rsidRPr="00A544A2">
        <w:rPr>
          <w:spacing w:val="-8"/>
        </w:rPr>
        <w:t xml:space="preserve"> </w:t>
      </w:r>
      <w:r w:rsidRPr="00A544A2">
        <w:t>au</w:t>
      </w:r>
      <w:r w:rsidRPr="00A544A2">
        <w:rPr>
          <w:spacing w:val="58"/>
        </w:rPr>
        <w:t xml:space="preserve"> </w:t>
      </w:r>
      <w:r w:rsidRPr="00A544A2">
        <w:rPr>
          <w:spacing w:val="-1"/>
        </w:rPr>
        <w:t>M</w:t>
      </w:r>
      <w:r w:rsidRPr="00A544A2">
        <w:t>AROC</w:t>
      </w:r>
      <w:r w:rsidRPr="00A544A2">
        <w:rPr>
          <w:spacing w:val="-6"/>
        </w:rPr>
        <w:t xml:space="preserve"> </w:t>
      </w:r>
      <w:r w:rsidRPr="00A544A2">
        <w:t>?</w:t>
      </w:r>
      <w:bookmarkEnd w:id="14"/>
    </w:p>
    <w:p w:rsidR="00636DF4" w:rsidRPr="00A544A2" w:rsidRDefault="00636DF4" w:rsidP="00232303">
      <w:pPr>
        <w:widowControl w:val="0"/>
        <w:autoSpaceDE w:val="0"/>
        <w:autoSpaceDN w:val="0"/>
        <w:adjustRightInd w:val="0"/>
        <w:spacing w:before="2"/>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spacing w:before="11"/>
        <w:ind w:right="338"/>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ial</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œ</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ays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004C5C63"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ppe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ind w:right="23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 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isme,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gagé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 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004222AF" w:rsidRPr="00A544A2">
        <w:rPr>
          <w:rFonts w:ascii="Times New Roman" w:hAnsi="Times New Roman" w:cs="Times New Roman"/>
          <w:color w:val="000000"/>
          <w:spacing w:val="1"/>
          <w:sz w:val="20"/>
          <w:szCs w:val="20"/>
        </w:rPr>
        <w:t>h</w:t>
      </w:r>
      <w:r w:rsidR="004222AF" w:rsidRPr="00A544A2">
        <w:rPr>
          <w:rFonts w:ascii="Times New Roman" w:hAnsi="Times New Roman" w:cs="Times New Roman"/>
          <w:color w:val="000000"/>
          <w:sz w:val="20"/>
          <w:szCs w:val="20"/>
        </w:rPr>
        <w:t>a</w:t>
      </w:r>
      <w:r w:rsidR="004222AF" w:rsidRPr="00A544A2">
        <w:rPr>
          <w:rFonts w:ascii="Times New Roman" w:hAnsi="Times New Roman" w:cs="Times New Roman"/>
          <w:color w:val="000000"/>
          <w:spacing w:val="-1"/>
          <w:sz w:val="20"/>
          <w:szCs w:val="20"/>
        </w:rPr>
        <w:t>u</w:t>
      </w:r>
      <w:r w:rsidR="004222AF" w:rsidRPr="00A544A2">
        <w:rPr>
          <w:rFonts w:ascii="Times New Roman" w:hAnsi="Times New Roman" w:cs="Times New Roman"/>
          <w:color w:val="000000"/>
          <w:sz w:val="20"/>
          <w:szCs w:val="20"/>
        </w:rPr>
        <w:t>t</w:t>
      </w:r>
      <w:r w:rsidR="004222AF" w:rsidRPr="00A544A2">
        <w:rPr>
          <w:rFonts w:ascii="Times New Roman" w:hAnsi="Times New Roman" w:cs="Times New Roman"/>
          <w:color w:val="000000"/>
          <w:spacing w:val="1"/>
          <w:sz w:val="20"/>
          <w:szCs w:val="20"/>
        </w:rPr>
        <w:t>s standings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l’œ</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am</w:t>
      </w:r>
      <w:r w:rsidRPr="00A544A2">
        <w:rPr>
          <w:rFonts w:ascii="Times New Roman" w:hAnsi="Times New Roman" w:cs="Times New Roman"/>
          <w:color w:val="000000"/>
          <w:spacing w:val="1"/>
          <w:sz w:val="20"/>
          <w:szCs w:val="20"/>
        </w:rPr>
        <w:t>én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riv</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ind w:right="205"/>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epu</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t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ve</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hu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armi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l’</w:t>
      </w: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all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proofErr w:type="spellStart"/>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g</w:t>
      </w:r>
      <w:proofErr w:type="spellEnd"/>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spacing w:before="5"/>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ind w:right="128"/>
        <w:jc w:val="both"/>
        <w:rPr>
          <w:rFonts w:ascii="Times New Roman" w:hAnsi="Times New Roman" w:cs="Times New Roman"/>
          <w:color w:val="000000"/>
          <w:spacing w:val="-2"/>
          <w:sz w:val="20"/>
          <w:szCs w:val="20"/>
        </w:rPr>
      </w:pPr>
      <w:r w:rsidRPr="00A544A2">
        <w:rPr>
          <w:rFonts w:ascii="Times New Roman" w:hAnsi="Times New Roman" w:cs="Times New Roman"/>
          <w:color w:val="000000"/>
          <w:sz w:val="20"/>
          <w:szCs w:val="20"/>
        </w:rPr>
        <w:t xml:space="preserve">Voici </w:t>
      </w:r>
      <w:r w:rsidRPr="00A544A2">
        <w:rPr>
          <w:rFonts w:ascii="Times New Roman" w:hAnsi="Times New Roman" w:cs="Times New Roman"/>
          <w:color w:val="000000"/>
          <w:spacing w:val="-2"/>
          <w:sz w:val="20"/>
          <w:szCs w:val="20"/>
        </w:rPr>
        <w:t xml:space="preserve">quelques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spacing w:before="3"/>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ind w:right="301"/>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ch</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2"/>
          <w:sz w:val="20"/>
          <w:szCs w:val="20"/>
        </w:rPr>
        <w:t xml:space="preserve"> </w:t>
      </w:r>
      <w:r w:rsidRPr="00A544A2">
        <w:rPr>
          <w:rFonts w:ascii="Times New Roman" w:hAnsi="Times New Roman" w:cs="Times New Roman"/>
          <w:color w:val="000000"/>
          <w:sz w:val="20"/>
          <w:szCs w:val="20"/>
        </w:rPr>
        <w:t xml:space="preserve">j’ai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7</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51"/>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je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vais </w:t>
      </w:r>
      <w:r w:rsidRPr="00A544A2">
        <w:rPr>
          <w:rFonts w:ascii="Times New Roman" w:hAnsi="Times New Roman" w:cs="Times New Roman"/>
          <w:color w:val="000000"/>
          <w:spacing w:val="1"/>
          <w:sz w:val="20"/>
          <w:szCs w:val="20"/>
        </w:rPr>
        <w:t>énu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vill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vi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d</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Nou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14</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pacing w:val="1"/>
          <w:sz w:val="20"/>
          <w:szCs w:val="20"/>
        </w:rPr>
        <w:t>00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proofErr w:type="spellStart"/>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s</w:t>
      </w:r>
      <w:proofErr w:type="spellEnd"/>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ç</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z</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ssif</w:t>
      </w:r>
    </w:p>
    <w:p w:rsidR="00636DF4" w:rsidRPr="00A544A2" w:rsidRDefault="00636DF4" w:rsidP="00232303">
      <w:pPr>
        <w:widowControl w:val="0"/>
        <w:autoSpaceDE w:val="0"/>
        <w:autoSpaceDN w:val="0"/>
        <w:adjustRightInd w:val="0"/>
        <w:spacing w:before="53"/>
        <w:ind w:right="769"/>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spacing w:before="53"/>
        <w:ind w:right="769"/>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Afin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l’Et</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 œ</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liti</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fai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eve</w:t>
      </w:r>
      <w:r w:rsidRPr="00A544A2">
        <w:rPr>
          <w:rFonts w:ascii="Times New Roman" w:hAnsi="Times New Roman" w:cs="Times New Roman"/>
          <w:color w:val="000000"/>
          <w:spacing w:val="-1"/>
          <w:sz w:val="20"/>
          <w:szCs w:val="20"/>
        </w:rPr>
        <w:t>nu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pour leur permettre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à la propriété </w:t>
      </w:r>
      <w:r w:rsidRPr="00A544A2">
        <w:rPr>
          <w:rFonts w:ascii="Times New Roman" w:hAnsi="Times New Roman" w:cs="Times New Roman"/>
          <w:color w:val="000000"/>
          <w:sz w:val="20"/>
          <w:szCs w:val="20"/>
        </w:rPr>
        <w:t xml:space="preserve">au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rsidR="00636DF4" w:rsidRPr="00A544A2" w:rsidRDefault="00636DF4" w:rsidP="00232303">
      <w:pPr>
        <w:widowControl w:val="0"/>
        <w:autoSpaceDE w:val="0"/>
        <w:autoSpaceDN w:val="0"/>
        <w:adjustRightInd w:val="0"/>
        <w:spacing w:before="9"/>
        <w:jc w:val="both"/>
        <w:rPr>
          <w:rFonts w:ascii="Times New Roman" w:hAnsi="Times New Roman" w:cs="Times New Roman"/>
          <w:color w:val="000000"/>
          <w:sz w:val="20"/>
          <w:szCs w:val="20"/>
        </w:rPr>
      </w:pP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cial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spacing w:before="9"/>
        <w:jc w:val="both"/>
        <w:rPr>
          <w:rFonts w:ascii="Times New Roman" w:hAnsi="Times New Roman" w:cs="Times New Roman"/>
          <w:color w:val="000000"/>
          <w:sz w:val="20"/>
          <w:szCs w:val="20"/>
        </w:rPr>
      </w:pPr>
    </w:p>
    <w:p w:rsidR="00636DF4" w:rsidRPr="00A544A2" w:rsidRDefault="00636DF4" w:rsidP="00232303">
      <w:pPr>
        <w:widowControl w:val="0"/>
        <w:tabs>
          <w:tab w:val="left" w:pos="820"/>
        </w:tabs>
        <w:autoSpaceDE w:val="0"/>
        <w:autoSpaceDN w:val="0"/>
        <w:adjustRightInd w:val="0"/>
        <w:ind w:left="836" w:right="28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ab/>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lace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ca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tt</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lar</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au 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caire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636DF4" w:rsidP="00232303">
      <w:pPr>
        <w:widowControl w:val="0"/>
        <w:tabs>
          <w:tab w:val="left" w:pos="820"/>
        </w:tabs>
        <w:autoSpaceDE w:val="0"/>
        <w:autoSpaceDN w:val="0"/>
        <w:adjustRightInd w:val="0"/>
        <w:ind w:left="836" w:right="61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ab/>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ati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3</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Cais</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rale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Ga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OGA</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9"/>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OGAR</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EG</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AN A</w:t>
      </w:r>
      <w:r w:rsidRPr="00A544A2">
        <w:rPr>
          <w:rFonts w:ascii="Times New Roman" w:hAnsi="Times New Roman" w:cs="Times New Roman"/>
          <w:color w:val="000000"/>
          <w:spacing w:val="-1"/>
          <w:sz w:val="20"/>
          <w:szCs w:val="20"/>
        </w:rPr>
        <w:t>SS</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K</w:t>
      </w:r>
      <w:r w:rsidRPr="00A544A2">
        <w:rPr>
          <w:rFonts w:ascii="Times New Roman" w:hAnsi="Times New Roman" w:cs="Times New Roman"/>
          <w:color w:val="000000"/>
          <w:sz w:val="20"/>
          <w:szCs w:val="20"/>
        </w:rPr>
        <w:t>AN</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636DF4" w:rsidP="00232303">
      <w:pPr>
        <w:widowControl w:val="0"/>
        <w:tabs>
          <w:tab w:val="left" w:pos="820"/>
        </w:tabs>
        <w:autoSpaceDE w:val="0"/>
        <w:autoSpaceDN w:val="0"/>
        <w:adjustRightInd w:val="0"/>
        <w:ind w:left="836" w:right="37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Pr="00A544A2">
        <w:rPr>
          <w:rFonts w:ascii="Times New Roman" w:hAnsi="Times New Roman" w:cs="Times New Roman"/>
          <w:b/>
          <w:bCs/>
          <w:color w:val="000000"/>
          <w:sz w:val="20"/>
          <w:szCs w:val="20"/>
        </w:rPr>
        <w:t>FO</w:t>
      </w:r>
      <w:r w:rsidRPr="00A544A2">
        <w:rPr>
          <w:rFonts w:ascii="Times New Roman" w:hAnsi="Times New Roman" w:cs="Times New Roman"/>
          <w:b/>
          <w:bCs/>
          <w:color w:val="000000"/>
          <w:spacing w:val="1"/>
          <w:sz w:val="20"/>
          <w:szCs w:val="20"/>
        </w:rPr>
        <w:t>GA</w:t>
      </w:r>
      <w:r w:rsidRPr="00A544A2">
        <w:rPr>
          <w:rFonts w:ascii="Times New Roman" w:hAnsi="Times New Roman" w:cs="Times New Roman"/>
          <w:b/>
          <w:bCs/>
          <w:color w:val="000000"/>
          <w:sz w:val="20"/>
          <w:szCs w:val="20"/>
        </w:rPr>
        <w:t>LEF</w:t>
      </w:r>
      <w:r w:rsidRPr="00A544A2">
        <w:rPr>
          <w:rFonts w:ascii="Times New Roman" w:hAnsi="Times New Roman" w:cs="Times New Roman"/>
          <w:b/>
          <w:bCs/>
          <w:color w:val="000000"/>
          <w:spacing w:val="-2"/>
          <w:sz w:val="20"/>
          <w:szCs w:val="20"/>
        </w:rPr>
        <w:t xml:space="preserve"> </w:t>
      </w:r>
      <w:r w:rsidRPr="00A544A2">
        <w:rPr>
          <w:rFonts w:ascii="Times New Roman" w:hAnsi="Times New Roman" w:cs="Times New Roman"/>
          <w:b/>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z w:val="20"/>
          <w:szCs w:val="20"/>
        </w:rPr>
        <w:t>ati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sti</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 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Mo</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d VI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 xml:space="preserve">i 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al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isit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rrain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sa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ifi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al.</w:t>
      </w:r>
    </w:p>
    <w:p w:rsidR="00636DF4" w:rsidRPr="00A544A2" w:rsidRDefault="00636DF4" w:rsidP="00232303">
      <w:pPr>
        <w:widowControl w:val="0"/>
        <w:autoSpaceDE w:val="0"/>
        <w:autoSpaceDN w:val="0"/>
        <w:adjustRightInd w:val="0"/>
        <w:ind w:left="836" w:right="94"/>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xi</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fit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 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un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alaire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ax</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m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4</w:t>
      </w:r>
      <w:r w:rsidRPr="00A544A2">
        <w:rPr>
          <w:rFonts w:ascii="Times New Roman" w:hAnsi="Times New Roman" w:cs="Times New Roman"/>
          <w:color w:val="000000"/>
          <w:spacing w:val="-1"/>
          <w:sz w:val="20"/>
          <w:szCs w:val="20"/>
        </w:rPr>
        <w:t>5</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se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tr</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al s</w:t>
      </w:r>
      <w:r w:rsidRPr="00A544A2">
        <w:rPr>
          <w:rFonts w:ascii="Times New Roman" w:hAnsi="Times New Roman" w:cs="Times New Roman"/>
          <w:color w:val="000000"/>
          <w:spacing w:val="-1"/>
          <w:sz w:val="20"/>
          <w:szCs w:val="20"/>
        </w:rPr>
        <w:t>ub</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2"/>
          <w:sz w:val="20"/>
          <w:szCs w:val="20"/>
        </w:rPr>
        <w:t xml:space="preserve"> </w:t>
      </w:r>
      <w:proofErr w:type="spellStart"/>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z w:val="20"/>
          <w:szCs w:val="20"/>
        </w:rPr>
        <w:t>s</w:t>
      </w:r>
      <w:proofErr w:type="spellEnd"/>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eve</w:t>
      </w:r>
      <w:r w:rsidRPr="00A544A2">
        <w:rPr>
          <w:rFonts w:ascii="Times New Roman" w:hAnsi="Times New Roman" w:cs="Times New Roman"/>
          <w:color w:val="000000"/>
          <w:spacing w:val="-1"/>
          <w:sz w:val="20"/>
          <w:szCs w:val="20"/>
        </w:rPr>
        <w:t>nu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i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b</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fici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li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5</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636DF4" w:rsidP="00232303">
      <w:pPr>
        <w:widowControl w:val="0"/>
        <w:tabs>
          <w:tab w:val="left" w:pos="820"/>
        </w:tabs>
        <w:autoSpaceDE w:val="0"/>
        <w:autoSpaceDN w:val="0"/>
        <w:adjustRightInd w:val="0"/>
        <w:ind w:left="836" w:right="229"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Pr="00A544A2">
        <w:rPr>
          <w:rFonts w:ascii="Times New Roman" w:hAnsi="Times New Roman" w:cs="Times New Roman"/>
          <w:b/>
          <w:bCs/>
          <w:color w:val="000000"/>
          <w:sz w:val="20"/>
          <w:szCs w:val="20"/>
        </w:rPr>
        <w:t>D</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M</w:t>
      </w:r>
      <w:r w:rsidRPr="00A544A2">
        <w:rPr>
          <w:rFonts w:ascii="Times New Roman" w:hAnsi="Times New Roman" w:cs="Times New Roman"/>
          <w:b/>
          <w:bCs/>
          <w:color w:val="000000"/>
          <w:spacing w:val="-2"/>
          <w:sz w:val="20"/>
          <w:szCs w:val="20"/>
        </w:rPr>
        <w:t>A</w:t>
      </w:r>
      <w:r w:rsidRPr="00A544A2">
        <w:rPr>
          <w:rFonts w:ascii="Times New Roman" w:hAnsi="Times New Roman" w:cs="Times New Roman"/>
          <w:b/>
          <w:bCs/>
          <w:color w:val="000000"/>
          <w:sz w:val="20"/>
          <w:szCs w:val="20"/>
        </w:rPr>
        <w:t>N</w:t>
      </w:r>
      <w:r w:rsidRPr="00A544A2">
        <w:rPr>
          <w:rFonts w:ascii="Times New Roman" w:hAnsi="Times New Roman" w:cs="Times New Roman"/>
          <w:b/>
          <w:bCs/>
          <w:color w:val="000000"/>
          <w:spacing w:val="-66"/>
          <w:sz w:val="20"/>
          <w:szCs w:val="20"/>
        </w:rPr>
        <w:t xml:space="preserve"> </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SS</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K</w:t>
      </w:r>
      <w:r w:rsidRPr="00A544A2">
        <w:rPr>
          <w:rFonts w:ascii="Times New Roman" w:hAnsi="Times New Roman" w:cs="Times New Roman"/>
          <w:b/>
          <w:bCs/>
          <w:color w:val="000000"/>
          <w:spacing w:val="-2"/>
          <w:sz w:val="20"/>
          <w:szCs w:val="20"/>
        </w:rPr>
        <w:t>A</w:t>
      </w:r>
      <w:r w:rsidRPr="00A544A2">
        <w:rPr>
          <w:rFonts w:ascii="Times New Roman" w:hAnsi="Times New Roman" w:cs="Times New Roman"/>
          <w:b/>
          <w:bCs/>
          <w:color w:val="000000"/>
          <w:sz w:val="20"/>
          <w:szCs w:val="20"/>
        </w:rPr>
        <w:t>N</w:t>
      </w:r>
      <w:r w:rsidRPr="00A544A2">
        <w:rPr>
          <w:rFonts w:ascii="Times New Roman" w:hAnsi="Times New Roman" w:cs="Times New Roman"/>
          <w:bCs/>
          <w:color w:val="000000"/>
          <w:spacing w:val="2"/>
          <w:sz w:val="20"/>
          <w:szCs w:val="20"/>
        </w:rPr>
        <w:t xml:space="preserve"> : </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9</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u 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 xml:space="preserve">an </w:t>
      </w:r>
      <w:proofErr w:type="spellStart"/>
      <w:r w:rsidRPr="00A544A2">
        <w:rPr>
          <w:rFonts w:ascii="Times New Roman" w:hAnsi="Times New Roman" w:cs="Times New Roman"/>
          <w:color w:val="000000"/>
          <w:sz w:val="20"/>
          <w:szCs w:val="20"/>
        </w:rPr>
        <w:t>Assa</w:t>
      </w:r>
      <w:r w:rsidRPr="00A544A2">
        <w:rPr>
          <w:rFonts w:ascii="Times New Roman" w:hAnsi="Times New Roman" w:cs="Times New Roman"/>
          <w:color w:val="000000"/>
          <w:spacing w:val="-2"/>
          <w:sz w:val="20"/>
          <w:szCs w:val="20"/>
        </w:rPr>
        <w:t>k</w:t>
      </w:r>
      <w:r w:rsidRPr="00A544A2">
        <w:rPr>
          <w:rFonts w:ascii="Times New Roman" w:hAnsi="Times New Roman" w:cs="Times New Roman"/>
          <w:color w:val="000000"/>
          <w:sz w:val="20"/>
          <w:szCs w:val="20"/>
        </w:rPr>
        <w:t>an</w:t>
      </w:r>
      <w:proofErr w:type="spellEnd"/>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1</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rd</w:t>
      </w:r>
      <w:r w:rsidRPr="00A544A2">
        <w:rPr>
          <w:rFonts w:ascii="Times New Roman" w:hAnsi="Times New Roman" w:cs="Times New Roman"/>
          <w:color w:val="000000"/>
          <w:spacing w:val="-3"/>
          <w:sz w:val="20"/>
          <w:szCs w:val="20"/>
        </w:rPr>
        <w:t xml:space="preserve"> </w:t>
      </w:r>
      <w:proofErr w:type="spellStart"/>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s</w:t>
      </w:r>
      <w:proofErr w:type="spellEnd"/>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proofErr w:type="spellStart"/>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z w:val="20"/>
          <w:szCs w:val="20"/>
        </w:rPr>
        <w:t>arim</w:t>
      </w:r>
      <w:proofErr w:type="spellEnd"/>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proofErr w:type="spellStart"/>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e</w:t>
      </w:r>
      <w:proofErr w:type="spellEnd"/>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 s’</w:t>
      </w:r>
      <w:r w:rsidRPr="00A544A2">
        <w:rPr>
          <w:rFonts w:ascii="Times New Roman" w:hAnsi="Times New Roman" w:cs="Times New Roman"/>
          <w:color w:val="000000"/>
          <w:spacing w:val="-2"/>
          <w:sz w:val="20"/>
          <w:szCs w:val="20"/>
        </w:rPr>
        <w:t>es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h</w:t>
      </w:r>
      <w:r w:rsidRPr="00A544A2">
        <w:rPr>
          <w:rFonts w:ascii="Times New Roman" w:hAnsi="Times New Roman" w:cs="Times New Roman"/>
          <w:color w:val="000000"/>
          <w:sz w:val="20"/>
          <w:szCs w:val="20"/>
        </w:rPr>
        <w:t>ausse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d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isiti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al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mo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ax</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m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8</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H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1</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w:t>
      </w:r>
    </w:p>
    <w:p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rsidR="00636DF4" w:rsidRPr="00A544A2" w:rsidRDefault="004222AF" w:rsidP="00232303">
      <w:pPr>
        <w:widowControl w:val="0"/>
        <w:autoSpaceDE w:val="0"/>
        <w:autoSpaceDN w:val="0"/>
        <w:adjustRightInd w:val="0"/>
        <w:ind w:left="836"/>
        <w:jc w:val="both"/>
        <w:rPr>
          <w:rFonts w:ascii="Times New Roman" w:hAnsi="Times New Roman" w:cs="Times New Roman"/>
          <w:color w:val="000000"/>
          <w:sz w:val="20"/>
          <w:szCs w:val="20"/>
        </w:rPr>
      </w:pPr>
      <w:r w:rsidRPr="00A544A2">
        <w:rPr>
          <w:rFonts w:ascii="Times New Roman" w:hAnsi="Times New Roman" w:cs="Times New Roman"/>
          <w:b/>
          <w:bCs/>
          <w:color w:val="000000"/>
          <w:sz w:val="20"/>
          <w:szCs w:val="20"/>
        </w:rPr>
        <w:t>FOGARIM ET FOGALOGE</w:t>
      </w:r>
      <w:r w:rsidR="00636DF4" w:rsidRPr="00A544A2">
        <w:rPr>
          <w:rFonts w:ascii="Times New Roman" w:hAnsi="Times New Roman" w:cs="Times New Roman"/>
          <w:b/>
          <w:bCs/>
          <w:color w:val="000000"/>
          <w:spacing w:val="-1"/>
          <w:sz w:val="20"/>
          <w:szCs w:val="20"/>
        </w:rPr>
        <w:t xml:space="preserve"> </w:t>
      </w:r>
      <w:r w:rsidR="00636DF4" w:rsidRPr="00A544A2">
        <w:rPr>
          <w:rFonts w:ascii="Times New Roman" w:hAnsi="Times New Roman" w:cs="Times New Roman"/>
          <w:color w:val="000000"/>
          <w:sz w:val="20"/>
          <w:szCs w:val="20"/>
        </w:rPr>
        <w: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L</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F</w:t>
      </w:r>
      <w:r w:rsidR="00636DF4" w:rsidRPr="00A544A2">
        <w:rPr>
          <w:rFonts w:ascii="Times New Roman" w:hAnsi="Times New Roman" w:cs="Times New Roman"/>
          <w:color w:val="000000"/>
          <w:sz w:val="20"/>
          <w:szCs w:val="20"/>
        </w:rPr>
        <w:t>OG</w:t>
      </w:r>
      <w:r w:rsidR="00636DF4" w:rsidRPr="00A544A2">
        <w:rPr>
          <w:rFonts w:ascii="Times New Roman" w:hAnsi="Times New Roman" w:cs="Times New Roman"/>
          <w:color w:val="000000"/>
          <w:spacing w:val="-3"/>
          <w:sz w:val="20"/>
          <w:szCs w:val="20"/>
        </w:rPr>
        <w:t>A</w:t>
      </w:r>
      <w:r w:rsidR="00636DF4" w:rsidRPr="00A544A2">
        <w:rPr>
          <w:rFonts w:ascii="Times New Roman" w:hAnsi="Times New Roman" w:cs="Times New Roman"/>
          <w:color w:val="000000"/>
          <w:sz w:val="20"/>
          <w:szCs w:val="20"/>
        </w:rPr>
        <w:t>RIM</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pacing w:val="-2"/>
          <w:sz w:val="20"/>
          <w:szCs w:val="20"/>
        </w:rPr>
        <w:t>t</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c</w:t>
      </w:r>
      <w:r w:rsidR="00636DF4" w:rsidRPr="00A544A2">
        <w:rPr>
          <w:rFonts w:ascii="Times New Roman" w:hAnsi="Times New Roman" w:cs="Times New Roman"/>
          <w:color w:val="000000"/>
          <w:spacing w:val="-2"/>
          <w:sz w:val="20"/>
          <w:szCs w:val="20"/>
        </w:rPr>
        <w:t>r</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1"/>
          <w:sz w:val="20"/>
          <w:szCs w:val="20"/>
        </w:rPr>
        <w:t>2</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z w:val="20"/>
          <w:szCs w:val="20"/>
        </w:rPr>
        <w: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6</w:t>
      </w:r>
      <w:r w:rsidR="00636DF4" w:rsidRPr="00A544A2">
        <w:rPr>
          <w:rFonts w:ascii="Times New Roman" w:hAnsi="Times New Roman" w:cs="Times New Roman"/>
          <w:color w:val="000000"/>
          <w:spacing w:val="-1"/>
          <w:sz w:val="20"/>
          <w:szCs w:val="20"/>
        </w:rPr>
        <w:t>4</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pacing w:val="-1"/>
          <w:sz w:val="20"/>
          <w:szCs w:val="20"/>
        </w:rPr>
        <w:t>5</w:t>
      </w:r>
      <w:r w:rsidR="00636DF4" w:rsidRPr="00A544A2">
        <w:rPr>
          <w:rFonts w:ascii="Times New Roman" w:hAnsi="Times New Roman" w:cs="Times New Roman"/>
          <w:color w:val="000000"/>
          <w:sz w:val="20"/>
          <w:szCs w:val="20"/>
        </w:rPr>
        <w:t>0</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mé</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4"/>
          <w:sz w:val="20"/>
          <w:szCs w:val="20"/>
        </w:rPr>
        <w:t>g</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on</w:t>
      </w:r>
      <w:r w:rsidR="00636DF4" w:rsidRPr="00A544A2">
        <w:rPr>
          <w:rFonts w:ascii="Times New Roman" w:hAnsi="Times New Roman" w:cs="Times New Roman"/>
          <w:color w:val="000000"/>
          <w:sz w:val="20"/>
          <w:szCs w:val="20"/>
        </w:rPr>
        <w:t xml:space="preserve">t </w:t>
      </w:r>
      <w:r w:rsidR="00636DF4" w:rsidRPr="00A544A2">
        <w:rPr>
          <w:rFonts w:ascii="Times New Roman" w:hAnsi="Times New Roman" w:cs="Times New Roman"/>
          <w:color w:val="000000"/>
          <w:spacing w:val="-1"/>
          <w:sz w:val="20"/>
          <w:szCs w:val="20"/>
        </w:rPr>
        <w:t>b</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ficié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la</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g</w:t>
      </w:r>
      <w:r w:rsidR="00636DF4" w:rsidRPr="00A544A2">
        <w:rPr>
          <w:rFonts w:ascii="Times New Roman" w:hAnsi="Times New Roman" w:cs="Times New Roman"/>
          <w:color w:val="000000"/>
          <w:sz w:val="20"/>
          <w:szCs w:val="20"/>
        </w:rPr>
        <w:t>ara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w:t>
      </w:r>
      <w:r w:rsidR="00636DF4" w:rsidRPr="00A544A2">
        <w:rPr>
          <w:rFonts w:ascii="Times New Roman" w:hAnsi="Times New Roman" w:cs="Times New Roman"/>
          <w:color w:val="000000"/>
          <w:spacing w:val="-3"/>
          <w:sz w:val="20"/>
          <w:szCs w:val="20"/>
        </w:rPr>
        <w:t>i</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pou</w:t>
      </w:r>
      <w:r w:rsidR="00636DF4" w:rsidRPr="00A544A2">
        <w:rPr>
          <w:rFonts w:ascii="Times New Roman" w:hAnsi="Times New Roman" w:cs="Times New Roman"/>
          <w:color w:val="000000"/>
          <w:sz w:val="20"/>
          <w:szCs w:val="20"/>
        </w:rPr>
        <w:t>r</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1"/>
          <w:sz w:val="20"/>
          <w:szCs w:val="20"/>
        </w:rPr>
        <w:t>m</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9</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z w:val="20"/>
          <w:szCs w:val="20"/>
        </w:rPr>
        <w:t>0</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M</w:t>
      </w:r>
      <w:r w:rsidR="00636DF4" w:rsidRPr="00A544A2">
        <w:rPr>
          <w:rFonts w:ascii="Times New Roman" w:hAnsi="Times New Roman" w:cs="Times New Roman"/>
          <w:color w:val="000000"/>
          <w:spacing w:val="-2"/>
          <w:sz w:val="20"/>
          <w:szCs w:val="20"/>
        </w:rPr>
        <w:t>r</w:t>
      </w:r>
      <w:r w:rsidR="00636DF4" w:rsidRPr="00A544A2">
        <w:rPr>
          <w:rFonts w:ascii="Times New Roman" w:hAnsi="Times New Roman" w:cs="Times New Roman"/>
          <w:color w:val="000000"/>
          <w:sz w:val="20"/>
          <w:szCs w:val="20"/>
        </w:rPr>
        <w:t xml:space="preserve">d </w:t>
      </w:r>
      <w:proofErr w:type="spellStart"/>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pacing w:val="-1"/>
          <w:sz w:val="20"/>
          <w:szCs w:val="20"/>
        </w:rPr>
        <w:t>h</w:t>
      </w:r>
      <w:r w:rsidR="00636DF4" w:rsidRPr="00A544A2">
        <w:rPr>
          <w:rFonts w:ascii="Times New Roman" w:hAnsi="Times New Roman" w:cs="Times New Roman"/>
          <w:color w:val="000000"/>
          <w:sz w:val="20"/>
          <w:szCs w:val="20"/>
        </w:rPr>
        <w:t>s</w:t>
      </w:r>
      <w:proofErr w:type="spellEnd"/>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w:t>
      </w:r>
      <w:r w:rsidR="00636DF4" w:rsidRPr="00A544A2">
        <w:rPr>
          <w:rFonts w:ascii="Times New Roman" w:hAnsi="Times New Roman" w:cs="Times New Roman"/>
          <w:color w:val="000000"/>
          <w:spacing w:val="1"/>
          <w:sz w:val="20"/>
          <w:szCs w:val="20"/>
        </w:rPr>
        <w:t xml:space="preserve"> L</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F</w:t>
      </w:r>
      <w:r w:rsidR="00636DF4" w:rsidRPr="00A544A2">
        <w:rPr>
          <w:rFonts w:ascii="Times New Roman" w:hAnsi="Times New Roman" w:cs="Times New Roman"/>
          <w:color w:val="000000"/>
          <w:sz w:val="20"/>
          <w:szCs w:val="20"/>
        </w:rPr>
        <w:t>OGA</w:t>
      </w:r>
      <w:r w:rsidR="00636DF4" w:rsidRPr="00A544A2">
        <w:rPr>
          <w:rFonts w:ascii="Times New Roman" w:hAnsi="Times New Roman" w:cs="Times New Roman"/>
          <w:color w:val="000000"/>
          <w:spacing w:val="1"/>
          <w:sz w:val="20"/>
          <w:szCs w:val="20"/>
        </w:rPr>
        <w:t>L</w:t>
      </w:r>
      <w:r w:rsidR="00636DF4" w:rsidRPr="00A544A2">
        <w:rPr>
          <w:rFonts w:ascii="Times New Roman" w:hAnsi="Times New Roman" w:cs="Times New Roman"/>
          <w:color w:val="000000"/>
          <w:spacing w:val="-2"/>
          <w:sz w:val="20"/>
          <w:szCs w:val="20"/>
        </w:rPr>
        <w:t>O</w:t>
      </w:r>
      <w:r w:rsidR="00636DF4" w:rsidRPr="00A544A2">
        <w:rPr>
          <w:rFonts w:ascii="Times New Roman" w:hAnsi="Times New Roman" w:cs="Times New Roman"/>
          <w:color w:val="000000"/>
          <w:sz w:val="20"/>
          <w:szCs w:val="20"/>
        </w:rPr>
        <w:t>GE</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3"/>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 xml:space="preserve">s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g</w:t>
      </w:r>
      <w:r w:rsidR="00636DF4" w:rsidRPr="00A544A2">
        <w:rPr>
          <w:rFonts w:ascii="Times New Roman" w:hAnsi="Times New Roman" w:cs="Times New Roman"/>
          <w:color w:val="000000"/>
          <w:sz w:val="20"/>
          <w:szCs w:val="20"/>
        </w:rPr>
        <w:t>ara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tie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d</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sti</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x</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sa</w:t>
      </w:r>
      <w:r w:rsidR="00636DF4" w:rsidRPr="00A544A2">
        <w:rPr>
          <w:rFonts w:ascii="Times New Roman" w:hAnsi="Times New Roman" w:cs="Times New Roman"/>
          <w:color w:val="000000"/>
          <w:spacing w:val="-3"/>
          <w:sz w:val="20"/>
          <w:szCs w:val="20"/>
        </w:rPr>
        <w:t>l</w:t>
      </w:r>
      <w:r w:rsidR="00636DF4" w:rsidRPr="00A544A2">
        <w:rPr>
          <w:rFonts w:ascii="Times New Roman" w:hAnsi="Times New Roman" w:cs="Times New Roman"/>
          <w:color w:val="000000"/>
          <w:sz w:val="20"/>
          <w:szCs w:val="20"/>
        </w:rPr>
        <w:t>ari</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u s</w:t>
      </w:r>
      <w:r w:rsidR="00636DF4" w:rsidRPr="00A544A2">
        <w:rPr>
          <w:rFonts w:ascii="Times New Roman" w:hAnsi="Times New Roman" w:cs="Times New Roman"/>
          <w:color w:val="000000"/>
          <w:spacing w:val="-2"/>
          <w:sz w:val="20"/>
          <w:szCs w:val="20"/>
        </w:rPr>
        <w:t>e</w:t>
      </w:r>
      <w:r w:rsidR="00636DF4" w:rsidRPr="00A544A2">
        <w:rPr>
          <w:rFonts w:ascii="Times New Roman" w:hAnsi="Times New Roman" w:cs="Times New Roman"/>
          <w:color w:val="000000"/>
          <w:sz w:val="20"/>
          <w:szCs w:val="20"/>
        </w:rPr>
        <w:t>ct</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r</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pub</w:t>
      </w:r>
      <w:r w:rsidR="00636DF4" w:rsidRPr="00A544A2">
        <w:rPr>
          <w:rFonts w:ascii="Times New Roman" w:hAnsi="Times New Roman" w:cs="Times New Roman"/>
          <w:color w:val="000000"/>
          <w:sz w:val="20"/>
          <w:szCs w:val="20"/>
        </w:rPr>
        <w:t>lic.</w:t>
      </w:r>
    </w:p>
    <w:p w:rsidR="004222AF" w:rsidRPr="00A544A2" w:rsidRDefault="00F31BD7" w:rsidP="00F31BD7">
      <w:pPr>
        <w:rPr>
          <w:rFonts w:ascii="Times New Roman" w:hAnsi="Times New Roman" w:cs="Times New Roman"/>
          <w:sz w:val="20"/>
          <w:szCs w:val="20"/>
        </w:rPr>
      </w:pPr>
      <w:r w:rsidRPr="00A544A2">
        <w:rPr>
          <w:rFonts w:ascii="Times New Roman" w:hAnsi="Times New Roman" w:cs="Times New Roman"/>
          <w:sz w:val="20"/>
          <w:szCs w:val="20"/>
        </w:rPr>
        <w:br w:type="page"/>
      </w:r>
    </w:p>
    <w:p w:rsidR="009D71BF" w:rsidRPr="00A544A2" w:rsidRDefault="009D71BF" w:rsidP="00B06506">
      <w:pPr>
        <w:pStyle w:val="Titre1"/>
        <w:numPr>
          <w:ilvl w:val="0"/>
          <w:numId w:val="15"/>
        </w:numPr>
        <w:jc w:val="both"/>
        <w:rPr>
          <w:rFonts w:ascii="Times New Roman" w:hAnsi="Times New Roman" w:cs="Times New Roman"/>
        </w:rPr>
      </w:pPr>
      <w:bookmarkStart w:id="15" w:name="_Toc261098548"/>
      <w:r w:rsidRPr="00A544A2">
        <w:rPr>
          <w:rFonts w:ascii="Times New Roman" w:hAnsi="Times New Roman" w:cs="Times New Roman"/>
        </w:rPr>
        <w:lastRenderedPageBreak/>
        <w:t>Présentation de la mission et des résultats</w:t>
      </w:r>
      <w:bookmarkEnd w:id="15"/>
      <w:r w:rsidRPr="00A544A2">
        <w:rPr>
          <w:rFonts w:ascii="Times New Roman" w:hAnsi="Times New Roman" w:cs="Times New Roman"/>
        </w:rPr>
        <w:t xml:space="preserve"> </w:t>
      </w:r>
    </w:p>
    <w:p w:rsidR="009D71BF" w:rsidRPr="00A544A2" w:rsidRDefault="009D71BF" w:rsidP="009D71BF">
      <w:pPr>
        <w:jc w:val="both"/>
        <w:rPr>
          <w:rFonts w:ascii="Times New Roman" w:hAnsi="Times New Roman" w:cs="Times New Roman"/>
        </w:rPr>
      </w:pPr>
    </w:p>
    <w:p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 xml:space="preserve">Durant une dizaine d’années, l’entreprise a beaucoup construit et a connu son essor jusqu’en 2008.  En 2009 suite à la crise financière, l’activité a subi une récession par manque d’investisseurs durant cette période. Pour relancer son activité SECTRA a donc créé une filiale commerciale de promotion immobilière, pour être plus offensive pour la commercialisation de ses projets et vendre aussi des projets immobiliers construits par des entreprises plus conséquentes. Cela fait donc déjà quatre ans que SECTRA mène cette activité, quand le dirigeant nous demande de réfléchir formellement à la stratégie de développement de sa société. Un des constructeurs pour qui SECTRA commercialise des biens, lui a proposé un rapprochement. Fort de cette nouvelle idée, le dirigeant nous confit une étude comparative des différents constructeurs pour qui il pourrait aussi travailler et avec qui il pourrait envisager une fusion. Ainsi il pourrait développer plus rapidement son chiffre d’affaires et partager les coûts de promotion des ventes que SECTRA assume aujourd’hui seul. Dans le cadre de cette fusion, SECTRA deviendrait la force de vente d’un des constructeurs du marché. </w:t>
      </w:r>
    </w:p>
    <w:p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 xml:space="preserve">Effectivement, au vu de sa petite taille SECTRA ne peut se maintenir sur le marché. Elle n’a pas la capacité de construire assez vite ses propres réalisations dont le volume est insuffisant. En revanche, son savoir faire et son dynamisme commercial représente un attrait pour les autres sociétés. </w:t>
      </w:r>
    </w:p>
    <w:p w:rsidR="009D71BF" w:rsidRPr="00A544A2" w:rsidRDefault="009D71BF" w:rsidP="009D71BF">
      <w:pPr>
        <w:jc w:val="both"/>
        <w:rPr>
          <w:rFonts w:ascii="Times New Roman" w:hAnsi="Times New Roman" w:cs="Times New Roman"/>
          <w:sz w:val="20"/>
          <w:szCs w:val="20"/>
        </w:rPr>
      </w:pPr>
    </w:p>
    <w:p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Notre étude porte donc sur la perspective de donner un nouvel essor à SECTRA en envisageant soit :</w:t>
      </w:r>
    </w:p>
    <w:p w:rsidR="009D71BF" w:rsidRPr="00A544A2" w:rsidRDefault="009D71BF" w:rsidP="009D71BF">
      <w:pPr>
        <w:pStyle w:val="Paragraphedeliste"/>
        <w:numPr>
          <w:ilvl w:val="0"/>
          <w:numId w:val="13"/>
        </w:numPr>
        <w:jc w:val="both"/>
        <w:rPr>
          <w:rFonts w:ascii="Times New Roman" w:hAnsi="Times New Roman" w:cs="Times New Roman"/>
          <w:sz w:val="20"/>
          <w:szCs w:val="20"/>
        </w:rPr>
      </w:pPr>
      <w:r w:rsidRPr="00A544A2">
        <w:rPr>
          <w:rFonts w:ascii="Times New Roman" w:hAnsi="Times New Roman" w:cs="Times New Roman"/>
          <w:sz w:val="20"/>
          <w:szCs w:val="20"/>
        </w:rPr>
        <w:t>d’avoir un ou plusieurs partenariats plutôt que d’être simple revendeur, en re</w:t>
      </w:r>
      <w:r w:rsidR="001B76E8" w:rsidRPr="00A544A2">
        <w:rPr>
          <w:rFonts w:ascii="Times New Roman" w:hAnsi="Times New Roman" w:cs="Times New Roman"/>
          <w:sz w:val="20"/>
          <w:szCs w:val="20"/>
        </w:rPr>
        <w:t>stant indépendant</w:t>
      </w:r>
      <w:r w:rsidRPr="00A544A2">
        <w:rPr>
          <w:rFonts w:ascii="Times New Roman" w:hAnsi="Times New Roman" w:cs="Times New Roman"/>
          <w:sz w:val="20"/>
          <w:szCs w:val="20"/>
        </w:rPr>
        <w:t>,</w:t>
      </w:r>
    </w:p>
    <w:p w:rsidR="009D71BF" w:rsidRPr="00A544A2" w:rsidRDefault="009D71BF" w:rsidP="009D71BF">
      <w:pPr>
        <w:pStyle w:val="Paragraphedeliste"/>
        <w:numPr>
          <w:ilvl w:val="0"/>
          <w:numId w:val="13"/>
        </w:numPr>
        <w:jc w:val="both"/>
        <w:rPr>
          <w:rFonts w:ascii="Times New Roman" w:hAnsi="Times New Roman" w:cs="Times New Roman"/>
          <w:sz w:val="20"/>
          <w:szCs w:val="20"/>
        </w:rPr>
      </w:pPr>
      <w:r w:rsidRPr="00A544A2">
        <w:rPr>
          <w:rFonts w:ascii="Times New Roman" w:hAnsi="Times New Roman" w:cs="Times New Roman"/>
          <w:sz w:val="20"/>
          <w:szCs w:val="20"/>
        </w:rPr>
        <w:t>de devenir la force de vente intégrée d’un seul constructeur en développant en son sein la promotion des ventes pour ses concurrents.</w:t>
      </w:r>
    </w:p>
    <w:p w:rsidR="009D71BF" w:rsidRPr="00A544A2" w:rsidRDefault="009D71BF" w:rsidP="00CF746D">
      <w:pPr>
        <w:jc w:val="both"/>
        <w:rPr>
          <w:rFonts w:ascii="Times New Roman" w:hAnsi="Times New Roman" w:cs="Times New Roman"/>
          <w:sz w:val="20"/>
          <w:szCs w:val="20"/>
        </w:rPr>
      </w:pPr>
      <w:r w:rsidRPr="00A544A2">
        <w:rPr>
          <w:rFonts w:ascii="Times New Roman" w:hAnsi="Times New Roman" w:cs="Times New Roman"/>
          <w:sz w:val="20"/>
          <w:szCs w:val="20"/>
        </w:rPr>
        <w:t>L’objet de notre étude porte sur la possibilité d’aider SECTRA à choisir un partenaire qui offre les meilleures perspectives durables de redéploiement.</w:t>
      </w:r>
      <w:r w:rsidR="001B76E8" w:rsidRPr="00A544A2">
        <w:rPr>
          <w:rFonts w:ascii="Times New Roman" w:hAnsi="Times New Roman" w:cs="Times New Roman"/>
          <w:sz w:val="20"/>
          <w:szCs w:val="20"/>
        </w:rPr>
        <w:t xml:space="preserve"> Notre mission a consisté à réunir le maximum d’informations sur les opérateurs potentiellement intéressant pour devenir partenaire de SECTRA afin que le dirigeant et son directeur financier puisse réaliser le business plan de </w:t>
      </w:r>
      <w:r w:rsidR="007C36C0" w:rsidRPr="00A544A2">
        <w:rPr>
          <w:rFonts w:ascii="Times New Roman" w:hAnsi="Times New Roman" w:cs="Times New Roman"/>
          <w:sz w:val="20"/>
          <w:szCs w:val="20"/>
        </w:rPr>
        <w:t xml:space="preserve">la stratégie à venir. Dans ce cadre, ce dernier, nous a donné l’opportunité d’apprendre </w:t>
      </w:r>
      <w:r w:rsidRPr="00A544A2">
        <w:rPr>
          <w:rFonts w:ascii="Times New Roman" w:hAnsi="Times New Roman" w:cs="Times New Roman"/>
          <w:sz w:val="20"/>
          <w:szCs w:val="20"/>
        </w:rPr>
        <w:t>la méthodologie</w:t>
      </w:r>
      <w:r w:rsidR="007C36C0" w:rsidRPr="00A544A2">
        <w:rPr>
          <w:rFonts w:ascii="Times New Roman" w:hAnsi="Times New Roman" w:cs="Times New Roman"/>
          <w:sz w:val="20"/>
          <w:szCs w:val="20"/>
        </w:rPr>
        <w:t xml:space="preserve"> d’un Business Plan</w:t>
      </w:r>
      <w:r w:rsidRPr="00A544A2">
        <w:rPr>
          <w:rFonts w:ascii="Times New Roman" w:hAnsi="Times New Roman" w:cs="Times New Roman"/>
          <w:sz w:val="20"/>
          <w:szCs w:val="20"/>
        </w:rPr>
        <w:t>.</w:t>
      </w:r>
      <w:r w:rsidR="007D3835" w:rsidRPr="00A544A2">
        <w:rPr>
          <w:rFonts w:ascii="Times New Roman" w:hAnsi="Times New Roman" w:cs="Times New Roman"/>
          <w:sz w:val="20"/>
          <w:szCs w:val="20"/>
        </w:rPr>
        <w:t xml:space="preserve"> </w:t>
      </w:r>
      <w:r w:rsidR="007C36C0" w:rsidRPr="00A544A2">
        <w:rPr>
          <w:rFonts w:ascii="Times New Roman" w:hAnsi="Times New Roman" w:cs="Times New Roman"/>
          <w:sz w:val="20"/>
          <w:szCs w:val="20"/>
        </w:rPr>
        <w:t xml:space="preserve">Notre contribution a </w:t>
      </w:r>
      <w:r w:rsidR="007D3835" w:rsidRPr="00A544A2">
        <w:rPr>
          <w:rFonts w:ascii="Times New Roman" w:hAnsi="Times New Roman" w:cs="Times New Roman"/>
          <w:sz w:val="20"/>
          <w:szCs w:val="20"/>
        </w:rPr>
        <w:t>permis de faire l’étude comparative des partenaires possibles et l’étude de marché.</w:t>
      </w:r>
    </w:p>
    <w:p w:rsidR="009D71BF" w:rsidRPr="00A544A2" w:rsidRDefault="009D71BF" w:rsidP="009D71BF">
      <w:pPr>
        <w:rPr>
          <w:rFonts w:ascii="Times New Roman" w:hAnsi="Times New Roman" w:cs="Times New Roman"/>
          <w:sz w:val="20"/>
          <w:szCs w:val="20"/>
        </w:rPr>
      </w:pPr>
    </w:p>
    <w:p w:rsidR="008353D2" w:rsidRPr="00A544A2" w:rsidRDefault="008353D2" w:rsidP="00805AA7">
      <w:pPr>
        <w:rPr>
          <w:rFonts w:ascii="Times New Roman" w:hAnsi="Times New Roman" w:cs="Times New Roman"/>
          <w:color w:val="000000"/>
          <w:sz w:val="20"/>
          <w:szCs w:val="20"/>
        </w:rPr>
      </w:pPr>
    </w:p>
    <w:p w:rsidR="008353D2" w:rsidRPr="00A544A2" w:rsidRDefault="008353D2" w:rsidP="00CF746D">
      <w:pPr>
        <w:pStyle w:val="Titre3"/>
      </w:pPr>
      <w:bookmarkStart w:id="16" w:name="_Toc261098549"/>
      <w:r w:rsidRPr="00A544A2">
        <w:rPr>
          <w:spacing w:val="-1"/>
        </w:rPr>
        <w:t>A</w:t>
      </w:r>
      <w:r w:rsidR="007D3835" w:rsidRPr="00A544A2">
        <w:t xml:space="preserve"> -</w:t>
      </w:r>
      <w:r w:rsidRPr="00A544A2">
        <w:rPr>
          <w:spacing w:val="50"/>
        </w:rPr>
        <w:t xml:space="preserve"> </w:t>
      </w:r>
      <w:r w:rsidRPr="00A544A2">
        <w:t>Déma</w:t>
      </w:r>
      <w:r w:rsidRPr="00A544A2">
        <w:rPr>
          <w:spacing w:val="-1"/>
        </w:rPr>
        <w:t>r</w:t>
      </w:r>
      <w:r w:rsidRPr="00A544A2">
        <w:t>che</w:t>
      </w:r>
      <w:r w:rsidRPr="00A544A2">
        <w:rPr>
          <w:spacing w:val="-3"/>
        </w:rPr>
        <w:t xml:space="preserve"> </w:t>
      </w:r>
      <w:r w:rsidRPr="00A544A2">
        <w:rPr>
          <w:spacing w:val="-1"/>
        </w:rPr>
        <w:t>g</w:t>
      </w:r>
      <w:r w:rsidRPr="00A544A2">
        <w:t>éné</w:t>
      </w:r>
      <w:r w:rsidRPr="00A544A2">
        <w:rPr>
          <w:spacing w:val="-1"/>
        </w:rPr>
        <w:t>r</w:t>
      </w:r>
      <w:r w:rsidRPr="00A544A2">
        <w:t>ale</w:t>
      </w:r>
      <w:r w:rsidRPr="00A544A2">
        <w:rPr>
          <w:spacing w:val="-1"/>
        </w:rPr>
        <w:t xml:space="preserve"> d</w:t>
      </w:r>
      <w:r w:rsidRPr="00A544A2">
        <w:t>'élabo</w:t>
      </w:r>
      <w:r w:rsidRPr="00A544A2">
        <w:rPr>
          <w:spacing w:val="-1"/>
        </w:rPr>
        <w:t>r</w:t>
      </w:r>
      <w:r w:rsidRPr="00A544A2">
        <w:t>ation</w:t>
      </w:r>
      <w:r w:rsidRPr="00A544A2">
        <w:rPr>
          <w:spacing w:val="-4"/>
        </w:rPr>
        <w:t xml:space="preserve"> </w:t>
      </w:r>
      <w:r w:rsidRPr="00A544A2">
        <w:rPr>
          <w:spacing w:val="-1"/>
        </w:rPr>
        <w:t>d</w:t>
      </w:r>
      <w:r w:rsidRPr="00A544A2">
        <w:t>'</w:t>
      </w:r>
      <w:r w:rsidRPr="00A544A2">
        <w:rPr>
          <w:spacing w:val="-1"/>
        </w:rPr>
        <w:t>u</w:t>
      </w:r>
      <w:r w:rsidRPr="00A544A2">
        <w:t>n</w:t>
      </w:r>
      <w:r w:rsidRPr="00A544A2">
        <w:rPr>
          <w:spacing w:val="-3"/>
        </w:rPr>
        <w:t xml:space="preserve"> </w:t>
      </w:r>
      <w:r w:rsidRPr="00A544A2">
        <w:t>B</w:t>
      </w:r>
      <w:r w:rsidRPr="00A544A2">
        <w:rPr>
          <w:spacing w:val="-1"/>
        </w:rPr>
        <w:t>u</w:t>
      </w:r>
      <w:r w:rsidRPr="00A544A2">
        <w:t>siness</w:t>
      </w:r>
      <w:r w:rsidRPr="00A544A2">
        <w:rPr>
          <w:spacing w:val="-5"/>
        </w:rPr>
        <w:t xml:space="preserve"> </w:t>
      </w:r>
      <w:r w:rsidRPr="00A544A2">
        <w:t>Plan</w:t>
      </w:r>
      <w:r w:rsidRPr="00A544A2">
        <w:rPr>
          <w:spacing w:val="-3"/>
        </w:rPr>
        <w:t xml:space="preserve"> </w:t>
      </w:r>
      <w:r w:rsidRPr="00A544A2">
        <w:t>:</w:t>
      </w:r>
      <w:bookmarkEnd w:id="16"/>
    </w:p>
    <w:p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7D3835" w:rsidP="00CF746D">
      <w:pPr>
        <w:pStyle w:val="Titre3"/>
      </w:pPr>
      <w:bookmarkStart w:id="17" w:name="_Toc261098550"/>
      <w:r w:rsidRPr="00A544A2">
        <w:t>1 -</w:t>
      </w:r>
      <w:r w:rsidR="008353D2" w:rsidRPr="00A544A2">
        <w:rPr>
          <w:spacing w:val="-76"/>
        </w:rPr>
        <w:t xml:space="preserve"> </w:t>
      </w:r>
      <w:r w:rsidRPr="00A544A2">
        <w:t xml:space="preserve"> D</w:t>
      </w:r>
      <w:r w:rsidR="008353D2" w:rsidRPr="00A544A2">
        <w:rPr>
          <w:w w:val="99"/>
        </w:rPr>
        <w:t>é</w:t>
      </w:r>
      <w:r w:rsidR="008353D2" w:rsidRPr="00A544A2">
        <w:rPr>
          <w:spacing w:val="-1"/>
        </w:rPr>
        <w:t>f</w:t>
      </w:r>
      <w:r w:rsidR="008353D2" w:rsidRPr="00A544A2">
        <w:t>i</w:t>
      </w:r>
      <w:r w:rsidR="008353D2" w:rsidRPr="00A544A2">
        <w:rPr>
          <w:w w:val="99"/>
        </w:rPr>
        <w:t>n</w:t>
      </w:r>
      <w:r w:rsidR="008353D2" w:rsidRPr="00A544A2">
        <w:t>it</w:t>
      </w:r>
      <w:r w:rsidR="008353D2" w:rsidRPr="00A544A2">
        <w:rPr>
          <w:spacing w:val="-3"/>
        </w:rPr>
        <w:t>i</w:t>
      </w:r>
      <w:r w:rsidR="008353D2" w:rsidRPr="00A544A2">
        <w:t>o</w:t>
      </w:r>
      <w:r w:rsidR="008353D2" w:rsidRPr="00A544A2">
        <w:rPr>
          <w:w w:val="99"/>
        </w:rPr>
        <w:t xml:space="preserve">n </w:t>
      </w:r>
      <w:r w:rsidR="008353D2" w:rsidRPr="00A544A2">
        <w:rPr>
          <w:spacing w:val="-76"/>
        </w:rPr>
        <w:t xml:space="preserve"> </w:t>
      </w:r>
      <w:r w:rsidR="008353D2" w:rsidRPr="00A544A2">
        <w:rPr>
          <w:spacing w:val="-1"/>
        </w:rPr>
        <w:t>d’</w:t>
      </w:r>
      <w:r w:rsidR="008353D2" w:rsidRPr="00A544A2">
        <w:rPr>
          <w:w w:val="99"/>
        </w:rPr>
        <w:t xml:space="preserve">un </w:t>
      </w:r>
      <w:r w:rsidR="008353D2" w:rsidRPr="00A544A2">
        <w:rPr>
          <w:spacing w:val="-78"/>
        </w:rPr>
        <w:t xml:space="preserve"> </w:t>
      </w:r>
      <w:r w:rsidR="008353D2" w:rsidRPr="00A544A2">
        <w:rPr>
          <w:w w:val="99"/>
        </w:rPr>
        <w:t>Bu</w:t>
      </w:r>
      <w:r w:rsidR="008353D2" w:rsidRPr="00A544A2">
        <w:t>si</w:t>
      </w:r>
      <w:r w:rsidR="008353D2" w:rsidRPr="00A544A2">
        <w:rPr>
          <w:spacing w:val="-1"/>
          <w:w w:val="99"/>
        </w:rPr>
        <w:t>n</w:t>
      </w:r>
      <w:r w:rsidR="008353D2" w:rsidRPr="00A544A2">
        <w:rPr>
          <w:spacing w:val="-2"/>
          <w:w w:val="99"/>
        </w:rPr>
        <w:t>e</w:t>
      </w:r>
      <w:r w:rsidR="008353D2" w:rsidRPr="00A544A2">
        <w:t xml:space="preserve">ss </w:t>
      </w:r>
      <w:r w:rsidR="008353D2" w:rsidRPr="00A544A2">
        <w:rPr>
          <w:spacing w:val="-77"/>
        </w:rPr>
        <w:t xml:space="preserve">        </w:t>
      </w:r>
      <w:r w:rsidR="008353D2" w:rsidRPr="00A544A2">
        <w:t>Plan</w:t>
      </w:r>
      <w:r w:rsidR="008353D2" w:rsidRPr="00A544A2">
        <w:rPr>
          <w:spacing w:val="-2"/>
        </w:rPr>
        <w:t xml:space="preserve"> </w:t>
      </w:r>
      <w:r w:rsidR="008353D2" w:rsidRPr="00A544A2">
        <w:t>:</w:t>
      </w:r>
      <w:bookmarkEnd w:id="17"/>
    </w:p>
    <w:p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right="397"/>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out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pen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out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rise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ase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issa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 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 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Le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z w:val="20"/>
          <w:szCs w:val="20"/>
        </w:rPr>
        <w:t>se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p>
    <w:p w:rsidR="003E02DC" w:rsidRPr="00A544A2" w:rsidRDefault="003E02DC" w:rsidP="003E02DC">
      <w:pPr>
        <w:widowControl w:val="0"/>
        <w:autoSpaceDE w:val="0"/>
        <w:autoSpaceDN w:val="0"/>
        <w:adjustRightInd w:val="0"/>
        <w:jc w:val="both"/>
        <w:rPr>
          <w:rFonts w:ascii="Times New Roman" w:hAnsi="Times New Roman" w:cs="Times New Roman"/>
          <w:i/>
          <w:iCs/>
          <w:color w:val="000000"/>
          <w:position w:val="-1"/>
          <w:sz w:val="20"/>
          <w:szCs w:val="20"/>
          <w:u w:val="single"/>
        </w:rPr>
      </w:pPr>
    </w:p>
    <w:p w:rsidR="008353D2" w:rsidRPr="00A544A2" w:rsidRDefault="007D3835" w:rsidP="00CF746D">
      <w:pPr>
        <w:pStyle w:val="Titre3"/>
        <w:rPr>
          <w:spacing w:val="-1"/>
        </w:rPr>
      </w:pPr>
      <w:bookmarkStart w:id="18" w:name="_Toc261098551"/>
      <w:r w:rsidRPr="00A544A2">
        <w:t>2 -</w:t>
      </w:r>
      <w:r w:rsidR="008353D2" w:rsidRPr="00A544A2">
        <w:rPr>
          <w:spacing w:val="-76"/>
        </w:rPr>
        <w:t xml:space="preserve"> </w:t>
      </w:r>
      <w:r w:rsidRPr="00A544A2">
        <w:rPr>
          <w:spacing w:val="-76"/>
        </w:rPr>
        <w:t xml:space="preserve"> </w:t>
      </w:r>
      <w:r w:rsidRPr="00A544A2">
        <w:t xml:space="preserve"> O</w:t>
      </w:r>
      <w:r w:rsidR="008353D2" w:rsidRPr="00A544A2">
        <w:t>b</w:t>
      </w:r>
      <w:r w:rsidR="008353D2" w:rsidRPr="00A544A2">
        <w:rPr>
          <w:w w:val="99"/>
        </w:rPr>
        <w:t>je</w:t>
      </w:r>
      <w:r w:rsidR="008353D2" w:rsidRPr="00A544A2">
        <w:rPr>
          <w:spacing w:val="-1"/>
          <w:w w:val="99"/>
        </w:rPr>
        <w:t>c</w:t>
      </w:r>
      <w:r w:rsidR="008353D2" w:rsidRPr="00A544A2">
        <w:t>ti</w:t>
      </w:r>
      <w:r w:rsidR="008353D2" w:rsidRPr="00A544A2">
        <w:rPr>
          <w:spacing w:val="-1"/>
        </w:rPr>
        <w:t>f</w:t>
      </w:r>
      <w:r w:rsidR="008353D2" w:rsidRPr="00A544A2">
        <w:t>s</w:t>
      </w:r>
      <w:r w:rsidR="008353D2" w:rsidRPr="00A544A2">
        <w:rPr>
          <w:spacing w:val="-1"/>
        </w:rPr>
        <w:t xml:space="preserve"> d’</w:t>
      </w:r>
      <w:r w:rsidR="008353D2" w:rsidRPr="00A544A2">
        <w:rPr>
          <w:w w:val="99"/>
        </w:rPr>
        <w:t xml:space="preserve">un </w:t>
      </w:r>
      <w:r w:rsidR="008353D2" w:rsidRPr="00A544A2">
        <w:rPr>
          <w:spacing w:val="-76"/>
        </w:rPr>
        <w:t xml:space="preserve"> </w:t>
      </w:r>
      <w:r w:rsidR="008353D2" w:rsidRPr="00A544A2">
        <w:t>b</w:t>
      </w:r>
      <w:r w:rsidR="008353D2" w:rsidRPr="00A544A2">
        <w:rPr>
          <w:w w:val="99"/>
        </w:rPr>
        <w:t>u</w:t>
      </w:r>
      <w:r w:rsidR="008353D2" w:rsidRPr="00A544A2">
        <w:t>si</w:t>
      </w:r>
      <w:r w:rsidR="008353D2" w:rsidRPr="00A544A2">
        <w:rPr>
          <w:w w:val="99"/>
        </w:rPr>
        <w:t>ne</w:t>
      </w:r>
      <w:r w:rsidR="008353D2" w:rsidRPr="00A544A2">
        <w:rPr>
          <w:spacing w:val="-3"/>
        </w:rPr>
        <w:t>s</w:t>
      </w:r>
      <w:r w:rsidR="008353D2" w:rsidRPr="00A544A2">
        <w:t>s plan :</w:t>
      </w:r>
      <w:bookmarkEnd w:id="18"/>
    </w:p>
    <w:p w:rsidR="008353D2" w:rsidRPr="00A544A2" w:rsidRDefault="008353D2" w:rsidP="00232303">
      <w:pPr>
        <w:widowControl w:val="0"/>
        <w:autoSpaceDE w:val="0"/>
        <w:autoSpaceDN w:val="0"/>
        <w:adjustRightInd w:val="0"/>
        <w:spacing w:before="15"/>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right="13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î</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0"/>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aill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 la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ma</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à 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bi</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 ;</w:t>
      </w:r>
    </w:p>
    <w:p w:rsidR="008353D2" w:rsidRPr="00A544A2" w:rsidRDefault="008353D2" w:rsidP="00232303">
      <w:pPr>
        <w:widowControl w:val="0"/>
        <w:autoSpaceDE w:val="0"/>
        <w:autoSpaceDN w:val="0"/>
        <w:adjustRightInd w:val="0"/>
        <w:ind w:left="116" w:right="145"/>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opo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 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aissa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s</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d</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irm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rsidR="008353D2" w:rsidRPr="00A544A2" w:rsidRDefault="007D3835" w:rsidP="00CF746D">
      <w:pPr>
        <w:pStyle w:val="Titre3"/>
      </w:pPr>
      <w:bookmarkStart w:id="19" w:name="_Toc261098552"/>
      <w:r w:rsidRPr="00A544A2">
        <w:t>3 -</w:t>
      </w:r>
      <w:r w:rsidRPr="00A544A2">
        <w:rPr>
          <w:spacing w:val="-76"/>
        </w:rPr>
        <w:t xml:space="preserve">  </w:t>
      </w:r>
      <w:r w:rsidRPr="00A544A2">
        <w:rPr>
          <w:spacing w:val="-1"/>
        </w:rPr>
        <w:t xml:space="preserve"> T</w:t>
      </w:r>
      <w:r w:rsidR="008353D2" w:rsidRPr="00A544A2">
        <w:t>ypolo</w:t>
      </w:r>
      <w:r w:rsidR="008353D2" w:rsidRPr="00A544A2">
        <w:rPr>
          <w:spacing w:val="-1"/>
        </w:rPr>
        <w:t>g</w:t>
      </w:r>
      <w:r w:rsidR="008353D2" w:rsidRPr="00A544A2">
        <w:t>i</w:t>
      </w:r>
      <w:r w:rsidR="008353D2" w:rsidRPr="00A544A2">
        <w:rPr>
          <w:w w:val="99"/>
        </w:rPr>
        <w:t>e</w:t>
      </w:r>
      <w:r w:rsidR="008353D2" w:rsidRPr="00A544A2">
        <w:rPr>
          <w:spacing w:val="-76"/>
        </w:rPr>
        <w:t xml:space="preserve">     </w:t>
      </w:r>
      <w:r w:rsidR="008353D2" w:rsidRPr="00A544A2">
        <w:rPr>
          <w:spacing w:val="-1"/>
        </w:rPr>
        <w:t xml:space="preserve"> du </w:t>
      </w:r>
      <w:r w:rsidR="008353D2" w:rsidRPr="00A544A2">
        <w:t>b</w:t>
      </w:r>
      <w:r w:rsidR="008353D2" w:rsidRPr="00A544A2">
        <w:rPr>
          <w:w w:val="99"/>
        </w:rPr>
        <w:t>u</w:t>
      </w:r>
      <w:r w:rsidR="008353D2" w:rsidRPr="00A544A2">
        <w:t>s</w:t>
      </w:r>
      <w:r w:rsidR="008353D2" w:rsidRPr="00A544A2">
        <w:rPr>
          <w:spacing w:val="-3"/>
        </w:rPr>
        <w:t>i</w:t>
      </w:r>
      <w:r w:rsidR="008353D2" w:rsidRPr="00A544A2">
        <w:rPr>
          <w:w w:val="99"/>
        </w:rPr>
        <w:t>ne</w:t>
      </w:r>
      <w:r w:rsidR="008353D2" w:rsidRPr="00A544A2">
        <w:t>ss</w:t>
      </w:r>
      <w:r w:rsidR="008353D2" w:rsidRPr="00A544A2">
        <w:rPr>
          <w:spacing w:val="-77"/>
        </w:rPr>
        <w:t xml:space="preserve">    </w:t>
      </w:r>
      <w:r w:rsidR="008353D2" w:rsidRPr="00A544A2">
        <w:t xml:space="preserve"> plan :</w:t>
      </w:r>
      <w:bookmarkEnd w:id="19"/>
    </w:p>
    <w:p w:rsidR="008353D2" w:rsidRPr="00A544A2" w:rsidRDefault="008353D2" w:rsidP="00232303">
      <w:pPr>
        <w:widowControl w:val="0"/>
        <w:autoSpaceDE w:val="0"/>
        <w:autoSpaceDN w:val="0"/>
        <w:adjustRightInd w:val="0"/>
        <w:spacing w:before="4"/>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right="41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aya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ssair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que</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rsidR="008353D2" w:rsidRPr="00A544A2" w:rsidRDefault="008353D2" w:rsidP="002E02AB">
      <w:pPr>
        <w:widowControl w:val="0"/>
        <w:autoSpaceDE w:val="0"/>
        <w:autoSpaceDN w:val="0"/>
        <w:adjustRightInd w:val="0"/>
        <w:ind w:left="116" w:right="141"/>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va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réa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p>
    <w:p w:rsidR="008353D2" w:rsidRPr="00A544A2" w:rsidRDefault="002E02AB" w:rsidP="00CF746D">
      <w:pPr>
        <w:pStyle w:val="Titre3"/>
      </w:pPr>
      <w:bookmarkStart w:id="20" w:name="_Toc261098553"/>
      <w:r w:rsidRPr="00A544A2">
        <w:t>4</w:t>
      </w:r>
      <w:r w:rsidR="007D3835" w:rsidRPr="00A544A2">
        <w:t xml:space="preserve"> -</w:t>
      </w:r>
      <w:r w:rsidR="008353D2" w:rsidRPr="00A544A2">
        <w:rPr>
          <w:spacing w:val="28"/>
        </w:rPr>
        <w:t xml:space="preserve"> </w:t>
      </w:r>
      <w:r w:rsidR="008353D2" w:rsidRPr="00A544A2">
        <w:t>Ca</w:t>
      </w:r>
      <w:r w:rsidR="008353D2" w:rsidRPr="00A544A2">
        <w:rPr>
          <w:spacing w:val="-2"/>
          <w:w w:val="99"/>
        </w:rPr>
        <w:t>r</w:t>
      </w:r>
      <w:r w:rsidR="008353D2" w:rsidRPr="00A544A2">
        <w:t>a</w:t>
      </w:r>
      <w:r w:rsidR="008353D2" w:rsidRPr="00A544A2">
        <w:rPr>
          <w:spacing w:val="-1"/>
          <w:w w:val="99"/>
        </w:rPr>
        <w:t>c</w:t>
      </w:r>
      <w:r w:rsidR="008353D2" w:rsidRPr="00A544A2">
        <w:t>t</w:t>
      </w:r>
      <w:r w:rsidR="008353D2" w:rsidRPr="00A544A2">
        <w:rPr>
          <w:spacing w:val="-2"/>
          <w:w w:val="99"/>
        </w:rPr>
        <w:t>é</w:t>
      </w:r>
      <w:r w:rsidR="008353D2" w:rsidRPr="00A544A2">
        <w:rPr>
          <w:w w:val="99"/>
        </w:rPr>
        <w:t>r</w:t>
      </w:r>
      <w:r w:rsidR="008353D2" w:rsidRPr="00A544A2">
        <w:t>istiq</w:t>
      </w:r>
      <w:r w:rsidR="008353D2" w:rsidRPr="00A544A2">
        <w:rPr>
          <w:w w:val="99"/>
        </w:rPr>
        <w:t>ue</w:t>
      </w:r>
      <w:r w:rsidR="00973B2B" w:rsidRPr="00A544A2">
        <w:t xml:space="preserve">s </w:t>
      </w:r>
      <w:r w:rsidR="008353D2" w:rsidRPr="00A544A2">
        <w:rPr>
          <w:spacing w:val="-77"/>
        </w:rPr>
        <w:t xml:space="preserve"> </w:t>
      </w:r>
      <w:r w:rsidR="008353D2" w:rsidRPr="00A544A2">
        <w:rPr>
          <w:spacing w:val="-2"/>
          <w:w w:val="99"/>
        </w:rPr>
        <w:t>r</w:t>
      </w:r>
      <w:r w:rsidR="008353D2" w:rsidRPr="00A544A2">
        <w:rPr>
          <w:w w:val="99"/>
        </w:rPr>
        <w:t>e</w:t>
      </w:r>
      <w:r w:rsidR="008353D2" w:rsidRPr="00A544A2">
        <w:t>q</w:t>
      </w:r>
      <w:r w:rsidR="008353D2" w:rsidRPr="00A544A2">
        <w:rPr>
          <w:w w:val="99"/>
        </w:rPr>
        <w:t>u</w:t>
      </w:r>
      <w:r w:rsidR="008353D2" w:rsidRPr="00A544A2">
        <w:t>is</w:t>
      </w:r>
      <w:r w:rsidR="008353D2" w:rsidRPr="00A544A2">
        <w:rPr>
          <w:w w:val="99"/>
        </w:rPr>
        <w:t>e</w:t>
      </w:r>
      <w:r w:rsidR="008353D2" w:rsidRPr="00A544A2">
        <w:t>s</w:t>
      </w:r>
      <w:r w:rsidR="008353D2" w:rsidRPr="00A544A2">
        <w:rPr>
          <w:spacing w:val="-77"/>
        </w:rPr>
        <w:t xml:space="preserve"> </w:t>
      </w:r>
      <w:r w:rsidR="00973B2B" w:rsidRPr="00A544A2">
        <w:rPr>
          <w:spacing w:val="-1"/>
        </w:rPr>
        <w:t xml:space="preserve"> d</w:t>
      </w:r>
      <w:r w:rsidR="008353D2" w:rsidRPr="00A544A2">
        <w:rPr>
          <w:spacing w:val="-1"/>
        </w:rPr>
        <w:t>’</w:t>
      </w:r>
      <w:r w:rsidR="008353D2" w:rsidRPr="00A544A2">
        <w:rPr>
          <w:w w:val="99"/>
        </w:rPr>
        <w:t>u</w:t>
      </w:r>
      <w:r w:rsidR="00973B2B" w:rsidRPr="00A544A2">
        <w:rPr>
          <w:w w:val="99"/>
        </w:rPr>
        <w:t xml:space="preserve">n </w:t>
      </w:r>
      <w:r w:rsidR="008353D2" w:rsidRPr="00A544A2">
        <w:rPr>
          <w:spacing w:val="-76"/>
        </w:rPr>
        <w:t xml:space="preserve"> </w:t>
      </w:r>
      <w:r w:rsidR="008353D2" w:rsidRPr="00A544A2">
        <w:t>b</w:t>
      </w:r>
      <w:r w:rsidR="008353D2" w:rsidRPr="00A544A2">
        <w:rPr>
          <w:w w:val="99"/>
        </w:rPr>
        <w:t>u</w:t>
      </w:r>
      <w:r w:rsidR="008353D2" w:rsidRPr="00A544A2">
        <w:t>si</w:t>
      </w:r>
      <w:r w:rsidR="008353D2" w:rsidRPr="00A544A2">
        <w:rPr>
          <w:w w:val="99"/>
        </w:rPr>
        <w:t>ne</w:t>
      </w:r>
      <w:r w:rsidR="00973B2B" w:rsidRPr="00A544A2">
        <w:t xml:space="preserve">ss </w:t>
      </w:r>
      <w:r w:rsidR="008353D2" w:rsidRPr="00A544A2">
        <w:rPr>
          <w:spacing w:val="-1"/>
        </w:rPr>
        <w:t>p</w:t>
      </w:r>
      <w:r w:rsidR="008353D2" w:rsidRPr="00A544A2">
        <w:t>lan</w:t>
      </w:r>
      <w:r w:rsidR="008353D2" w:rsidRPr="00A544A2">
        <w:rPr>
          <w:spacing w:val="-2"/>
        </w:rPr>
        <w:t xml:space="preserve"> </w:t>
      </w:r>
      <w:r w:rsidR="008353D2" w:rsidRPr="00A544A2">
        <w:t>:</w:t>
      </w:r>
      <w:bookmarkEnd w:id="20"/>
    </w:p>
    <w:p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8353D2" w:rsidP="004B71DE">
      <w:pPr>
        <w:widowControl w:val="0"/>
        <w:autoSpaceDE w:val="0"/>
        <w:autoSpaceDN w:val="0"/>
        <w:adjustRightInd w:val="0"/>
        <w:spacing w:before="11"/>
        <w:ind w:right="7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othè</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ima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ig</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4B71DE">
      <w:pPr>
        <w:widowControl w:val="0"/>
        <w:autoSpaceDE w:val="0"/>
        <w:autoSpaceDN w:val="0"/>
        <w:adjustRightInd w:val="0"/>
        <w:ind w:right="467"/>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l’av</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î</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 vis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irme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êt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 s</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w:t>
      </w:r>
    </w:p>
    <w:p w:rsidR="008353D2" w:rsidRPr="00A544A2" w:rsidRDefault="008353D2" w:rsidP="00232303">
      <w:pPr>
        <w:widowControl w:val="0"/>
        <w:autoSpaceDE w:val="0"/>
        <w:autoSpaceDN w:val="0"/>
        <w:adjustRightInd w:val="0"/>
        <w:spacing w:before="15"/>
        <w:jc w:val="both"/>
        <w:rPr>
          <w:rFonts w:ascii="Times New Roman" w:hAnsi="Times New Roman" w:cs="Times New Roman"/>
          <w:color w:val="000000"/>
          <w:sz w:val="20"/>
          <w:szCs w:val="20"/>
        </w:rPr>
      </w:pPr>
    </w:p>
    <w:p w:rsidR="008353D2" w:rsidRPr="00A544A2" w:rsidRDefault="008353D2" w:rsidP="004B71DE">
      <w:pPr>
        <w:widowControl w:val="0"/>
        <w:autoSpaceDE w:val="0"/>
        <w:autoSpaceDN w:val="0"/>
        <w:adjustRightInd w:val="0"/>
        <w:ind w:right="101"/>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urs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 xml:space="preserve">ils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à </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rima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’ils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78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 »</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êt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ohé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64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 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 im</w:t>
      </w:r>
      <w:r w:rsidRPr="00A544A2">
        <w:rPr>
          <w:rFonts w:ascii="Times New Roman" w:hAnsi="Times New Roman" w:cs="Times New Roman"/>
          <w:color w:val="000000"/>
          <w:spacing w:val="1"/>
          <w:sz w:val="20"/>
          <w:szCs w:val="20"/>
        </w:rPr>
        <w:t>pé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if</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pacing w:val="-1"/>
          <w:sz w:val="20"/>
          <w:szCs w:val="20"/>
        </w:rPr>
        <w:t>cu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xt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00805AA7" w:rsidRPr="00A544A2">
        <w:rPr>
          <w:rFonts w:ascii="Times New Roman" w:hAnsi="Times New Roman" w:cs="Times New Roman"/>
          <w:color w:val="000000"/>
          <w:spacing w:val="1"/>
          <w:sz w:val="20"/>
          <w:szCs w:val="20"/>
        </w:rPr>
        <w:t>.</w:t>
      </w:r>
    </w:p>
    <w:p w:rsidR="008353D2" w:rsidRPr="00A544A2" w:rsidRDefault="008353D2" w:rsidP="002E02AB">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p>
    <w:p w:rsidR="008353D2" w:rsidRPr="00A544A2" w:rsidRDefault="008353D2" w:rsidP="00232303">
      <w:pPr>
        <w:widowControl w:val="0"/>
        <w:autoSpaceDE w:val="0"/>
        <w:autoSpaceDN w:val="0"/>
        <w:adjustRightInd w:val="0"/>
        <w:spacing w:before="2"/>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k</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g</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H</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mai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Ad</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234"/>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ssi</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ç</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ssir 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odu</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ho</w:t>
      </w:r>
      <w:r w:rsidRPr="00A544A2">
        <w:rPr>
          <w:rFonts w:ascii="Times New Roman" w:hAnsi="Times New Roman" w:cs="Times New Roman"/>
          <w:color w:val="000000"/>
          <w:sz w:val="20"/>
          <w:szCs w:val="20"/>
        </w:rPr>
        <w:t>isir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rga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vu 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lai</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00A945C4" w:rsidRPr="00A544A2">
        <w:rPr>
          <w:rFonts w:ascii="Times New Roman" w:hAnsi="Times New Roman" w:cs="Times New Roman"/>
          <w:color w:val="000000"/>
          <w:spacing w:val="1"/>
          <w:sz w:val="20"/>
          <w:szCs w:val="20"/>
        </w:rPr>
        <w:t>é</w:t>
      </w:r>
      <w:r w:rsidR="00A945C4" w:rsidRPr="00A544A2">
        <w:rPr>
          <w:rFonts w:ascii="Times New Roman" w:hAnsi="Times New Roman" w:cs="Times New Roman"/>
          <w:color w:val="000000"/>
          <w:sz w:val="20"/>
          <w:szCs w:val="20"/>
        </w:rPr>
        <w:t>v</w:t>
      </w:r>
      <w:r w:rsidR="00A945C4" w:rsidRPr="00A544A2">
        <w:rPr>
          <w:rFonts w:ascii="Times New Roman" w:hAnsi="Times New Roman" w:cs="Times New Roman"/>
          <w:color w:val="000000"/>
          <w:spacing w:val="1"/>
          <w:sz w:val="20"/>
          <w:szCs w:val="20"/>
        </w:rPr>
        <w:t>e</w:t>
      </w:r>
      <w:r w:rsidR="00A945C4" w:rsidRPr="00A544A2">
        <w:rPr>
          <w:rFonts w:ascii="Times New Roman" w:hAnsi="Times New Roman" w:cs="Times New Roman"/>
          <w:color w:val="000000"/>
          <w:spacing w:val="-1"/>
          <w:sz w:val="20"/>
          <w:szCs w:val="20"/>
        </w:rPr>
        <w:t>n</w:t>
      </w:r>
      <w:r w:rsidR="00A945C4" w:rsidRPr="00A544A2">
        <w:rPr>
          <w:rFonts w:ascii="Times New Roman" w:hAnsi="Times New Roman" w:cs="Times New Roman"/>
          <w:color w:val="000000"/>
          <w:spacing w:val="1"/>
          <w:sz w:val="20"/>
          <w:szCs w:val="20"/>
        </w:rPr>
        <w:t>tu</w:t>
      </w:r>
      <w:r w:rsidR="00A945C4" w:rsidRPr="00A544A2">
        <w:rPr>
          <w:rFonts w:ascii="Times New Roman" w:hAnsi="Times New Roman" w:cs="Times New Roman"/>
          <w:color w:val="000000"/>
          <w:spacing w:val="-2"/>
          <w:sz w:val="20"/>
          <w:szCs w:val="20"/>
        </w:rPr>
        <w:t>e</w:t>
      </w:r>
      <w:r w:rsidR="00A945C4" w:rsidRPr="00A544A2">
        <w:rPr>
          <w:rFonts w:ascii="Times New Roman" w:hAnsi="Times New Roman" w:cs="Times New Roman"/>
          <w:color w:val="000000"/>
          <w:sz w:val="20"/>
          <w:szCs w:val="20"/>
        </w:rPr>
        <w:t>ls)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48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vir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omm</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ssé</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cu</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tue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 s</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ge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salari</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Au</w:t>
      </w:r>
      <w:r w:rsidRPr="00A544A2">
        <w:rPr>
          <w:rFonts w:ascii="Times New Roman" w:hAnsi="Times New Roman" w:cs="Times New Roman"/>
          <w:color w:val="000000"/>
          <w:sz w:val="20"/>
          <w:szCs w:val="20"/>
        </w:rPr>
        <w:t>ssi,</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 l’i</w:t>
      </w:r>
      <w:r w:rsidRPr="00A544A2">
        <w:rPr>
          <w:rFonts w:ascii="Times New Roman" w:hAnsi="Times New Roman" w:cs="Times New Roman"/>
          <w:color w:val="000000"/>
          <w:spacing w:val="1"/>
          <w:sz w:val="20"/>
          <w:szCs w:val="20"/>
        </w:rPr>
        <w:t>nfo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oc</w:t>
      </w:r>
      <w:r w:rsidRPr="00A544A2">
        <w:rPr>
          <w:rFonts w:ascii="Times New Roman" w:hAnsi="Times New Roman" w:cs="Times New Roman"/>
          <w:color w:val="000000"/>
          <w:spacing w:val="1"/>
          <w:sz w:val="20"/>
          <w:szCs w:val="20"/>
        </w:rPr>
        <w:t>ute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p>
    <w:p w:rsidR="008353D2" w:rsidRPr="00A544A2" w:rsidRDefault="008353D2" w:rsidP="00232303">
      <w:pPr>
        <w:widowControl w:val="0"/>
        <w:autoSpaceDE w:val="0"/>
        <w:autoSpaceDN w:val="0"/>
        <w:adjustRightInd w:val="0"/>
        <w:spacing w:before="76"/>
        <w:ind w:left="576"/>
        <w:jc w:val="both"/>
        <w:rPr>
          <w:rFonts w:ascii="Times New Roman" w:hAnsi="Times New Roman" w:cs="Times New Roman"/>
          <w:i/>
          <w:iCs/>
          <w:color w:val="000000"/>
          <w:position w:val="-1"/>
          <w:sz w:val="20"/>
          <w:szCs w:val="20"/>
        </w:rPr>
      </w:pPr>
    </w:p>
    <w:p w:rsidR="008353D2" w:rsidRPr="00A544A2" w:rsidRDefault="002E02AB" w:rsidP="00CF746D">
      <w:pPr>
        <w:pStyle w:val="Titre3"/>
      </w:pPr>
      <w:bookmarkStart w:id="21" w:name="_Toc261098554"/>
      <w:r w:rsidRPr="00A544A2">
        <w:t>5</w:t>
      </w:r>
      <w:r w:rsidR="007D3835" w:rsidRPr="00A544A2">
        <w:t xml:space="preserve"> </w:t>
      </w:r>
      <w:r w:rsidR="00805AA7" w:rsidRPr="00A544A2">
        <w:t>-</w:t>
      </w:r>
      <w:r w:rsidR="008353D2" w:rsidRPr="00A544A2">
        <w:t xml:space="preserve"> Les étapes d’un  business plan :</w:t>
      </w:r>
      <w:bookmarkEnd w:id="21"/>
    </w:p>
    <w:p w:rsidR="008353D2" w:rsidRPr="00A544A2" w:rsidRDefault="008353D2" w:rsidP="00232303">
      <w:pPr>
        <w:widowControl w:val="0"/>
        <w:autoSpaceDE w:val="0"/>
        <w:autoSpaceDN w:val="0"/>
        <w:adjustRightInd w:val="0"/>
        <w:spacing w:before="4"/>
        <w:jc w:val="both"/>
        <w:rPr>
          <w:rFonts w:ascii="Times New Roman" w:hAnsi="Times New Roman" w:cs="Times New Roman"/>
          <w:color w:val="000000"/>
          <w:sz w:val="20"/>
          <w:szCs w:val="20"/>
        </w:rPr>
      </w:pPr>
    </w:p>
    <w:p w:rsidR="008353D2" w:rsidRPr="00A544A2" w:rsidRDefault="002E02AB" w:rsidP="002E02AB">
      <w:pPr>
        <w:widowControl w:val="0"/>
        <w:autoSpaceDE w:val="0"/>
        <w:autoSpaceDN w:val="0"/>
        <w:adjustRightInd w:val="0"/>
        <w:spacing w:before="11"/>
        <w:ind w:left="216" w:right="325"/>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54"/>
          <w:sz w:val="20"/>
          <w:szCs w:val="20"/>
        </w:rPr>
        <w:t xml:space="preserve"> </w:t>
      </w:r>
      <w:r w:rsidR="008353D2" w:rsidRPr="00A544A2">
        <w:rPr>
          <w:rFonts w:ascii="Times New Roman" w:hAnsi="Times New Roman" w:cs="Times New Roman"/>
          <w:color w:val="000000"/>
          <w:sz w:val="20"/>
          <w:szCs w:val="20"/>
        </w:rPr>
        <w:t>F</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rmali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 :</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que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od</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st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p>
    <w:p w:rsidR="008353D2" w:rsidRPr="00A544A2" w:rsidRDefault="008353D2" w:rsidP="002E02AB">
      <w:pPr>
        <w:widowControl w:val="0"/>
        <w:autoSpaceDE w:val="0"/>
        <w:autoSpaceDN w:val="0"/>
        <w:adjustRightInd w:val="0"/>
        <w:spacing w:before="15"/>
        <w:jc w:val="both"/>
        <w:rPr>
          <w:rFonts w:ascii="Times New Roman" w:hAnsi="Times New Roman" w:cs="Times New Roman"/>
          <w:color w:val="000000"/>
          <w:sz w:val="20"/>
          <w:szCs w:val="20"/>
        </w:rPr>
      </w:pPr>
    </w:p>
    <w:p w:rsidR="008353D2" w:rsidRPr="00A544A2" w:rsidRDefault="002E02AB" w:rsidP="002E02AB">
      <w:pPr>
        <w:widowControl w:val="0"/>
        <w:autoSpaceDE w:val="0"/>
        <w:autoSpaceDN w:val="0"/>
        <w:adjustRightInd w:val="0"/>
        <w:ind w:left="216" w:right="278"/>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6"/>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vir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ne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r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z w:val="20"/>
          <w:szCs w:val="20"/>
        </w:rPr>
        <w:t>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re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on</w:t>
      </w:r>
      <w:r w:rsidR="008353D2" w:rsidRPr="00A544A2">
        <w:rPr>
          <w:rFonts w:ascii="Times New Roman" w:hAnsi="Times New Roman" w:cs="Times New Roman"/>
          <w:color w:val="000000"/>
          <w:sz w:val="20"/>
          <w:szCs w:val="20"/>
        </w:rPr>
        <w:t>si</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at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n l’</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rr</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z</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1"/>
          <w:sz w:val="20"/>
          <w:szCs w:val="20"/>
        </w:rPr>
        <w:t>et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ut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 mar</w:t>
      </w:r>
      <w:r w:rsidR="008353D2" w:rsidRPr="00A544A2">
        <w:rPr>
          <w:rFonts w:ascii="Times New Roman" w:hAnsi="Times New Roman" w:cs="Times New Roman"/>
          <w:color w:val="000000"/>
          <w:spacing w:val="-1"/>
          <w:sz w:val="20"/>
          <w:szCs w:val="20"/>
        </w:rPr>
        <w:t>ch</w:t>
      </w:r>
      <w:r w:rsidR="008353D2" w:rsidRPr="00A544A2">
        <w:rPr>
          <w:rFonts w:ascii="Times New Roman" w:hAnsi="Times New Roman" w:cs="Times New Roman"/>
          <w:color w:val="000000"/>
          <w:sz w:val="20"/>
          <w:szCs w:val="20"/>
        </w:rPr>
        <w:t>é</w:t>
      </w:r>
    </w:p>
    <w:p w:rsidR="008353D2" w:rsidRPr="00A544A2" w:rsidRDefault="008353D2" w:rsidP="002E02AB">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2E02AB" w:rsidP="002E02AB">
      <w:pPr>
        <w:widowControl w:val="0"/>
        <w:autoSpaceDE w:val="0"/>
        <w:autoSpaceDN w:val="0"/>
        <w:adjustRightInd w:val="0"/>
        <w:ind w:left="216" w:right="715"/>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ho</w:t>
      </w:r>
      <w:r w:rsidR="008353D2" w:rsidRPr="00A544A2">
        <w:rPr>
          <w:rFonts w:ascii="Times New Roman" w:hAnsi="Times New Roman" w:cs="Times New Roman"/>
          <w:color w:val="000000"/>
          <w:sz w:val="20"/>
          <w:szCs w:val="20"/>
        </w:rPr>
        <w:t>isir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gie</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D</w:t>
      </w:r>
      <w:r w:rsidR="008353D2" w:rsidRPr="00A544A2">
        <w:rPr>
          <w:rFonts w:ascii="Times New Roman" w:hAnsi="Times New Roman" w:cs="Times New Roman"/>
          <w:color w:val="000000"/>
          <w:spacing w:val="1"/>
          <w:sz w:val="20"/>
          <w:szCs w:val="20"/>
        </w:rPr>
        <w:t>éf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do</w:t>
      </w:r>
      <w:r w:rsidR="008353D2" w:rsidRPr="00A544A2">
        <w:rPr>
          <w:rFonts w:ascii="Times New Roman" w:hAnsi="Times New Roman" w:cs="Times New Roman"/>
          <w:color w:val="000000"/>
          <w:sz w:val="20"/>
          <w:szCs w:val="20"/>
        </w:rPr>
        <w:t>ma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1"/>
          <w:sz w:val="20"/>
          <w:szCs w:val="20"/>
        </w:rPr>
        <w:t>i</w:t>
      </w:r>
      <w:r w:rsidR="008353D2" w:rsidRPr="00A544A2">
        <w:rPr>
          <w:rFonts w:ascii="Times New Roman" w:hAnsi="Times New Roman" w:cs="Times New Roman"/>
          <w:color w:val="000000"/>
          <w:sz w:val="20"/>
          <w:szCs w:val="20"/>
        </w:rPr>
        <w:t>vi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que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DA</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up</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t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du</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 r</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2"/>
          <w:sz w:val="20"/>
          <w:szCs w:val="20"/>
        </w:rPr>
        <w:t>u</w:t>
      </w:r>
      <w:r w:rsidR="008353D2" w:rsidRPr="00A544A2">
        <w:rPr>
          <w:rFonts w:ascii="Times New Roman" w:hAnsi="Times New Roman" w:cs="Times New Roman"/>
          <w:color w:val="000000"/>
          <w:sz w:val="20"/>
          <w:szCs w:val="20"/>
        </w:rPr>
        <w:t>x</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be</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 ma</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z w:val="20"/>
          <w:szCs w:val="20"/>
        </w:rPr>
        <w:t>.</w:t>
      </w:r>
    </w:p>
    <w:p w:rsidR="008353D2" w:rsidRPr="00A544A2" w:rsidRDefault="008353D2" w:rsidP="002E02AB">
      <w:pPr>
        <w:widowControl w:val="0"/>
        <w:autoSpaceDE w:val="0"/>
        <w:autoSpaceDN w:val="0"/>
        <w:adjustRightInd w:val="0"/>
        <w:spacing w:before="13"/>
        <w:jc w:val="both"/>
        <w:rPr>
          <w:rFonts w:ascii="Times New Roman" w:hAnsi="Times New Roman" w:cs="Times New Roman"/>
          <w:color w:val="000000"/>
          <w:sz w:val="20"/>
          <w:szCs w:val="20"/>
        </w:rPr>
      </w:pPr>
    </w:p>
    <w:p w:rsidR="008353D2" w:rsidRPr="00A544A2" w:rsidRDefault="008353D2" w:rsidP="002E02AB">
      <w:pPr>
        <w:widowControl w:val="0"/>
        <w:autoSpaceDE w:val="0"/>
        <w:autoSpaceDN w:val="0"/>
        <w:adjustRightInd w:val="0"/>
        <w:ind w:left="216"/>
        <w:jc w:val="both"/>
        <w:rPr>
          <w:rFonts w:ascii="Times New Roman" w:hAnsi="Times New Roman" w:cs="Times New Roman"/>
          <w:b/>
          <w:color w:val="000000"/>
          <w:sz w:val="20"/>
          <w:szCs w:val="20"/>
        </w:rPr>
      </w:pPr>
      <w:r w:rsidRPr="00A544A2">
        <w:rPr>
          <w:rFonts w:ascii="Times New Roman" w:hAnsi="Times New Roman" w:cs="Times New Roman"/>
          <w:b/>
          <w:color w:val="000000"/>
          <w:spacing w:val="-1"/>
          <w:sz w:val="20"/>
          <w:szCs w:val="20"/>
        </w:rPr>
        <w:t>C</w:t>
      </w:r>
      <w:r w:rsidRPr="00A544A2">
        <w:rPr>
          <w:rFonts w:ascii="Times New Roman" w:hAnsi="Times New Roman" w:cs="Times New Roman"/>
          <w:b/>
          <w:color w:val="000000"/>
          <w:sz w:val="20"/>
          <w:szCs w:val="20"/>
        </w:rPr>
        <w:t>e</w:t>
      </w:r>
      <w:r w:rsidRPr="00A544A2">
        <w:rPr>
          <w:rFonts w:ascii="Times New Roman" w:hAnsi="Times New Roman" w:cs="Times New Roman"/>
          <w:b/>
          <w:color w:val="000000"/>
          <w:spacing w:val="1"/>
          <w:sz w:val="20"/>
          <w:szCs w:val="20"/>
        </w:rPr>
        <w:t xml:space="preserve"> qu</w:t>
      </w:r>
      <w:r w:rsidRPr="00A544A2">
        <w:rPr>
          <w:rFonts w:ascii="Times New Roman" w:hAnsi="Times New Roman" w:cs="Times New Roman"/>
          <w:b/>
          <w:color w:val="000000"/>
          <w:sz w:val="20"/>
          <w:szCs w:val="20"/>
        </w:rPr>
        <w:t>i</w:t>
      </w:r>
      <w:r w:rsidRPr="00A544A2">
        <w:rPr>
          <w:rFonts w:ascii="Times New Roman" w:hAnsi="Times New Roman" w:cs="Times New Roman"/>
          <w:b/>
          <w:color w:val="000000"/>
          <w:spacing w:val="-1"/>
          <w:sz w:val="20"/>
          <w:szCs w:val="20"/>
        </w:rPr>
        <w:t xml:space="preserve"> </w:t>
      </w:r>
      <w:r w:rsidRPr="00A544A2">
        <w:rPr>
          <w:rFonts w:ascii="Times New Roman" w:hAnsi="Times New Roman" w:cs="Times New Roman"/>
          <w:b/>
          <w:color w:val="000000"/>
          <w:sz w:val="20"/>
          <w:szCs w:val="20"/>
        </w:rPr>
        <w:t>r</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vi</w:t>
      </w:r>
      <w:r w:rsidRPr="00A544A2">
        <w:rPr>
          <w:rFonts w:ascii="Times New Roman" w:hAnsi="Times New Roman" w:cs="Times New Roman"/>
          <w:b/>
          <w:color w:val="000000"/>
          <w:spacing w:val="-2"/>
          <w:sz w:val="20"/>
          <w:szCs w:val="20"/>
        </w:rPr>
        <w:t>e</w:t>
      </w:r>
      <w:r w:rsidRPr="00A544A2">
        <w:rPr>
          <w:rFonts w:ascii="Times New Roman" w:hAnsi="Times New Roman" w:cs="Times New Roman"/>
          <w:b/>
          <w:color w:val="000000"/>
          <w:spacing w:val="1"/>
          <w:sz w:val="20"/>
          <w:szCs w:val="20"/>
        </w:rPr>
        <w:t>n</w:t>
      </w:r>
      <w:r w:rsidRPr="00A544A2">
        <w:rPr>
          <w:rFonts w:ascii="Times New Roman" w:hAnsi="Times New Roman" w:cs="Times New Roman"/>
          <w:b/>
          <w:color w:val="000000"/>
          <w:sz w:val="20"/>
          <w:szCs w:val="20"/>
        </w:rPr>
        <w:t xml:space="preserve">t à </w:t>
      </w:r>
      <w:r w:rsidRPr="00A544A2">
        <w:rPr>
          <w:rFonts w:ascii="Times New Roman" w:hAnsi="Times New Roman" w:cs="Times New Roman"/>
          <w:b/>
          <w:color w:val="000000"/>
          <w:spacing w:val="-1"/>
          <w:sz w:val="20"/>
          <w:szCs w:val="20"/>
        </w:rPr>
        <w:t>p</w:t>
      </w:r>
      <w:r w:rsidRPr="00A544A2">
        <w:rPr>
          <w:rFonts w:ascii="Times New Roman" w:hAnsi="Times New Roman" w:cs="Times New Roman"/>
          <w:b/>
          <w:color w:val="000000"/>
          <w:spacing w:val="1"/>
          <w:sz w:val="20"/>
          <w:szCs w:val="20"/>
        </w:rPr>
        <w:t>o</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 xml:space="preserve">r </w:t>
      </w:r>
      <w:r w:rsidRPr="00A544A2">
        <w:rPr>
          <w:rFonts w:ascii="Times New Roman" w:hAnsi="Times New Roman" w:cs="Times New Roman"/>
          <w:b/>
          <w:color w:val="000000"/>
          <w:spacing w:val="-2"/>
          <w:sz w:val="20"/>
          <w:szCs w:val="20"/>
        </w:rPr>
        <w:t>l</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3"/>
          <w:sz w:val="20"/>
          <w:szCs w:val="20"/>
        </w:rPr>
        <w:t xml:space="preserve"> </w:t>
      </w:r>
      <w:r w:rsidRPr="00A544A2">
        <w:rPr>
          <w:rFonts w:ascii="Times New Roman" w:hAnsi="Times New Roman" w:cs="Times New Roman"/>
          <w:b/>
          <w:color w:val="000000"/>
          <w:spacing w:val="1"/>
          <w:sz w:val="20"/>
          <w:szCs w:val="20"/>
        </w:rPr>
        <w:t>q</w:t>
      </w:r>
      <w:r w:rsidRPr="00A544A2">
        <w:rPr>
          <w:rFonts w:ascii="Times New Roman" w:hAnsi="Times New Roman" w:cs="Times New Roman"/>
          <w:b/>
          <w:color w:val="000000"/>
          <w:spacing w:val="-1"/>
          <w:sz w:val="20"/>
          <w:szCs w:val="20"/>
        </w:rPr>
        <w:t>u</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t</w:t>
      </w:r>
      <w:r w:rsidRPr="00A544A2">
        <w:rPr>
          <w:rFonts w:ascii="Times New Roman" w:hAnsi="Times New Roman" w:cs="Times New Roman"/>
          <w:b/>
          <w:color w:val="000000"/>
          <w:sz w:val="20"/>
          <w:szCs w:val="20"/>
        </w:rPr>
        <w:t>i</w:t>
      </w:r>
      <w:r w:rsidRPr="00A544A2">
        <w:rPr>
          <w:rFonts w:ascii="Times New Roman" w:hAnsi="Times New Roman" w:cs="Times New Roman"/>
          <w:b/>
          <w:color w:val="000000"/>
          <w:spacing w:val="-2"/>
          <w:sz w:val="20"/>
          <w:szCs w:val="20"/>
        </w:rPr>
        <w:t>o</w:t>
      </w:r>
      <w:r w:rsidRPr="00A544A2">
        <w:rPr>
          <w:rFonts w:ascii="Times New Roman" w:hAnsi="Times New Roman" w:cs="Times New Roman"/>
          <w:b/>
          <w:color w:val="000000"/>
          <w:spacing w:val="1"/>
          <w:sz w:val="20"/>
          <w:szCs w:val="20"/>
        </w:rPr>
        <w:t>n</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 xml:space="preserve"> </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u</w:t>
      </w:r>
      <w:r w:rsidRPr="00A544A2">
        <w:rPr>
          <w:rFonts w:ascii="Times New Roman" w:hAnsi="Times New Roman" w:cs="Times New Roman"/>
          <w:b/>
          <w:color w:val="000000"/>
          <w:sz w:val="20"/>
          <w:szCs w:val="20"/>
        </w:rPr>
        <w:t>iv</w:t>
      </w:r>
      <w:r w:rsidRPr="00A544A2">
        <w:rPr>
          <w:rFonts w:ascii="Times New Roman" w:hAnsi="Times New Roman" w:cs="Times New Roman"/>
          <w:b/>
          <w:color w:val="000000"/>
          <w:spacing w:val="-2"/>
          <w:sz w:val="20"/>
          <w:szCs w:val="20"/>
        </w:rPr>
        <w:t>a</w:t>
      </w:r>
      <w:r w:rsidRPr="00A544A2">
        <w:rPr>
          <w:rFonts w:ascii="Times New Roman" w:hAnsi="Times New Roman" w:cs="Times New Roman"/>
          <w:b/>
          <w:color w:val="000000"/>
          <w:spacing w:val="1"/>
          <w:sz w:val="20"/>
          <w:szCs w:val="20"/>
        </w:rPr>
        <w:t>nte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5"/>
          <w:sz w:val="20"/>
          <w:szCs w:val="20"/>
        </w:rPr>
        <w:t xml:space="preserve"> </w:t>
      </w:r>
      <w:r w:rsidRPr="00A544A2">
        <w:rPr>
          <w:rFonts w:ascii="Times New Roman" w:hAnsi="Times New Roman" w:cs="Times New Roman"/>
          <w:b/>
          <w:color w:val="000000"/>
          <w:sz w:val="20"/>
          <w:szCs w:val="20"/>
        </w:rPr>
        <w:t>:</w:t>
      </w:r>
    </w:p>
    <w:p w:rsidR="008353D2" w:rsidRPr="00A544A2" w:rsidRDefault="008353D2" w:rsidP="002E02AB">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2E02AB" w:rsidP="002E02AB">
      <w:pPr>
        <w:widowControl w:val="0"/>
        <w:tabs>
          <w:tab w:val="left" w:pos="920"/>
        </w:tabs>
        <w:autoSpaceDE w:val="0"/>
        <w:autoSpaceDN w:val="0"/>
        <w:adjustRightInd w:val="0"/>
        <w:ind w:left="851" w:right="32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008353D2" w:rsidRPr="00A544A2">
        <w:rPr>
          <w:rFonts w:ascii="Times New Roman" w:hAnsi="Times New Roman" w:cs="Times New Roman"/>
          <w:color w:val="000000"/>
          <w:sz w:val="20"/>
          <w:szCs w:val="20"/>
        </w:rPr>
        <w:t>-</w:t>
      </w:r>
      <w:r w:rsidR="009D64E9"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L</w:t>
      </w:r>
      <w:r w:rsidR="008353D2" w:rsidRPr="00A544A2">
        <w:rPr>
          <w:rFonts w:ascii="Times New Roman" w:hAnsi="Times New Roman" w:cs="Times New Roman"/>
          <w:color w:val="000000"/>
          <w:sz w:val="20"/>
          <w:szCs w:val="20"/>
        </w:rPr>
        <w:t>a 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n a</w:t>
      </w:r>
      <w:r w:rsidR="008353D2" w:rsidRPr="00A544A2">
        <w:rPr>
          <w:rFonts w:ascii="Times New Roman" w:hAnsi="Times New Roman" w:cs="Times New Roman"/>
          <w:color w:val="000000"/>
          <w:spacing w:val="-1"/>
          <w:sz w:val="20"/>
          <w:szCs w:val="20"/>
        </w:rPr>
        <w:t>cc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rd</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av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c</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teu</w:t>
      </w:r>
      <w:r w:rsidR="008353D2" w:rsidRPr="00A544A2">
        <w:rPr>
          <w:rFonts w:ascii="Times New Roman" w:hAnsi="Times New Roman" w:cs="Times New Roman"/>
          <w:color w:val="000000"/>
          <w:sz w:val="20"/>
          <w:szCs w:val="20"/>
        </w:rPr>
        <w:t>rs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je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x me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nne</w:t>
      </w:r>
      <w:r w:rsidR="008353D2" w:rsidRPr="00A544A2">
        <w:rPr>
          <w:rFonts w:ascii="Times New Roman" w:hAnsi="Times New Roman" w:cs="Times New Roman"/>
          <w:color w:val="000000"/>
          <w:sz w:val="20"/>
          <w:szCs w:val="20"/>
        </w:rPr>
        <w:t>r</w:t>
      </w:r>
      <w:r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z w:val="20"/>
          <w:szCs w:val="20"/>
        </w:rPr>
        <w:t>?</w:t>
      </w:r>
    </w:p>
    <w:p w:rsidR="00805AA7" w:rsidRPr="00A544A2" w:rsidRDefault="00805AA7" w:rsidP="002E02AB">
      <w:pPr>
        <w:widowControl w:val="0"/>
        <w:tabs>
          <w:tab w:val="left" w:pos="920"/>
        </w:tabs>
        <w:autoSpaceDE w:val="0"/>
        <w:autoSpaceDN w:val="0"/>
        <w:adjustRightInd w:val="0"/>
        <w:ind w:left="851" w:right="323"/>
        <w:jc w:val="both"/>
        <w:rPr>
          <w:rFonts w:ascii="Times New Roman" w:hAnsi="Times New Roman" w:cs="Times New Roman"/>
          <w:color w:val="000000"/>
          <w:sz w:val="20"/>
          <w:szCs w:val="20"/>
        </w:rPr>
      </w:pPr>
    </w:p>
    <w:p w:rsidR="008353D2" w:rsidRPr="00A544A2" w:rsidRDefault="002E02AB" w:rsidP="002E02AB">
      <w:pPr>
        <w:widowControl w:val="0"/>
        <w:tabs>
          <w:tab w:val="left" w:pos="920"/>
        </w:tabs>
        <w:autoSpaceDE w:val="0"/>
        <w:autoSpaceDN w:val="0"/>
        <w:adjustRightInd w:val="0"/>
        <w:ind w:left="851" w:right="359"/>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008353D2"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h</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le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lastRenderedPageBreak/>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j</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p>
    <w:p w:rsidR="008353D2" w:rsidRPr="00A544A2" w:rsidRDefault="008353D2" w:rsidP="002E02AB">
      <w:pPr>
        <w:widowControl w:val="0"/>
        <w:tabs>
          <w:tab w:val="left" w:pos="920"/>
        </w:tabs>
        <w:autoSpaceDE w:val="0"/>
        <w:autoSpaceDN w:val="0"/>
        <w:adjustRightInd w:val="0"/>
        <w:spacing w:before="13"/>
        <w:ind w:left="851"/>
        <w:jc w:val="both"/>
        <w:rPr>
          <w:rFonts w:ascii="Times New Roman" w:hAnsi="Times New Roman" w:cs="Times New Roman"/>
          <w:color w:val="000000"/>
          <w:sz w:val="20"/>
          <w:szCs w:val="20"/>
        </w:rPr>
      </w:pPr>
    </w:p>
    <w:p w:rsidR="008353D2" w:rsidRPr="00A544A2" w:rsidRDefault="002E02AB" w:rsidP="002E02AB">
      <w:pPr>
        <w:widowControl w:val="0"/>
        <w:tabs>
          <w:tab w:val="left" w:pos="920"/>
        </w:tabs>
        <w:autoSpaceDE w:val="0"/>
        <w:autoSpaceDN w:val="0"/>
        <w:adjustRightInd w:val="0"/>
        <w:ind w:left="851" w:right="398"/>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ll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7"/>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ar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cc</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 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pp</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p>
    <w:p w:rsidR="008353D2" w:rsidRPr="00A544A2" w:rsidRDefault="002E02AB" w:rsidP="002E02AB">
      <w:pPr>
        <w:rPr>
          <w:rFonts w:ascii="Times New Roman" w:hAnsi="Times New Roman" w:cs="Times New Roman"/>
          <w:bCs/>
          <w:i/>
          <w:iCs/>
          <w:color w:val="000000"/>
          <w:spacing w:val="1"/>
          <w:sz w:val="20"/>
          <w:szCs w:val="20"/>
        </w:rPr>
      </w:pPr>
      <w:r w:rsidRPr="00A544A2">
        <w:rPr>
          <w:rFonts w:ascii="Times New Roman" w:hAnsi="Times New Roman" w:cs="Times New Roman"/>
          <w:bCs/>
          <w:i/>
          <w:iCs/>
          <w:color w:val="000000"/>
          <w:spacing w:val="1"/>
          <w:sz w:val="20"/>
          <w:szCs w:val="20"/>
        </w:rPr>
        <w:br w:type="page"/>
      </w:r>
    </w:p>
    <w:p w:rsidR="008353D2" w:rsidRPr="00A544A2" w:rsidRDefault="002E02AB" w:rsidP="00232303">
      <w:pPr>
        <w:widowControl w:val="0"/>
        <w:autoSpaceDE w:val="0"/>
        <w:autoSpaceDN w:val="0"/>
        <w:adjustRightInd w:val="0"/>
        <w:ind w:left="216" w:right="306"/>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lastRenderedPageBreak/>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né</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ssair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 xml:space="preserve">re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la</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hu</w:t>
      </w:r>
      <w:r w:rsidR="008353D2" w:rsidRPr="00A544A2">
        <w:rPr>
          <w:rFonts w:ascii="Times New Roman" w:hAnsi="Times New Roman" w:cs="Times New Roman"/>
          <w:color w:val="000000"/>
          <w:sz w:val="20"/>
          <w:szCs w:val="20"/>
        </w:rPr>
        <w:t>ma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pacing w:val="-1"/>
          <w:sz w:val="20"/>
          <w:szCs w:val="20"/>
        </w:rPr>
        <w:t>ch</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è</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x</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ép</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to</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y</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ia</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x</w:t>
      </w:r>
      <w:r w:rsidR="008353D2" w:rsidRPr="00A544A2">
        <w:rPr>
          <w:rFonts w:ascii="Times New Roman" w:hAnsi="Times New Roman" w:cs="Times New Roman"/>
          <w:color w:val="000000"/>
          <w:spacing w:val="-2"/>
          <w:sz w:val="20"/>
          <w:szCs w:val="20"/>
        </w:rPr>
        <w:t xml:space="preserve"> 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aria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fou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iss</w:t>
      </w:r>
      <w:r w:rsidR="008353D2" w:rsidRPr="00A544A2">
        <w:rPr>
          <w:rFonts w:ascii="Times New Roman" w:hAnsi="Times New Roman" w:cs="Times New Roman"/>
          <w:color w:val="000000"/>
          <w:spacing w:val="1"/>
          <w:sz w:val="20"/>
          <w:szCs w:val="20"/>
        </w:rPr>
        <w:t>eu</w:t>
      </w:r>
      <w:r w:rsidR="008353D2" w:rsidRPr="00A544A2">
        <w:rPr>
          <w:rFonts w:ascii="Times New Roman" w:hAnsi="Times New Roman" w:cs="Times New Roman"/>
          <w:color w:val="000000"/>
          <w:sz w:val="20"/>
          <w:szCs w:val="20"/>
        </w:rPr>
        <w:t>rs,</w:t>
      </w:r>
      <w:r w:rsidR="008353D2" w:rsidRPr="00A544A2">
        <w:rPr>
          <w:rFonts w:ascii="Times New Roman" w:hAnsi="Times New Roman" w:cs="Times New Roman"/>
          <w:color w:val="000000"/>
          <w:spacing w:val="-3"/>
          <w:sz w:val="20"/>
          <w:szCs w:val="20"/>
        </w:rPr>
        <w:t xml:space="preserve"> s</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au</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ri</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pacing w:val="1"/>
          <w:sz w:val="20"/>
          <w:szCs w:val="20"/>
        </w:rPr>
        <w:t>ut</w:t>
      </w:r>
      <w:r w:rsidR="008353D2" w:rsidRPr="00A544A2">
        <w:rPr>
          <w:rFonts w:ascii="Times New Roman" w:hAnsi="Times New Roman" w:cs="Times New Roman"/>
          <w:color w:val="000000"/>
          <w:spacing w:val="-1"/>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w:t>
      </w:r>
    </w:p>
    <w:p w:rsidR="008353D2" w:rsidRPr="00A544A2" w:rsidRDefault="008353D2" w:rsidP="00805AA7">
      <w:pPr>
        <w:widowControl w:val="0"/>
        <w:autoSpaceDE w:val="0"/>
        <w:autoSpaceDN w:val="0"/>
        <w:adjustRightInd w:val="0"/>
        <w:ind w:right="267"/>
        <w:jc w:val="both"/>
        <w:rPr>
          <w:rFonts w:ascii="Times New Roman" w:hAnsi="Times New Roman" w:cs="Times New Roman"/>
          <w:bCs/>
          <w:i/>
          <w:iCs/>
          <w:color w:val="000000"/>
          <w:spacing w:val="1"/>
          <w:sz w:val="20"/>
          <w:szCs w:val="20"/>
        </w:rPr>
      </w:pPr>
    </w:p>
    <w:p w:rsidR="008353D2" w:rsidRPr="00A544A2" w:rsidRDefault="002E02AB" w:rsidP="00232303">
      <w:pPr>
        <w:widowControl w:val="0"/>
        <w:autoSpaceDE w:val="0"/>
        <w:autoSpaceDN w:val="0"/>
        <w:adjustRightInd w:val="0"/>
        <w:ind w:left="216" w:right="267"/>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v</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w:t>
      </w:r>
      <w:r w:rsidR="008353D2" w:rsidRPr="00A544A2">
        <w:rPr>
          <w:rFonts w:ascii="Times New Roman" w:hAnsi="Times New Roman" w:cs="Times New Roman"/>
          <w:color w:val="000000"/>
          <w:sz w:val="20"/>
          <w:szCs w:val="20"/>
        </w:rPr>
        <w:t>arg</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2"/>
          <w:sz w:val="20"/>
          <w:szCs w:val="20"/>
        </w:rPr>
        <w:t>me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r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A</w:t>
      </w:r>
      <w:r w:rsidR="008353D2"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e la </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iss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b</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in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fo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 r</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p>
    <w:p w:rsidR="008353D2" w:rsidRPr="00A544A2" w:rsidRDefault="008353D2" w:rsidP="00232303">
      <w:pPr>
        <w:widowControl w:val="0"/>
        <w:autoSpaceDE w:val="0"/>
        <w:autoSpaceDN w:val="0"/>
        <w:adjustRightInd w:val="0"/>
        <w:spacing w:before="3"/>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3"/>
        <w:jc w:val="both"/>
        <w:rPr>
          <w:rFonts w:ascii="Times New Roman" w:hAnsi="Times New Roman" w:cs="Times New Roman"/>
          <w:sz w:val="20"/>
          <w:szCs w:val="20"/>
        </w:rPr>
      </w:pPr>
    </w:p>
    <w:p w:rsidR="008353D2" w:rsidRPr="00A544A2" w:rsidRDefault="002E02AB" w:rsidP="00CF746D">
      <w:pPr>
        <w:pStyle w:val="Titre3"/>
      </w:pPr>
      <w:bookmarkStart w:id="22" w:name="_Toc261098555"/>
      <w:r w:rsidRPr="00A544A2">
        <w:t>B</w:t>
      </w:r>
      <w:r w:rsidR="009D64E9" w:rsidRPr="00A544A2">
        <w:t xml:space="preserve">. </w:t>
      </w:r>
      <w:r w:rsidR="008353D2" w:rsidRPr="00A544A2">
        <w:rPr>
          <w:spacing w:val="-1"/>
        </w:rPr>
        <w:t>P</w:t>
      </w:r>
      <w:r w:rsidR="008353D2" w:rsidRPr="00A544A2">
        <w:t>r</w:t>
      </w:r>
      <w:r w:rsidR="008353D2" w:rsidRPr="00A544A2">
        <w:rPr>
          <w:spacing w:val="-1"/>
        </w:rPr>
        <w:t>é</w:t>
      </w:r>
      <w:r w:rsidR="008353D2" w:rsidRPr="00A544A2">
        <w:t>s</w:t>
      </w:r>
      <w:r w:rsidR="008353D2" w:rsidRPr="00A544A2">
        <w:rPr>
          <w:spacing w:val="-1"/>
        </w:rPr>
        <w:t>e</w:t>
      </w:r>
      <w:r w:rsidR="008353D2" w:rsidRPr="00A544A2">
        <w:t>nt</w:t>
      </w:r>
      <w:r w:rsidR="008353D2" w:rsidRPr="00A544A2">
        <w:rPr>
          <w:spacing w:val="-1"/>
        </w:rPr>
        <w:t>a</w:t>
      </w:r>
      <w:r w:rsidR="008353D2" w:rsidRPr="00A544A2">
        <w:t>tion</w:t>
      </w:r>
      <w:r w:rsidR="008353D2" w:rsidRPr="00A544A2">
        <w:rPr>
          <w:spacing w:val="-74"/>
          <w:w w:val="99"/>
        </w:rPr>
        <w:t xml:space="preserve"> </w:t>
      </w:r>
      <w:r w:rsidR="005F29BB" w:rsidRPr="00A544A2">
        <w:t xml:space="preserve"> d</w:t>
      </w:r>
      <w:r w:rsidR="008353D2" w:rsidRPr="00A544A2">
        <w:t>u</w:t>
      </w:r>
      <w:r w:rsidR="008353D2" w:rsidRPr="00A544A2">
        <w:rPr>
          <w:spacing w:val="-74"/>
          <w:w w:val="99"/>
        </w:rPr>
        <w:t xml:space="preserve"> </w:t>
      </w:r>
      <w:r w:rsidR="005F29BB" w:rsidRPr="00A544A2">
        <w:t xml:space="preserve"> p</w:t>
      </w:r>
      <w:r w:rsidR="008353D2" w:rsidRPr="00A544A2">
        <w:rPr>
          <w:spacing w:val="-1"/>
        </w:rPr>
        <w:t>r</w:t>
      </w:r>
      <w:r w:rsidR="008353D2" w:rsidRPr="00A544A2">
        <w:t>oj</w:t>
      </w:r>
      <w:r w:rsidR="008353D2" w:rsidRPr="00A544A2">
        <w:rPr>
          <w:spacing w:val="-1"/>
        </w:rPr>
        <w:t>e</w:t>
      </w:r>
      <w:r w:rsidR="008353D2" w:rsidRPr="00A544A2">
        <w:t>t</w:t>
      </w:r>
      <w:r w:rsidR="008353D2" w:rsidRPr="00A544A2">
        <w:rPr>
          <w:spacing w:val="-74"/>
          <w:w w:val="99"/>
        </w:rPr>
        <w:t xml:space="preserve"> </w:t>
      </w:r>
      <w:r w:rsidR="005F29BB" w:rsidRPr="00A544A2">
        <w:rPr>
          <w:spacing w:val="-1"/>
        </w:rPr>
        <w:t xml:space="preserve"> d’é</w:t>
      </w:r>
      <w:r w:rsidR="008353D2" w:rsidRPr="00A544A2">
        <w:t>tude</w:t>
      </w:r>
      <w:r w:rsidR="008353D2" w:rsidRPr="00A544A2">
        <w:rPr>
          <w:spacing w:val="-76"/>
          <w:w w:val="99"/>
        </w:rPr>
        <w:t xml:space="preserve"> </w:t>
      </w:r>
      <w:r w:rsidR="005F29BB" w:rsidRPr="00A544A2">
        <w:t xml:space="preserve"> de </w:t>
      </w:r>
      <w:r w:rsidR="008353D2" w:rsidRPr="00A544A2">
        <w:rPr>
          <w:spacing w:val="-71"/>
          <w:w w:val="99"/>
        </w:rPr>
        <w:t xml:space="preserve"> </w:t>
      </w:r>
      <w:r w:rsidR="008353D2" w:rsidRPr="00A544A2">
        <w:rPr>
          <w:spacing w:val="-1"/>
        </w:rPr>
        <w:t>ma</w:t>
      </w:r>
      <w:r w:rsidR="008353D2" w:rsidRPr="00A544A2">
        <w:t>r</w:t>
      </w:r>
      <w:r w:rsidR="008353D2" w:rsidRPr="00A544A2">
        <w:rPr>
          <w:spacing w:val="-2"/>
        </w:rPr>
        <w:t>c</w:t>
      </w:r>
      <w:r w:rsidR="008353D2" w:rsidRPr="00A544A2">
        <w:t>hé</w:t>
      </w:r>
      <w:bookmarkEnd w:id="22"/>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2E02AB" w:rsidRPr="00A544A2" w:rsidRDefault="002E02AB" w:rsidP="002E02AB">
      <w:pPr>
        <w:widowControl w:val="0"/>
        <w:autoSpaceDE w:val="0"/>
        <w:autoSpaceDN w:val="0"/>
        <w:adjustRightInd w:val="0"/>
        <w:spacing w:before="50"/>
        <w:ind w:left="116" w:right="500"/>
        <w:jc w:val="both"/>
        <w:rPr>
          <w:rFonts w:ascii="Times New Roman" w:hAnsi="Times New Roman" w:cs="Times New Roman"/>
          <w:sz w:val="20"/>
          <w:szCs w:val="20"/>
        </w:rPr>
      </w:pPr>
      <w:r w:rsidRPr="00A544A2">
        <w:rPr>
          <w:rFonts w:ascii="Times New Roman" w:hAnsi="Times New Roman" w:cs="Times New Roman"/>
          <w:iCs/>
          <w:spacing w:val="-71"/>
          <w:w w:val="99"/>
          <w:sz w:val="20"/>
          <w:szCs w:val="20"/>
        </w:rPr>
        <w:t xml:space="preserve"> </w:t>
      </w:r>
      <w:r w:rsidRPr="00A544A2">
        <w:rPr>
          <w:rFonts w:ascii="Times New Roman" w:hAnsi="Times New Roman" w:cs="Times New Roman"/>
          <w:iCs/>
          <w:spacing w:val="-1"/>
          <w:w w:val="99"/>
          <w:sz w:val="20"/>
          <w:szCs w:val="20"/>
        </w:rPr>
        <w:t>M</w:t>
      </w:r>
      <w:r w:rsidRPr="00A544A2">
        <w:rPr>
          <w:rFonts w:ascii="Times New Roman" w:hAnsi="Times New Roman" w:cs="Times New Roman"/>
          <w:iCs/>
          <w:w w:val="99"/>
          <w:sz w:val="20"/>
          <w:szCs w:val="20"/>
        </w:rPr>
        <w:t xml:space="preserve">ise en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p</w:t>
      </w:r>
      <w:r w:rsidRPr="00A544A2">
        <w:rPr>
          <w:rFonts w:ascii="Times New Roman" w:hAnsi="Times New Roman" w:cs="Times New Roman"/>
          <w:iCs/>
          <w:w w:val="99"/>
          <w:sz w:val="20"/>
          <w:szCs w:val="20"/>
        </w:rPr>
        <w:t>l</w:t>
      </w:r>
      <w:r w:rsidRPr="00A544A2">
        <w:rPr>
          <w:rFonts w:ascii="Times New Roman" w:hAnsi="Times New Roman" w:cs="Times New Roman"/>
          <w:iCs/>
          <w:spacing w:val="1"/>
          <w:w w:val="99"/>
          <w:sz w:val="20"/>
          <w:szCs w:val="20"/>
        </w:rPr>
        <w:t>a</w:t>
      </w:r>
      <w:r w:rsidRPr="00A544A2">
        <w:rPr>
          <w:rFonts w:ascii="Times New Roman" w:hAnsi="Times New Roman" w:cs="Times New Roman"/>
          <w:iCs/>
          <w:w w:val="99"/>
          <w:sz w:val="20"/>
          <w:szCs w:val="20"/>
        </w:rPr>
        <w:t xml:space="preserve">ce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d</w:t>
      </w:r>
      <w:r w:rsidRPr="00A544A2">
        <w:rPr>
          <w:rFonts w:ascii="Times New Roman" w:hAnsi="Times New Roman" w:cs="Times New Roman"/>
          <w:iCs/>
          <w:w w:val="99"/>
          <w:sz w:val="20"/>
          <w:szCs w:val="20"/>
        </w:rPr>
        <w:t>’</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n</w:t>
      </w:r>
      <w:r w:rsidR="00E263A2" w:rsidRPr="00A544A2">
        <w:rPr>
          <w:rFonts w:ascii="Times New Roman" w:hAnsi="Times New Roman" w:cs="Times New Roman"/>
          <w:iCs/>
          <w:w w:val="99"/>
          <w:sz w:val="20"/>
          <w:szCs w:val="20"/>
        </w:rPr>
        <w:t>e étude comparative</w:t>
      </w:r>
      <w:r w:rsidRPr="00A544A2">
        <w:rPr>
          <w:rFonts w:ascii="Times New Roman" w:hAnsi="Times New Roman" w:cs="Times New Roman"/>
          <w:iCs/>
          <w:w w:val="99"/>
          <w:sz w:val="20"/>
          <w:szCs w:val="20"/>
        </w:rPr>
        <w:t xml:space="preserve">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2"/>
          <w:w w:val="99"/>
          <w:sz w:val="20"/>
          <w:szCs w:val="20"/>
        </w:rPr>
        <w:t>p</w:t>
      </w:r>
      <w:r w:rsidRPr="00A544A2">
        <w:rPr>
          <w:rFonts w:ascii="Times New Roman" w:hAnsi="Times New Roman" w:cs="Times New Roman"/>
          <w:iCs/>
          <w:spacing w:val="-1"/>
          <w:w w:val="99"/>
          <w:sz w:val="20"/>
          <w:szCs w:val="20"/>
        </w:rPr>
        <w:t>o</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 xml:space="preserve">r </w:t>
      </w:r>
      <w:r w:rsidRPr="00A544A2">
        <w:rPr>
          <w:rFonts w:ascii="Times New Roman" w:hAnsi="Times New Roman" w:cs="Times New Roman"/>
          <w:iCs/>
          <w:spacing w:val="-74"/>
          <w:w w:val="99"/>
          <w:sz w:val="20"/>
          <w:szCs w:val="20"/>
        </w:rPr>
        <w:t xml:space="preserve"> </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 xml:space="preserve">n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p</w:t>
      </w:r>
      <w:r w:rsidRPr="00A544A2">
        <w:rPr>
          <w:rFonts w:ascii="Times New Roman" w:hAnsi="Times New Roman" w:cs="Times New Roman"/>
          <w:iCs/>
          <w:w w:val="99"/>
          <w:sz w:val="20"/>
          <w:szCs w:val="20"/>
        </w:rPr>
        <w:t>r</w:t>
      </w:r>
      <w:r w:rsidRPr="00A544A2">
        <w:rPr>
          <w:rFonts w:ascii="Times New Roman" w:hAnsi="Times New Roman" w:cs="Times New Roman"/>
          <w:iCs/>
          <w:spacing w:val="-1"/>
          <w:w w:val="99"/>
          <w:sz w:val="20"/>
          <w:szCs w:val="20"/>
        </w:rPr>
        <w:t>o</w:t>
      </w:r>
      <w:r w:rsidRPr="00A544A2">
        <w:rPr>
          <w:rFonts w:ascii="Times New Roman" w:hAnsi="Times New Roman" w:cs="Times New Roman"/>
          <w:iCs/>
          <w:w w:val="99"/>
          <w:sz w:val="20"/>
          <w:szCs w:val="20"/>
        </w:rPr>
        <w:t>j</w:t>
      </w:r>
      <w:r w:rsidRPr="00A544A2">
        <w:rPr>
          <w:rFonts w:ascii="Times New Roman" w:hAnsi="Times New Roman" w:cs="Times New Roman"/>
          <w:iCs/>
          <w:spacing w:val="1"/>
          <w:w w:val="99"/>
          <w:sz w:val="20"/>
          <w:szCs w:val="20"/>
        </w:rPr>
        <w:t>e</w:t>
      </w:r>
      <w:r w:rsidRPr="00A544A2">
        <w:rPr>
          <w:rFonts w:ascii="Times New Roman" w:hAnsi="Times New Roman" w:cs="Times New Roman"/>
          <w:iCs/>
          <w:w w:val="99"/>
          <w:sz w:val="20"/>
          <w:szCs w:val="20"/>
        </w:rPr>
        <w:t xml:space="preserve">t </w:t>
      </w:r>
      <w:r w:rsidRPr="00A544A2">
        <w:rPr>
          <w:rFonts w:ascii="Times New Roman" w:hAnsi="Times New Roman" w:cs="Times New Roman"/>
          <w:iCs/>
          <w:spacing w:val="-72"/>
          <w:w w:val="99"/>
          <w:sz w:val="20"/>
          <w:szCs w:val="20"/>
        </w:rPr>
        <w:t xml:space="preserve"> </w:t>
      </w:r>
      <w:r w:rsidRPr="00A544A2">
        <w:rPr>
          <w:rFonts w:ascii="Times New Roman" w:hAnsi="Times New Roman" w:cs="Times New Roman"/>
          <w:iCs/>
          <w:w w:val="99"/>
          <w:sz w:val="20"/>
          <w:szCs w:val="20"/>
        </w:rPr>
        <w:t>i</w:t>
      </w:r>
      <w:r w:rsidRPr="00A544A2">
        <w:rPr>
          <w:rFonts w:ascii="Times New Roman" w:hAnsi="Times New Roman" w:cs="Times New Roman"/>
          <w:iCs/>
          <w:spacing w:val="1"/>
          <w:w w:val="99"/>
          <w:sz w:val="20"/>
          <w:szCs w:val="20"/>
        </w:rPr>
        <w:t>m</w:t>
      </w:r>
      <w:r w:rsidRPr="00A544A2">
        <w:rPr>
          <w:rFonts w:ascii="Times New Roman" w:hAnsi="Times New Roman" w:cs="Times New Roman"/>
          <w:iCs/>
          <w:spacing w:val="-1"/>
          <w:w w:val="99"/>
          <w:sz w:val="20"/>
          <w:szCs w:val="20"/>
        </w:rPr>
        <w:t>mo</w:t>
      </w:r>
      <w:r w:rsidRPr="00A544A2">
        <w:rPr>
          <w:rFonts w:ascii="Times New Roman" w:hAnsi="Times New Roman" w:cs="Times New Roman"/>
          <w:iCs/>
          <w:spacing w:val="1"/>
          <w:w w:val="99"/>
          <w:sz w:val="20"/>
          <w:szCs w:val="20"/>
        </w:rPr>
        <w:t>b</w:t>
      </w:r>
      <w:r w:rsidRPr="00A544A2">
        <w:rPr>
          <w:rFonts w:ascii="Times New Roman" w:hAnsi="Times New Roman" w:cs="Times New Roman"/>
          <w:iCs/>
          <w:w w:val="99"/>
          <w:sz w:val="20"/>
          <w:szCs w:val="20"/>
        </w:rPr>
        <w:t>ili</w:t>
      </w:r>
      <w:r w:rsidRPr="00A544A2">
        <w:rPr>
          <w:rFonts w:ascii="Times New Roman" w:hAnsi="Times New Roman" w:cs="Times New Roman"/>
          <w:iCs/>
          <w:spacing w:val="1"/>
          <w:w w:val="99"/>
          <w:sz w:val="20"/>
          <w:szCs w:val="20"/>
        </w:rPr>
        <w:t>e</w:t>
      </w:r>
      <w:r w:rsidRPr="00A544A2">
        <w:rPr>
          <w:rFonts w:ascii="Times New Roman" w:hAnsi="Times New Roman" w:cs="Times New Roman"/>
          <w:iCs/>
          <w:w w:val="99"/>
          <w:sz w:val="20"/>
          <w:szCs w:val="20"/>
        </w:rPr>
        <w:t xml:space="preserve">r </w:t>
      </w:r>
      <w:r w:rsidRPr="00A544A2">
        <w:rPr>
          <w:rFonts w:ascii="Times New Roman" w:hAnsi="Times New Roman" w:cs="Times New Roman"/>
          <w:iCs/>
          <w:spacing w:val="-74"/>
          <w:w w:val="99"/>
          <w:sz w:val="20"/>
          <w:szCs w:val="20"/>
        </w:rPr>
        <w:t xml:space="preserve"> </w:t>
      </w:r>
      <w:r w:rsidRPr="00A544A2">
        <w:rPr>
          <w:rFonts w:ascii="Times New Roman" w:hAnsi="Times New Roman" w:cs="Times New Roman"/>
          <w:iCs/>
          <w:spacing w:val="1"/>
          <w:sz w:val="20"/>
          <w:szCs w:val="20"/>
        </w:rPr>
        <w:t>hau</w:t>
      </w:r>
      <w:r w:rsidRPr="00A544A2">
        <w:rPr>
          <w:rFonts w:ascii="Times New Roman" w:hAnsi="Times New Roman" w:cs="Times New Roman"/>
          <w:iCs/>
          <w:sz w:val="20"/>
          <w:szCs w:val="20"/>
        </w:rPr>
        <w:t>t st</w:t>
      </w:r>
      <w:r w:rsidRPr="00A544A2">
        <w:rPr>
          <w:rFonts w:ascii="Times New Roman" w:hAnsi="Times New Roman" w:cs="Times New Roman"/>
          <w:iCs/>
          <w:spacing w:val="1"/>
          <w:sz w:val="20"/>
          <w:szCs w:val="20"/>
        </w:rPr>
        <w:t>and</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g</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z w:val="20"/>
          <w:szCs w:val="20"/>
        </w:rPr>
        <w:t xml:space="preserve">: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z w:val="20"/>
          <w:szCs w:val="20"/>
        </w:rPr>
        <w:t xml:space="preserve">le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pacing w:val="1"/>
          <w:sz w:val="20"/>
          <w:szCs w:val="20"/>
        </w:rPr>
        <w:t>qua</w:t>
      </w:r>
      <w:r w:rsidRPr="00A544A2">
        <w:rPr>
          <w:rFonts w:ascii="Times New Roman" w:hAnsi="Times New Roman" w:cs="Times New Roman"/>
          <w:iCs/>
          <w:sz w:val="20"/>
          <w:szCs w:val="20"/>
        </w:rPr>
        <w:t>rti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r </w:t>
      </w:r>
      <w:r w:rsidRPr="00A544A2">
        <w:rPr>
          <w:rFonts w:ascii="Times New Roman" w:hAnsi="Times New Roman" w:cs="Times New Roman"/>
          <w:iCs/>
          <w:spacing w:val="-74"/>
          <w:sz w:val="20"/>
          <w:szCs w:val="20"/>
        </w:rPr>
        <w:t xml:space="preserve"> </w:t>
      </w:r>
      <w:r w:rsidRPr="00A544A2">
        <w:rPr>
          <w:rFonts w:ascii="Times New Roman" w:hAnsi="Times New Roman" w:cs="Times New Roman"/>
          <w:iCs/>
          <w:sz w:val="20"/>
          <w:szCs w:val="20"/>
        </w:rPr>
        <w:t>c</w:t>
      </w:r>
      <w:r w:rsidRPr="00A544A2">
        <w:rPr>
          <w:rFonts w:ascii="Times New Roman" w:hAnsi="Times New Roman" w:cs="Times New Roman"/>
          <w:iCs/>
          <w:spacing w:val="1"/>
          <w:sz w:val="20"/>
          <w:szCs w:val="20"/>
        </w:rPr>
        <w:t>en</w:t>
      </w:r>
      <w:r w:rsidRPr="00A544A2">
        <w:rPr>
          <w:rFonts w:ascii="Times New Roman" w:hAnsi="Times New Roman" w:cs="Times New Roman"/>
          <w:iCs/>
          <w:sz w:val="20"/>
          <w:szCs w:val="20"/>
        </w:rPr>
        <w:t>tr</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 xml:space="preserve">l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pacing w:val="1"/>
          <w:sz w:val="20"/>
          <w:szCs w:val="20"/>
        </w:rPr>
        <w:t>Q</w:t>
      </w:r>
      <w:r w:rsidRPr="00A544A2">
        <w:rPr>
          <w:rFonts w:ascii="Times New Roman" w:hAnsi="Times New Roman" w:cs="Times New Roman"/>
          <w:iCs/>
          <w:sz w:val="20"/>
          <w:szCs w:val="20"/>
        </w:rPr>
        <w:t>1</w:t>
      </w:r>
    </w:p>
    <w:p w:rsidR="008353D2" w:rsidRPr="00A544A2" w:rsidRDefault="008353D2" w:rsidP="00232303">
      <w:pPr>
        <w:widowControl w:val="0"/>
        <w:autoSpaceDE w:val="0"/>
        <w:autoSpaceDN w:val="0"/>
        <w:adjustRightInd w:val="0"/>
        <w:spacing w:before="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116" w:right="133"/>
        <w:jc w:val="both"/>
        <w:rPr>
          <w:rFonts w:ascii="Times New Roman" w:hAnsi="Times New Roman" w:cs="Times New Roman"/>
          <w:spacing w:val="-2"/>
          <w:sz w:val="20"/>
          <w:szCs w:val="20"/>
        </w:rPr>
      </w:pP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 xml:space="preserve">e </w:t>
      </w:r>
      <w:r w:rsidRPr="00A544A2">
        <w:rPr>
          <w:rFonts w:ascii="Times New Roman" w:hAnsi="Times New Roman" w:cs="Times New Roman"/>
          <w:bCs/>
          <w:spacing w:val="1"/>
          <w:sz w:val="20"/>
          <w:szCs w:val="20"/>
        </w:rPr>
        <w:t>qu</w:t>
      </w:r>
      <w:r w:rsidRPr="00A544A2">
        <w:rPr>
          <w:rFonts w:ascii="Times New Roman" w:hAnsi="Times New Roman" w:cs="Times New Roman"/>
          <w:bCs/>
          <w:spacing w:val="-1"/>
          <w:sz w:val="20"/>
          <w:szCs w:val="20"/>
        </w:rPr>
        <w:t>a</w:t>
      </w:r>
      <w:r w:rsidRPr="00A544A2">
        <w:rPr>
          <w:rFonts w:ascii="Times New Roman" w:hAnsi="Times New Roman" w:cs="Times New Roman"/>
          <w:bCs/>
          <w:spacing w:val="1"/>
          <w:sz w:val="20"/>
          <w:szCs w:val="20"/>
        </w:rPr>
        <w:t>rti</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r c</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l</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 xml:space="preserve">st </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u</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cœ</w:t>
      </w:r>
      <w:r w:rsidRPr="00A544A2">
        <w:rPr>
          <w:rFonts w:ascii="Times New Roman" w:hAnsi="Times New Roman" w:cs="Times New Roman"/>
          <w:bCs/>
          <w:spacing w:val="1"/>
          <w:sz w:val="20"/>
          <w:szCs w:val="20"/>
        </w:rPr>
        <w:t>u</w:t>
      </w:r>
      <w:r w:rsidRPr="00A544A2">
        <w:rPr>
          <w:rFonts w:ascii="Times New Roman" w:hAnsi="Times New Roman" w:cs="Times New Roman"/>
          <w:bCs/>
          <w:sz w:val="20"/>
          <w:szCs w:val="20"/>
        </w:rPr>
        <w:t xml:space="preserve">r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 xml:space="preserve">u </w:t>
      </w:r>
      <w:r w:rsidRPr="00A544A2">
        <w:rPr>
          <w:rFonts w:ascii="Times New Roman" w:hAnsi="Times New Roman" w:cs="Times New Roman"/>
          <w:bCs/>
          <w:spacing w:val="-1"/>
          <w:sz w:val="20"/>
          <w:szCs w:val="20"/>
        </w:rPr>
        <w:t>p</w:t>
      </w:r>
      <w:r w:rsidRPr="00A544A2">
        <w:rPr>
          <w:rFonts w:ascii="Times New Roman" w:hAnsi="Times New Roman" w:cs="Times New Roman"/>
          <w:bCs/>
          <w:spacing w:val="1"/>
          <w:sz w:val="20"/>
          <w:szCs w:val="20"/>
        </w:rPr>
        <w:t>roj</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è</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ia</w:t>
      </w:r>
      <w:r w:rsidRPr="00A544A2">
        <w:rPr>
          <w:rFonts w:ascii="Times New Roman" w:hAnsi="Times New Roman" w:cs="Times New Roman"/>
          <w:spacing w:val="-1"/>
          <w:sz w:val="20"/>
          <w:szCs w:val="20"/>
        </w:rPr>
        <w:t>th</w:t>
      </w:r>
      <w:r w:rsidRPr="00A544A2">
        <w:rPr>
          <w:rFonts w:ascii="Times New Roman" w:hAnsi="Times New Roman" w:cs="Times New Roman"/>
          <w:spacing w:val="1"/>
          <w:sz w:val="20"/>
          <w:szCs w:val="20"/>
        </w:rPr>
        <w:t>èque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hô</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bu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â</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ls,</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ral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if</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Casablanca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si</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visi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w:t>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sym</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li</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xml:space="preserve">ar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1</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2E02AB" w:rsidP="00CF746D">
      <w:pPr>
        <w:pStyle w:val="Titre3"/>
      </w:pPr>
      <w:bookmarkStart w:id="23" w:name="_Toc261098556"/>
      <w:r w:rsidRPr="00A544A2">
        <w:t xml:space="preserve">1 </w:t>
      </w:r>
      <w:r w:rsidR="008353D2" w:rsidRPr="00A544A2">
        <w:t>Lo</w:t>
      </w:r>
      <w:r w:rsidR="008353D2" w:rsidRPr="00A544A2">
        <w:rPr>
          <w:spacing w:val="-1"/>
        </w:rPr>
        <w:t>c</w:t>
      </w:r>
      <w:r w:rsidR="008353D2" w:rsidRPr="00A544A2">
        <w:rPr>
          <w:w w:val="99"/>
        </w:rPr>
        <w:t>a</w:t>
      </w:r>
      <w:r w:rsidR="008353D2" w:rsidRPr="00A544A2">
        <w:t>li</w:t>
      </w:r>
      <w:r w:rsidR="008353D2" w:rsidRPr="00A544A2">
        <w:rPr>
          <w:w w:val="99"/>
        </w:rPr>
        <w:t>sa</w:t>
      </w:r>
      <w:r w:rsidR="008353D2" w:rsidRPr="00A544A2">
        <w:t>tion</w:t>
      </w:r>
      <w:r w:rsidR="008353D2" w:rsidRPr="00A544A2">
        <w:rPr>
          <w:spacing w:val="-40"/>
          <w:w w:val="99"/>
        </w:rPr>
        <w:t xml:space="preserve">  </w:t>
      </w:r>
      <w:r w:rsidR="008353D2" w:rsidRPr="00A544A2">
        <w:rPr>
          <w:spacing w:val="-1"/>
        </w:rPr>
        <w:t>d</w:t>
      </w:r>
      <w:r w:rsidR="008353D2" w:rsidRPr="00A544A2">
        <w:t>u</w:t>
      </w:r>
      <w:r w:rsidR="008353D2" w:rsidRPr="00A544A2">
        <w:rPr>
          <w:spacing w:val="-38"/>
          <w:w w:val="99"/>
        </w:rPr>
        <w:t xml:space="preserve">  </w:t>
      </w:r>
      <w:r w:rsidR="008353D2" w:rsidRPr="00A544A2">
        <w:rPr>
          <w:spacing w:val="-1"/>
        </w:rPr>
        <w:t>P</w:t>
      </w:r>
      <w:r w:rsidR="008353D2" w:rsidRPr="00A544A2">
        <w:t>roj</w:t>
      </w:r>
      <w:r w:rsidR="008353D2" w:rsidRPr="00A544A2">
        <w:rPr>
          <w:spacing w:val="-2"/>
        </w:rPr>
        <w:t>e</w:t>
      </w:r>
      <w:r w:rsidR="008353D2" w:rsidRPr="00A544A2">
        <w:t>t</w:t>
      </w:r>
      <w:r w:rsidR="008353D2" w:rsidRPr="00A544A2">
        <w:rPr>
          <w:spacing w:val="-37"/>
          <w:w w:val="99"/>
        </w:rPr>
        <w:t xml:space="preserve">  </w:t>
      </w:r>
      <w:r w:rsidR="008353D2" w:rsidRPr="00A544A2">
        <w:rPr>
          <w:spacing w:val="-1"/>
        </w:rPr>
        <w:t>Q</w:t>
      </w:r>
      <w:r w:rsidR="008353D2" w:rsidRPr="00A544A2">
        <w:t>1</w:t>
      </w:r>
      <w:r w:rsidR="008353D2" w:rsidRPr="00A544A2">
        <w:rPr>
          <w:spacing w:val="-40"/>
          <w:w w:val="99"/>
        </w:rPr>
        <w:t xml:space="preserve"> </w:t>
      </w:r>
      <w:r w:rsidR="008353D2" w:rsidRPr="00A544A2">
        <w:t>:</w:t>
      </w:r>
      <w:bookmarkEnd w:id="23"/>
    </w:p>
    <w:p w:rsidR="008353D2" w:rsidRPr="00A544A2" w:rsidRDefault="008353D2" w:rsidP="00232303">
      <w:pPr>
        <w:widowControl w:val="0"/>
        <w:autoSpaceDE w:val="0"/>
        <w:autoSpaceDN w:val="0"/>
        <w:adjustRightInd w:val="0"/>
        <w:spacing w:before="5"/>
        <w:jc w:val="both"/>
        <w:rPr>
          <w:rFonts w:ascii="Times New Roman" w:hAnsi="Times New Roman" w:cs="Times New Roman"/>
          <w:color w:val="000000"/>
          <w:sz w:val="20"/>
          <w:szCs w:val="20"/>
        </w:rPr>
      </w:pPr>
    </w:p>
    <w:p w:rsidR="008353D2" w:rsidRPr="00A544A2" w:rsidRDefault="008353D2" w:rsidP="009D64E9">
      <w:pPr>
        <w:widowControl w:val="0"/>
        <w:autoSpaceDE w:val="0"/>
        <w:autoSpaceDN w:val="0"/>
        <w:adjustRightInd w:val="0"/>
        <w:ind w:left="147"/>
        <w:jc w:val="both"/>
        <w:rPr>
          <w:rFonts w:ascii="Times New Roman" w:hAnsi="Times New Roman" w:cs="Times New Roman"/>
          <w:color w:val="000000"/>
          <w:sz w:val="20"/>
          <w:szCs w:val="20"/>
        </w:rPr>
      </w:pPr>
      <w:r w:rsidRPr="00A544A2">
        <w:rPr>
          <w:rFonts w:ascii="Times New Roman" w:hAnsi="Times New Roman" w:cs="Times New Roman"/>
          <w:noProof/>
          <w:color w:val="000000"/>
          <w:sz w:val="20"/>
          <w:szCs w:val="20"/>
        </w:rPr>
        <w:drawing>
          <wp:inline distT="0" distB="0" distL="0" distR="0">
            <wp:extent cx="5732780" cy="3369945"/>
            <wp:effectExtent l="0" t="0" r="7620" b="8255"/>
            <wp:docPr id="593"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32780" cy="3369945"/>
                    </a:xfrm>
                    <a:prstGeom prst="rect">
                      <a:avLst/>
                    </a:prstGeom>
                    <a:noFill/>
                    <a:ln>
                      <a:noFill/>
                    </a:ln>
                  </pic:spPr>
                </pic:pic>
              </a:graphicData>
            </a:graphic>
          </wp:inline>
        </w:drawing>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bCs/>
          <w:spacing w:val="1"/>
          <w:w w:val="99"/>
          <w:sz w:val="20"/>
          <w:szCs w:val="20"/>
          <w:u w:val="thick"/>
        </w:rPr>
      </w:pPr>
    </w:p>
    <w:p w:rsidR="008353D2" w:rsidRPr="00A544A2" w:rsidRDefault="002E02AB" w:rsidP="002E02AB">
      <w:pPr>
        <w:rPr>
          <w:rFonts w:ascii="Times New Roman" w:hAnsi="Times New Roman" w:cs="Times New Roman"/>
          <w:bCs/>
          <w:spacing w:val="1"/>
          <w:w w:val="99"/>
          <w:sz w:val="20"/>
          <w:szCs w:val="20"/>
          <w:u w:val="thick"/>
        </w:rPr>
      </w:pPr>
      <w:r w:rsidRPr="00A544A2">
        <w:rPr>
          <w:rFonts w:ascii="Times New Roman" w:hAnsi="Times New Roman" w:cs="Times New Roman"/>
          <w:bCs/>
          <w:spacing w:val="1"/>
          <w:w w:val="99"/>
          <w:sz w:val="20"/>
          <w:szCs w:val="20"/>
          <w:u w:val="thick"/>
        </w:rPr>
        <w:br w:type="page"/>
      </w:r>
    </w:p>
    <w:p w:rsidR="008353D2" w:rsidRPr="00A544A2" w:rsidRDefault="002E02AB" w:rsidP="00CF746D">
      <w:pPr>
        <w:pStyle w:val="Titre3"/>
      </w:pPr>
      <w:bookmarkStart w:id="24" w:name="_Toc261098557"/>
      <w:r w:rsidRPr="00A544A2">
        <w:rPr>
          <w:w w:val="99"/>
        </w:rPr>
        <w:lastRenderedPageBreak/>
        <w:t xml:space="preserve">2 </w:t>
      </w:r>
      <w:r w:rsidR="008353D2" w:rsidRPr="00A544A2">
        <w:rPr>
          <w:w w:val="99"/>
        </w:rPr>
        <w:t>T</w:t>
      </w:r>
      <w:r w:rsidR="008353D2" w:rsidRPr="00A544A2">
        <w:rPr>
          <w:spacing w:val="-1"/>
        </w:rPr>
        <w:t>a</w:t>
      </w:r>
      <w:r w:rsidR="008353D2" w:rsidRPr="00A544A2">
        <w:t>bl</w:t>
      </w:r>
      <w:r w:rsidR="008353D2" w:rsidRPr="00A544A2">
        <w:rPr>
          <w:spacing w:val="-1"/>
        </w:rPr>
        <w:t>ea</w:t>
      </w:r>
      <w:r w:rsidR="008353D2" w:rsidRPr="00A544A2">
        <w:t>u</w:t>
      </w:r>
      <w:r w:rsidR="008353D2" w:rsidRPr="00A544A2">
        <w:rPr>
          <w:spacing w:val="-71"/>
          <w:w w:val="99"/>
        </w:rPr>
        <w:t xml:space="preserve"> </w:t>
      </w:r>
      <w:r w:rsidR="008353D2" w:rsidRPr="00A544A2">
        <w:t xml:space="preserve"> de surface Mohammedia :</w:t>
      </w:r>
      <w:bookmarkEnd w:id="24"/>
      <w:r w:rsidR="00A945C4" w:rsidRPr="00A544A2">
        <w:tab/>
      </w:r>
    </w:p>
    <w:p w:rsidR="008353D2" w:rsidRPr="00A544A2" w:rsidRDefault="008353D2" w:rsidP="00232303">
      <w:pPr>
        <w:widowControl w:val="0"/>
        <w:autoSpaceDE w:val="0"/>
        <w:autoSpaceDN w:val="0"/>
        <w:adjustRightInd w:val="0"/>
        <w:spacing w:before="5"/>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47"/>
        <w:jc w:val="both"/>
        <w:rPr>
          <w:rFonts w:ascii="Times New Roman" w:hAnsi="Times New Roman" w:cs="Times New Roman"/>
          <w:sz w:val="20"/>
          <w:szCs w:val="20"/>
        </w:rPr>
      </w:pPr>
      <w:r w:rsidRPr="00A544A2">
        <w:rPr>
          <w:rFonts w:ascii="Times New Roman" w:hAnsi="Times New Roman" w:cs="Times New Roman"/>
          <w:noProof/>
          <w:sz w:val="20"/>
          <w:szCs w:val="20"/>
        </w:rPr>
        <w:drawing>
          <wp:inline distT="0" distB="0" distL="0" distR="0">
            <wp:extent cx="5784215" cy="2609850"/>
            <wp:effectExtent l="0" t="0" r="6985" b="6350"/>
            <wp:docPr id="398"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84215" cy="2609850"/>
                    </a:xfrm>
                    <a:prstGeom prst="rect">
                      <a:avLst/>
                    </a:prstGeom>
                    <a:noFill/>
                    <a:ln>
                      <a:noFill/>
                    </a:ln>
                  </pic:spPr>
                </pic:pic>
              </a:graphicData>
            </a:graphic>
          </wp:inline>
        </w:drawing>
      </w:r>
    </w:p>
    <w:p w:rsidR="008353D2" w:rsidRPr="00A544A2" w:rsidRDefault="008353D2" w:rsidP="00232303">
      <w:pPr>
        <w:widowControl w:val="0"/>
        <w:autoSpaceDE w:val="0"/>
        <w:autoSpaceDN w:val="0"/>
        <w:adjustRightInd w:val="0"/>
        <w:spacing w:before="2"/>
        <w:jc w:val="both"/>
        <w:rPr>
          <w:rFonts w:ascii="Times New Roman" w:hAnsi="Times New Roman" w:cs="Times New Roman"/>
          <w:sz w:val="20"/>
          <w:szCs w:val="20"/>
        </w:rPr>
      </w:pPr>
    </w:p>
    <w:p w:rsidR="008353D2" w:rsidRPr="00A544A2" w:rsidRDefault="008353D2" w:rsidP="002E02AB">
      <w:pPr>
        <w:widowControl w:val="0"/>
        <w:autoSpaceDE w:val="0"/>
        <w:autoSpaceDN w:val="0"/>
        <w:adjustRightInd w:val="0"/>
        <w:ind w:left="116"/>
        <w:rPr>
          <w:rFonts w:ascii="Times New Roman" w:hAnsi="Times New Roman" w:cs="Times New Roman"/>
          <w:sz w:val="20"/>
          <w:szCs w:val="20"/>
        </w:rPr>
      </w:pP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 xml:space="preserve">e </w:t>
      </w:r>
      <w:r w:rsidRPr="00A544A2">
        <w:rPr>
          <w:rFonts w:ascii="Times New Roman" w:hAnsi="Times New Roman" w:cs="Times New Roman"/>
          <w:bCs/>
          <w:spacing w:val="1"/>
          <w:sz w:val="20"/>
          <w:szCs w:val="20"/>
        </w:rPr>
        <w:t>Qu</w:t>
      </w:r>
      <w:r w:rsidRPr="00A544A2">
        <w:rPr>
          <w:rFonts w:ascii="Times New Roman" w:hAnsi="Times New Roman" w:cs="Times New Roman"/>
          <w:bCs/>
          <w:spacing w:val="-1"/>
          <w:sz w:val="20"/>
          <w:szCs w:val="20"/>
        </w:rPr>
        <w:t>a</w:t>
      </w:r>
      <w:r w:rsidRPr="00A544A2">
        <w:rPr>
          <w:rFonts w:ascii="Times New Roman" w:hAnsi="Times New Roman" w:cs="Times New Roman"/>
          <w:bCs/>
          <w:spacing w:val="1"/>
          <w:sz w:val="20"/>
          <w:szCs w:val="20"/>
        </w:rPr>
        <w:t>rti</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r</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l</w:t>
      </w:r>
      <w:r w:rsidRPr="00A544A2">
        <w:rPr>
          <w:rFonts w:ascii="Times New Roman" w:hAnsi="Times New Roman" w:cs="Times New Roman"/>
          <w:bCs/>
          <w:spacing w:val="-1"/>
          <w:sz w:val="20"/>
          <w:szCs w:val="20"/>
        </w:rPr>
        <w:t xml:space="preserve"> </w:t>
      </w:r>
      <w:r w:rsidRPr="00A544A2">
        <w:rPr>
          <w:rFonts w:ascii="Times New Roman" w:hAnsi="Times New Roman" w:cs="Times New Roman"/>
          <w:bCs/>
          <w:spacing w:val="1"/>
          <w:sz w:val="20"/>
          <w:szCs w:val="20"/>
        </w:rPr>
        <w:t>Q</w:t>
      </w:r>
      <w:r w:rsidRPr="00A544A2">
        <w:rPr>
          <w:rFonts w:ascii="Times New Roman" w:hAnsi="Times New Roman" w:cs="Times New Roman"/>
          <w:bCs/>
          <w:sz w:val="20"/>
          <w:szCs w:val="20"/>
        </w:rPr>
        <w:t xml:space="preserve">1 </w:t>
      </w:r>
      <w:r w:rsidRPr="00A544A2">
        <w:rPr>
          <w:rFonts w:ascii="Times New Roman" w:hAnsi="Times New Roman" w:cs="Times New Roman"/>
          <w:bCs/>
          <w:spacing w:val="-2"/>
          <w:sz w:val="20"/>
          <w:szCs w:val="20"/>
        </w:rPr>
        <w:t>s</w:t>
      </w:r>
      <w:r w:rsidRPr="00A544A2">
        <w:rPr>
          <w:rFonts w:ascii="Times New Roman" w:hAnsi="Times New Roman" w:cs="Times New Roman"/>
          <w:bCs/>
          <w:sz w:val="20"/>
          <w:szCs w:val="20"/>
        </w:rPr>
        <w:t>e c</w:t>
      </w:r>
      <w:r w:rsidRPr="00A544A2">
        <w:rPr>
          <w:rFonts w:ascii="Times New Roman" w:hAnsi="Times New Roman" w:cs="Times New Roman"/>
          <w:bCs/>
          <w:spacing w:val="1"/>
          <w:sz w:val="20"/>
          <w:szCs w:val="20"/>
        </w:rPr>
        <w:t>o</w:t>
      </w:r>
      <w:r w:rsidRPr="00A544A2">
        <w:rPr>
          <w:rFonts w:ascii="Times New Roman" w:hAnsi="Times New Roman" w:cs="Times New Roman"/>
          <w:bCs/>
          <w:spacing w:val="-1"/>
          <w:sz w:val="20"/>
          <w:szCs w:val="20"/>
        </w:rPr>
        <w:t>m</w:t>
      </w:r>
      <w:r w:rsidRPr="00A544A2">
        <w:rPr>
          <w:rFonts w:ascii="Times New Roman" w:hAnsi="Times New Roman" w:cs="Times New Roman"/>
          <w:bCs/>
          <w:spacing w:val="1"/>
          <w:sz w:val="20"/>
          <w:szCs w:val="20"/>
        </w:rPr>
        <w:t>po</w:t>
      </w:r>
      <w:r w:rsidRPr="00A544A2">
        <w:rPr>
          <w:rFonts w:ascii="Times New Roman" w:hAnsi="Times New Roman" w:cs="Times New Roman"/>
          <w:bCs/>
          <w:sz w:val="20"/>
          <w:szCs w:val="20"/>
        </w:rPr>
        <w:t>se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 xml:space="preserve">e </w:t>
      </w:r>
      <w:r w:rsidRPr="00A544A2">
        <w:rPr>
          <w:rFonts w:ascii="Times New Roman" w:hAnsi="Times New Roman" w:cs="Times New Roman"/>
          <w:bCs/>
          <w:spacing w:val="-2"/>
          <w:sz w:val="20"/>
          <w:szCs w:val="20"/>
        </w:rPr>
        <w:t>4</w:t>
      </w:r>
      <w:r w:rsidRPr="00A544A2">
        <w:rPr>
          <w:rFonts w:ascii="Times New Roman" w:hAnsi="Times New Roman" w:cs="Times New Roman"/>
          <w:bCs/>
          <w:spacing w:val="1"/>
          <w:sz w:val="20"/>
          <w:szCs w:val="20"/>
        </w:rPr>
        <w:t>40</w:t>
      </w:r>
      <w:r w:rsidRPr="00A544A2">
        <w:rPr>
          <w:rFonts w:ascii="Times New Roman" w:hAnsi="Times New Roman" w:cs="Times New Roman"/>
          <w:bCs/>
          <w:spacing w:val="-2"/>
          <w:sz w:val="20"/>
          <w:szCs w:val="20"/>
        </w:rPr>
        <w:t>0</w:t>
      </w:r>
      <w:r w:rsidRPr="00A544A2">
        <w:rPr>
          <w:rFonts w:ascii="Times New Roman" w:hAnsi="Times New Roman" w:cs="Times New Roman"/>
          <w:bCs/>
          <w:sz w:val="20"/>
          <w:szCs w:val="20"/>
        </w:rPr>
        <w:t>0</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m</w:t>
      </w:r>
      <w:r w:rsidRPr="00A544A2">
        <w:rPr>
          <w:rFonts w:ascii="Times New Roman" w:hAnsi="Times New Roman" w:cs="Times New Roman"/>
          <w:bCs/>
          <w:sz w:val="20"/>
          <w:szCs w:val="20"/>
        </w:rPr>
        <w:t>²</w:t>
      </w:r>
      <w:r w:rsidRPr="00A544A2">
        <w:rPr>
          <w:rFonts w:ascii="Times New Roman" w:hAnsi="Times New Roman" w:cs="Times New Roman"/>
          <w:bCs/>
          <w:spacing w:val="-3"/>
          <w:sz w:val="20"/>
          <w:szCs w:val="20"/>
        </w:rPr>
        <w:t xml:space="preserve"> </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é</w:t>
      </w:r>
      <w:r w:rsidRPr="00A544A2">
        <w:rPr>
          <w:rFonts w:ascii="Times New Roman" w:hAnsi="Times New Roman" w:cs="Times New Roman"/>
          <w:bCs/>
          <w:sz w:val="20"/>
          <w:szCs w:val="20"/>
        </w:rPr>
        <w:t>s</w:t>
      </w:r>
      <w:r w:rsidRPr="00A544A2">
        <w:rPr>
          <w:rFonts w:ascii="Times New Roman" w:hAnsi="Times New Roman" w:cs="Times New Roman"/>
          <w:bCs/>
          <w:spacing w:val="1"/>
          <w:sz w:val="20"/>
          <w:szCs w:val="20"/>
        </w:rPr>
        <w:t>id</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i</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s,</w:t>
      </w:r>
      <w:r w:rsidRPr="00A544A2">
        <w:rPr>
          <w:rFonts w:ascii="Times New Roman" w:hAnsi="Times New Roman" w:cs="Times New Roman"/>
          <w:bCs/>
          <w:spacing w:val="-1"/>
          <w:sz w:val="20"/>
          <w:szCs w:val="20"/>
        </w:rPr>
        <w:t xml:space="preserve"> </w:t>
      </w:r>
      <w:r w:rsidRPr="00A544A2">
        <w:rPr>
          <w:rFonts w:ascii="Times New Roman" w:hAnsi="Times New Roman" w:cs="Times New Roman"/>
          <w:bCs/>
          <w:spacing w:val="1"/>
          <w:sz w:val="20"/>
          <w:szCs w:val="20"/>
        </w:rPr>
        <w:t>60</w:t>
      </w:r>
      <w:r w:rsidRPr="00A544A2">
        <w:rPr>
          <w:rFonts w:ascii="Times New Roman" w:hAnsi="Times New Roman" w:cs="Times New Roman"/>
          <w:bCs/>
          <w:spacing w:val="-2"/>
          <w:sz w:val="20"/>
          <w:szCs w:val="20"/>
        </w:rPr>
        <w:t>0</w:t>
      </w:r>
      <w:r w:rsidRPr="00A544A2">
        <w:rPr>
          <w:rFonts w:ascii="Times New Roman" w:hAnsi="Times New Roman" w:cs="Times New Roman"/>
          <w:bCs/>
          <w:sz w:val="20"/>
          <w:szCs w:val="20"/>
        </w:rPr>
        <w:t>0</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m</w:t>
      </w:r>
      <w:r w:rsidRPr="00A544A2">
        <w:rPr>
          <w:rFonts w:ascii="Times New Roman" w:hAnsi="Times New Roman" w:cs="Times New Roman"/>
          <w:bCs/>
          <w:sz w:val="20"/>
          <w:szCs w:val="20"/>
        </w:rPr>
        <w:t>²</w:t>
      </w:r>
      <w:r w:rsidRPr="00A544A2">
        <w:rPr>
          <w:rFonts w:ascii="Times New Roman" w:hAnsi="Times New Roman" w:cs="Times New Roman"/>
          <w:bCs/>
          <w:spacing w:val="-3"/>
          <w:sz w:val="20"/>
          <w:szCs w:val="20"/>
        </w:rPr>
        <w:t xml:space="preserve">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w:t>
      </w:r>
      <w:r w:rsidRPr="00A544A2">
        <w:rPr>
          <w:rFonts w:ascii="Times New Roman" w:hAnsi="Times New Roman" w:cs="Times New Roman"/>
          <w:bCs/>
          <w:spacing w:val="1"/>
          <w:sz w:val="20"/>
          <w:szCs w:val="20"/>
        </w:rPr>
        <w:t>o</w:t>
      </w:r>
      <w:r w:rsidRPr="00A544A2">
        <w:rPr>
          <w:rFonts w:ascii="Times New Roman" w:hAnsi="Times New Roman" w:cs="Times New Roman"/>
          <w:bCs/>
          <w:spacing w:val="-1"/>
          <w:sz w:val="20"/>
          <w:szCs w:val="20"/>
        </w:rPr>
        <w:t>mme</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ce</w:t>
      </w:r>
      <w:r w:rsidRPr="00A544A2">
        <w:rPr>
          <w:rFonts w:ascii="Times New Roman" w:hAnsi="Times New Roman" w:cs="Times New Roman"/>
          <w:bCs/>
          <w:spacing w:val="-4"/>
          <w:sz w:val="20"/>
          <w:szCs w:val="20"/>
        </w:rPr>
        <w:t xml:space="preserve"> </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t</w:t>
      </w:r>
    </w:p>
    <w:p w:rsidR="008353D2" w:rsidRPr="00A544A2" w:rsidRDefault="008353D2"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bCs/>
          <w:spacing w:val="1"/>
          <w:sz w:val="20"/>
          <w:szCs w:val="20"/>
        </w:rPr>
        <w:t>263</w:t>
      </w:r>
      <w:r w:rsidRPr="00A544A2">
        <w:rPr>
          <w:rFonts w:ascii="Times New Roman" w:hAnsi="Times New Roman" w:cs="Times New Roman"/>
          <w:bCs/>
          <w:sz w:val="20"/>
          <w:szCs w:val="20"/>
        </w:rPr>
        <w:t>3</w:t>
      </w:r>
      <w:r w:rsidRPr="00A544A2">
        <w:rPr>
          <w:rFonts w:ascii="Times New Roman" w:hAnsi="Times New Roman" w:cs="Times New Roman"/>
          <w:bCs/>
          <w:spacing w:val="-1"/>
          <w:sz w:val="20"/>
          <w:szCs w:val="20"/>
        </w:rPr>
        <w:t xml:space="preserve"> m</w:t>
      </w:r>
      <w:r w:rsidRPr="00A544A2">
        <w:rPr>
          <w:rFonts w:ascii="Times New Roman" w:hAnsi="Times New Roman" w:cs="Times New Roman"/>
          <w:bCs/>
          <w:sz w:val="20"/>
          <w:szCs w:val="20"/>
        </w:rPr>
        <w:t xml:space="preserve">²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bur</w:t>
      </w:r>
      <w:r w:rsidRPr="00A544A2">
        <w:rPr>
          <w:rFonts w:ascii="Times New Roman" w:hAnsi="Times New Roman" w:cs="Times New Roman"/>
          <w:bCs/>
          <w:spacing w:val="-1"/>
          <w:sz w:val="20"/>
          <w:szCs w:val="20"/>
        </w:rPr>
        <w:t>ea</w:t>
      </w:r>
      <w:r w:rsidRPr="00A544A2">
        <w:rPr>
          <w:rFonts w:ascii="Times New Roman" w:hAnsi="Times New Roman" w:cs="Times New Roman"/>
          <w:bCs/>
          <w:spacing w:val="1"/>
          <w:sz w:val="20"/>
          <w:szCs w:val="20"/>
        </w:rPr>
        <w:t>u</w:t>
      </w:r>
      <w:r w:rsidR="002E02AB" w:rsidRPr="00A544A2">
        <w:rPr>
          <w:rFonts w:ascii="Times New Roman" w:hAnsi="Times New Roman" w:cs="Times New Roman"/>
          <w:bCs/>
          <w:sz w:val="20"/>
          <w:szCs w:val="20"/>
        </w:rPr>
        <w:t>x</w:t>
      </w: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8D2689" w:rsidRPr="00A544A2" w:rsidRDefault="008D2689" w:rsidP="008D2689">
      <w:pPr>
        <w:widowControl w:val="0"/>
        <w:autoSpaceDE w:val="0"/>
        <w:autoSpaceDN w:val="0"/>
        <w:adjustRightInd w:val="0"/>
        <w:spacing w:before="27"/>
        <w:jc w:val="both"/>
        <w:rPr>
          <w:rFonts w:ascii="Times New Roman" w:hAnsi="Times New Roman" w:cs="Times New Roman"/>
          <w:sz w:val="20"/>
          <w:szCs w:val="20"/>
        </w:rPr>
      </w:pPr>
      <w:r w:rsidRPr="00A544A2">
        <w:rPr>
          <w:rFonts w:ascii="Times New Roman" w:hAnsi="Times New Roman" w:cs="Times New Roman"/>
          <w:bCs/>
          <w:spacing w:val="-6"/>
          <w:sz w:val="20"/>
          <w:szCs w:val="20"/>
        </w:rPr>
        <w:t>R</w:t>
      </w:r>
      <w:r w:rsidRPr="00A544A2">
        <w:rPr>
          <w:rFonts w:ascii="Times New Roman" w:hAnsi="Times New Roman" w:cs="Times New Roman"/>
          <w:bCs/>
          <w:spacing w:val="1"/>
          <w:sz w:val="20"/>
          <w:szCs w:val="20"/>
        </w:rPr>
        <w:t>ép</w:t>
      </w:r>
      <w:r w:rsidRPr="00A544A2">
        <w:rPr>
          <w:rFonts w:ascii="Times New Roman" w:hAnsi="Times New Roman" w:cs="Times New Roman"/>
          <w:bCs/>
          <w:sz w:val="20"/>
          <w:szCs w:val="20"/>
        </w:rPr>
        <w:t>a</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io</w:t>
      </w:r>
      <w:r w:rsidRPr="00A544A2">
        <w:rPr>
          <w:rFonts w:ascii="Times New Roman" w:hAnsi="Times New Roman" w:cs="Times New Roman"/>
          <w:bCs/>
          <w:sz w:val="20"/>
          <w:szCs w:val="20"/>
        </w:rPr>
        <w:t>n</w:t>
      </w:r>
      <w:r w:rsidRPr="00A544A2">
        <w:rPr>
          <w:rFonts w:ascii="Times New Roman" w:hAnsi="Times New Roman" w:cs="Times New Roman"/>
          <w:bCs/>
          <w:spacing w:val="-6"/>
          <w:sz w:val="20"/>
          <w:szCs w:val="20"/>
        </w:rPr>
        <w:t xml:space="preserve"> </w:t>
      </w:r>
      <w:r w:rsidRPr="00A544A2">
        <w:rPr>
          <w:rFonts w:ascii="Times New Roman" w:hAnsi="Times New Roman" w:cs="Times New Roman"/>
          <w:bCs/>
          <w:spacing w:val="1"/>
          <w:sz w:val="20"/>
          <w:szCs w:val="20"/>
        </w:rPr>
        <w:t>de</w:t>
      </w:r>
      <w:r w:rsidRPr="00A544A2">
        <w:rPr>
          <w:rFonts w:ascii="Times New Roman" w:hAnsi="Times New Roman" w:cs="Times New Roman"/>
          <w:bCs/>
          <w:sz w:val="20"/>
          <w:szCs w:val="20"/>
        </w:rPr>
        <w:t>s</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Q</w:t>
      </w:r>
      <w:r w:rsidRPr="00A544A2">
        <w:rPr>
          <w:rFonts w:ascii="Times New Roman" w:hAnsi="Times New Roman" w:cs="Times New Roman"/>
          <w:bCs/>
          <w:spacing w:val="1"/>
          <w:sz w:val="20"/>
          <w:szCs w:val="20"/>
        </w:rPr>
        <w:t>u</w:t>
      </w:r>
      <w:r w:rsidRPr="00A544A2">
        <w:rPr>
          <w:rFonts w:ascii="Times New Roman" w:hAnsi="Times New Roman" w:cs="Times New Roman"/>
          <w:bCs/>
          <w:sz w:val="20"/>
          <w:szCs w:val="20"/>
        </w:rPr>
        <w:t>a</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ie</w:t>
      </w:r>
      <w:r w:rsidRPr="00A544A2">
        <w:rPr>
          <w:rFonts w:ascii="Times New Roman" w:hAnsi="Times New Roman" w:cs="Times New Roman"/>
          <w:bCs/>
          <w:spacing w:val="-6"/>
          <w:sz w:val="20"/>
          <w:szCs w:val="20"/>
        </w:rPr>
        <w:t>r</w:t>
      </w:r>
      <w:r w:rsidRPr="00A544A2">
        <w:rPr>
          <w:rFonts w:ascii="Times New Roman" w:hAnsi="Times New Roman" w:cs="Times New Roman"/>
          <w:bCs/>
          <w:sz w:val="20"/>
          <w:szCs w:val="20"/>
        </w:rPr>
        <w:t>s</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w:t>
      </w:r>
      <w:r w:rsidRPr="00A544A2">
        <w:rPr>
          <w:rFonts w:ascii="Times New Roman" w:hAnsi="Times New Roman" w:cs="Times New Roman"/>
          <w:bCs/>
          <w:sz w:val="20"/>
          <w:szCs w:val="20"/>
        </w:rPr>
        <w:t>m</w:t>
      </w:r>
      <w:r w:rsidRPr="00A544A2">
        <w:rPr>
          <w:rFonts w:ascii="Times New Roman" w:hAnsi="Times New Roman" w:cs="Times New Roman"/>
          <w:bCs/>
          <w:spacing w:val="1"/>
          <w:sz w:val="20"/>
          <w:szCs w:val="20"/>
        </w:rPr>
        <w:t>²</w:t>
      </w:r>
      <w:r w:rsidRPr="00A544A2">
        <w:rPr>
          <w:rFonts w:ascii="Times New Roman" w:hAnsi="Times New Roman" w:cs="Times New Roman"/>
          <w:bCs/>
          <w:sz w:val="20"/>
          <w:szCs w:val="20"/>
        </w:rPr>
        <w:t>)</w:t>
      </w: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noProof/>
          <w:color w:val="000000"/>
          <w:sz w:val="20"/>
          <w:szCs w:val="20"/>
        </w:rPr>
        <w:drawing>
          <wp:anchor distT="0" distB="0" distL="114300" distR="114300" simplePos="0" relativeHeight="251672576" behindDoc="0" locked="0" layoutInCell="1" allowOverlap="1">
            <wp:simplePos x="0" y="0"/>
            <wp:positionH relativeFrom="column">
              <wp:posOffset>1257300</wp:posOffset>
            </wp:positionH>
            <wp:positionV relativeFrom="paragraph">
              <wp:posOffset>79375</wp:posOffset>
            </wp:positionV>
            <wp:extent cx="2971800" cy="22682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ier central.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1800" cy="2268220"/>
                    </a:xfrm>
                    <a:prstGeom prst="rect">
                      <a:avLst/>
                    </a:prstGeom>
                  </pic:spPr>
                </pic:pic>
              </a:graphicData>
            </a:graphic>
          </wp:anchor>
        </w:drawing>
      </w: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noProof/>
          <w:color w:val="000000"/>
          <w:sz w:val="20"/>
          <w:szCs w:val="20"/>
        </w:rPr>
        <w:drawing>
          <wp:anchor distT="0" distB="0" distL="114300" distR="114300" simplePos="0" relativeHeight="251673600" behindDoc="0" locked="0" layoutInCell="1" allowOverlap="1">
            <wp:simplePos x="0" y="0"/>
            <wp:positionH relativeFrom="column">
              <wp:posOffset>1257300</wp:posOffset>
            </wp:positionH>
            <wp:positionV relativeFrom="paragraph">
              <wp:posOffset>149225</wp:posOffset>
            </wp:positionV>
            <wp:extent cx="2971800" cy="20612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iers.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1800" cy="2061210"/>
                    </a:xfrm>
                    <a:prstGeom prst="rect">
                      <a:avLst/>
                    </a:prstGeom>
                  </pic:spPr>
                </pic:pic>
              </a:graphicData>
            </a:graphic>
          </wp:anchor>
        </w:drawing>
      </w: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rsidR="008D2689"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p>
    <w:p w:rsidR="008D2689"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p>
    <w:p w:rsidR="002E02AB" w:rsidRPr="00A544A2" w:rsidRDefault="002E02AB" w:rsidP="00A97DDE">
      <w:pPr>
        <w:widowControl w:val="0"/>
        <w:autoSpaceDE w:val="0"/>
        <w:autoSpaceDN w:val="0"/>
        <w:adjustRightInd w:val="0"/>
        <w:spacing w:before="45"/>
        <w:rPr>
          <w:rFonts w:ascii="Times New Roman" w:hAnsi="Times New Roman" w:cs="Times New Roman"/>
          <w:bCs/>
          <w:sz w:val="20"/>
          <w:szCs w:val="20"/>
        </w:rPr>
      </w:pPr>
    </w:p>
    <w:p w:rsidR="008353D2" w:rsidRPr="00A544A2" w:rsidRDefault="003227F6" w:rsidP="00A97DDE">
      <w:pPr>
        <w:widowControl w:val="0"/>
        <w:autoSpaceDE w:val="0"/>
        <w:autoSpaceDN w:val="0"/>
        <w:adjustRightInd w:val="0"/>
        <w:spacing w:before="3"/>
        <w:jc w:val="both"/>
      </w:pPr>
      <w:r>
        <w:rPr>
          <w:rFonts w:ascii="Times New Roman" w:hAnsi="Times New Roman" w:cs="Times New Roman"/>
          <w:sz w:val="20"/>
          <w:szCs w:val="20"/>
        </w:rPr>
        <w:br w:type="page"/>
      </w:r>
      <w:bookmarkStart w:id="25" w:name="_Toc261098558"/>
      <w:r w:rsidR="009A2692" w:rsidRPr="00A544A2">
        <w:lastRenderedPageBreak/>
        <w:t xml:space="preserve">C - </w:t>
      </w:r>
      <w:r w:rsidR="008353D2" w:rsidRPr="00A544A2">
        <w:t>An</w:t>
      </w:r>
      <w:r w:rsidR="008353D2" w:rsidRPr="00A544A2">
        <w:rPr>
          <w:spacing w:val="-1"/>
        </w:rPr>
        <w:t>a</w:t>
      </w:r>
      <w:r w:rsidR="008353D2" w:rsidRPr="00A544A2">
        <w:t>l</w:t>
      </w:r>
      <w:r w:rsidR="008353D2" w:rsidRPr="00A544A2">
        <w:rPr>
          <w:spacing w:val="-1"/>
        </w:rPr>
        <w:t>y</w:t>
      </w:r>
      <w:r w:rsidR="008353D2" w:rsidRPr="00A544A2">
        <w:t xml:space="preserve">se </w:t>
      </w:r>
      <w:r w:rsidR="008353D2" w:rsidRPr="00A544A2">
        <w:rPr>
          <w:spacing w:val="-73"/>
          <w:w w:val="99"/>
        </w:rPr>
        <w:t xml:space="preserve"> </w:t>
      </w:r>
      <w:r w:rsidR="008353D2" w:rsidRPr="00A544A2">
        <w:t xml:space="preserve">de </w:t>
      </w:r>
      <w:r w:rsidR="008353D2" w:rsidRPr="00A544A2">
        <w:rPr>
          <w:spacing w:val="-73"/>
          <w:w w:val="99"/>
        </w:rPr>
        <w:t xml:space="preserve"> </w:t>
      </w:r>
      <w:r w:rsidR="008353D2" w:rsidRPr="00A544A2">
        <w:rPr>
          <w:spacing w:val="-1"/>
        </w:rPr>
        <w:t>l</w:t>
      </w:r>
      <w:r w:rsidR="008353D2" w:rsidRPr="00A544A2">
        <w:t>’</w:t>
      </w:r>
      <w:r w:rsidR="008353D2" w:rsidRPr="00A544A2">
        <w:rPr>
          <w:spacing w:val="-1"/>
        </w:rPr>
        <w:t>e</w:t>
      </w:r>
      <w:r w:rsidR="008353D2" w:rsidRPr="00A544A2">
        <w:t>n</w:t>
      </w:r>
      <w:r w:rsidR="008353D2" w:rsidRPr="00A544A2">
        <w:rPr>
          <w:spacing w:val="-1"/>
          <w:w w:val="99"/>
        </w:rPr>
        <w:t>v</w:t>
      </w:r>
      <w:r w:rsidR="008353D2" w:rsidRPr="00A544A2">
        <w:t>ir</w:t>
      </w:r>
      <w:r w:rsidR="008353D2" w:rsidRPr="00A544A2">
        <w:rPr>
          <w:spacing w:val="-2"/>
        </w:rPr>
        <w:t>o</w:t>
      </w:r>
      <w:r w:rsidR="008353D2" w:rsidRPr="00A544A2">
        <w:t>nn</w:t>
      </w:r>
      <w:r w:rsidR="008353D2" w:rsidRPr="00A544A2">
        <w:rPr>
          <w:spacing w:val="-3"/>
        </w:rPr>
        <w:t>e</w:t>
      </w:r>
      <w:r w:rsidR="008353D2" w:rsidRPr="00A544A2">
        <w:rPr>
          <w:spacing w:val="-1"/>
          <w:w w:val="99"/>
        </w:rPr>
        <w:t>m</w:t>
      </w:r>
      <w:r w:rsidR="008353D2" w:rsidRPr="00A544A2">
        <w:rPr>
          <w:spacing w:val="-1"/>
        </w:rPr>
        <w:t>e</w:t>
      </w:r>
      <w:r w:rsidR="008353D2" w:rsidRPr="00A544A2">
        <w:t>nt i</w:t>
      </w:r>
      <w:r w:rsidR="008353D2" w:rsidRPr="00A544A2">
        <w:rPr>
          <w:spacing w:val="-1"/>
          <w:w w:val="99"/>
        </w:rPr>
        <w:t>mm</w:t>
      </w:r>
      <w:r w:rsidR="008353D2" w:rsidRPr="00A544A2">
        <w:rPr>
          <w:spacing w:val="-1"/>
        </w:rPr>
        <w:t>é</w:t>
      </w:r>
      <w:r w:rsidR="008353D2" w:rsidRPr="00A544A2">
        <w:t>di</w:t>
      </w:r>
      <w:r w:rsidR="008353D2" w:rsidRPr="00A544A2">
        <w:rPr>
          <w:spacing w:val="-1"/>
        </w:rPr>
        <w:t>at d</w:t>
      </w:r>
      <w:r w:rsidR="008353D2" w:rsidRPr="00A544A2">
        <w:t xml:space="preserve">u </w:t>
      </w:r>
      <w:r w:rsidR="008353D2" w:rsidRPr="00A544A2">
        <w:rPr>
          <w:spacing w:val="-71"/>
          <w:w w:val="99"/>
        </w:rPr>
        <w:t xml:space="preserve"> </w:t>
      </w:r>
      <w:r w:rsidR="008353D2" w:rsidRPr="00A544A2">
        <w:rPr>
          <w:spacing w:val="-1"/>
        </w:rPr>
        <w:t>p</w:t>
      </w:r>
      <w:r w:rsidR="008353D2" w:rsidRPr="00A544A2">
        <w:t>roj</w:t>
      </w:r>
      <w:r w:rsidR="008353D2" w:rsidRPr="00A544A2">
        <w:rPr>
          <w:spacing w:val="-3"/>
        </w:rPr>
        <w:t>e</w:t>
      </w:r>
      <w:r w:rsidR="008353D2" w:rsidRPr="00A544A2">
        <w:t>t</w:t>
      </w:r>
      <w:bookmarkEnd w:id="25"/>
      <w:r w:rsidR="009A2692" w:rsidRPr="00A544A2">
        <w:t xml:space="preserve"> </w:t>
      </w:r>
      <w:r w:rsidR="008353D2" w:rsidRPr="00A544A2">
        <w:rPr>
          <w:spacing w:val="-71"/>
          <w:w w:val="99"/>
        </w:rPr>
        <w:t xml:space="preserve">  </w:t>
      </w:r>
    </w:p>
    <w:p w:rsidR="008353D2" w:rsidRPr="00A544A2" w:rsidRDefault="008353D2" w:rsidP="009748D8">
      <w:pPr>
        <w:widowControl w:val="0"/>
        <w:autoSpaceDE w:val="0"/>
        <w:autoSpaceDN w:val="0"/>
        <w:adjustRightInd w:val="0"/>
        <w:spacing w:before="11"/>
        <w:ind w:right="225"/>
        <w:jc w:val="both"/>
        <w:rPr>
          <w:rFonts w:ascii="Times New Roman" w:hAnsi="Times New Roman" w:cs="Times New Roman"/>
          <w:color w:val="000000"/>
          <w:sz w:val="20"/>
          <w:szCs w:val="20"/>
        </w:rPr>
      </w:pPr>
    </w:p>
    <w:p w:rsidR="00A31389" w:rsidRPr="00A544A2" w:rsidRDefault="00A31389" w:rsidP="00CF746D">
      <w:pPr>
        <w:pStyle w:val="Titre3"/>
      </w:pPr>
      <w:bookmarkStart w:id="26" w:name="_Toc261098559"/>
      <w:r w:rsidRPr="00A544A2">
        <w:t>1 – Analyse SWOT</w:t>
      </w:r>
      <w:bookmarkEnd w:id="26"/>
    </w:p>
    <w:p w:rsidR="00A31389" w:rsidRPr="00A544A2" w:rsidRDefault="00A31389" w:rsidP="009748D8">
      <w:pPr>
        <w:widowControl w:val="0"/>
        <w:autoSpaceDE w:val="0"/>
        <w:autoSpaceDN w:val="0"/>
        <w:adjustRightInd w:val="0"/>
        <w:spacing w:before="11"/>
        <w:ind w:right="225"/>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right="225"/>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SWOT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odè</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em</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ofe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arvard</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proofErr w:type="spellStart"/>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hoo</w:t>
      </w:r>
      <w:r w:rsidRPr="00A544A2">
        <w:rPr>
          <w:rFonts w:ascii="Times New Roman" w:hAnsi="Times New Roman" w:cs="Times New Roman"/>
          <w:color w:val="000000"/>
          <w:spacing w:val="-2"/>
          <w:sz w:val="20"/>
          <w:szCs w:val="20"/>
        </w:rPr>
        <w:t>l</w:t>
      </w:r>
      <w:proofErr w:type="spellEnd"/>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f</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2"/>
          <w:sz w:val="20"/>
          <w:szCs w:val="20"/>
        </w:rPr>
        <w:t>o</w:t>
      </w:r>
      <w:r w:rsidRPr="00A544A2">
        <w:rPr>
          <w:rFonts w:ascii="Times New Roman" w:hAnsi="Times New Roman" w:cs="Times New Roman"/>
          <w:bCs/>
          <w:iCs/>
          <w:color w:val="000000"/>
          <w:spacing w:val="1"/>
          <w:sz w:val="20"/>
          <w:szCs w:val="20"/>
        </w:rPr>
        <w:t>nt</w:t>
      </w:r>
      <w:r w:rsidRPr="00A544A2">
        <w:rPr>
          <w:rFonts w:ascii="Times New Roman" w:hAnsi="Times New Roman" w:cs="Times New Roman"/>
          <w:bCs/>
          <w:iCs/>
          <w:color w:val="000000"/>
          <w:sz w:val="20"/>
          <w:szCs w:val="20"/>
        </w:rPr>
        <w:t>er</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z w:val="20"/>
          <w:szCs w:val="20"/>
        </w:rPr>
        <w:t>re</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5"/>
          <w:sz w:val="20"/>
          <w:szCs w:val="20"/>
        </w:rPr>
        <w:t xml:space="preserve"> </w:t>
      </w:r>
      <w:r w:rsidRPr="00A544A2">
        <w:rPr>
          <w:rFonts w:ascii="Times New Roman" w:hAnsi="Times New Roman" w:cs="Times New Roman"/>
          <w:bCs/>
          <w:iCs/>
          <w:color w:val="000000"/>
          <w:sz w:val="20"/>
          <w:szCs w:val="20"/>
        </w:rPr>
        <w:t>à</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v</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onn</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t c</w:t>
      </w:r>
      <w:r w:rsidRPr="00A544A2">
        <w:rPr>
          <w:rFonts w:ascii="Times New Roman" w:hAnsi="Times New Roman" w:cs="Times New Roman"/>
          <w:bCs/>
          <w:iCs/>
          <w:color w:val="000000"/>
          <w:spacing w:val="1"/>
          <w:sz w:val="20"/>
          <w:szCs w:val="20"/>
        </w:rPr>
        <w:t>on</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u</w:t>
      </w:r>
      <w:r w:rsidRPr="00A544A2">
        <w:rPr>
          <w:rFonts w:ascii="Times New Roman" w:hAnsi="Times New Roman" w:cs="Times New Roman"/>
          <w:bCs/>
          <w:iCs/>
          <w:color w:val="000000"/>
          <w:sz w:val="20"/>
          <w:szCs w:val="20"/>
        </w:rPr>
        <w:t>rre</w:t>
      </w:r>
      <w:r w:rsidRPr="00A544A2">
        <w:rPr>
          <w:rFonts w:ascii="Times New Roman" w:hAnsi="Times New Roman" w:cs="Times New Roman"/>
          <w:bCs/>
          <w:iCs/>
          <w:color w:val="000000"/>
          <w:spacing w:val="1"/>
          <w:sz w:val="20"/>
          <w:szCs w:val="20"/>
        </w:rPr>
        <w:t>nti</w:t>
      </w:r>
      <w:r w:rsidRPr="00A544A2">
        <w:rPr>
          <w:rFonts w:ascii="Times New Roman" w:hAnsi="Times New Roman" w:cs="Times New Roman"/>
          <w:bCs/>
          <w:iCs/>
          <w:color w:val="000000"/>
          <w:sz w:val="20"/>
          <w:szCs w:val="20"/>
        </w:rPr>
        <w:t>el</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z w:val="20"/>
          <w:szCs w:val="20"/>
        </w:rPr>
        <w:t>en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z w:val="20"/>
          <w:szCs w:val="20"/>
        </w:rPr>
        <w:t>év</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lu</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 xml:space="preserve">t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z w:val="20"/>
          <w:szCs w:val="20"/>
        </w:rPr>
        <w:t>a</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pacing w:val="1"/>
          <w:sz w:val="20"/>
          <w:szCs w:val="20"/>
        </w:rPr>
        <w:t>lu</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u</w:t>
      </w:r>
      <w:r w:rsidRPr="00A544A2">
        <w:rPr>
          <w:rFonts w:ascii="Times New Roman" w:hAnsi="Times New Roman" w:cs="Times New Roman"/>
          <w:bCs/>
          <w:iCs/>
          <w:color w:val="000000"/>
          <w:spacing w:val="-1"/>
          <w:sz w:val="20"/>
          <w:szCs w:val="20"/>
        </w:rPr>
        <w:t xml:space="preserve"> m</w:t>
      </w:r>
      <w:r w:rsidRPr="00A544A2">
        <w:rPr>
          <w:rFonts w:ascii="Times New Roman" w:hAnsi="Times New Roman" w:cs="Times New Roman"/>
          <w:bCs/>
          <w:iCs/>
          <w:color w:val="000000"/>
          <w:spacing w:val="1"/>
          <w:sz w:val="20"/>
          <w:szCs w:val="20"/>
        </w:rPr>
        <w:t>oin</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g</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a</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ada</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pacing w:val="1"/>
          <w:sz w:val="20"/>
          <w:szCs w:val="20"/>
        </w:rPr>
        <w:t>ta</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pacing w:val="1"/>
          <w:sz w:val="20"/>
          <w:szCs w:val="20"/>
        </w:rPr>
        <w:t>io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es</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z w:val="20"/>
          <w:szCs w:val="20"/>
        </w:rPr>
        <w:t>é</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ces</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z w:val="20"/>
          <w:szCs w:val="20"/>
        </w:rPr>
        <w:t>et re</w:t>
      </w:r>
      <w:r w:rsidRPr="00A544A2">
        <w:rPr>
          <w:rFonts w:ascii="Times New Roman" w:hAnsi="Times New Roman" w:cs="Times New Roman"/>
          <w:bCs/>
          <w:iCs/>
          <w:color w:val="000000"/>
          <w:spacing w:val="-1"/>
          <w:sz w:val="20"/>
          <w:szCs w:val="20"/>
        </w:rPr>
        <w:t>ss</w:t>
      </w:r>
      <w:r w:rsidRPr="00A544A2">
        <w:rPr>
          <w:rFonts w:ascii="Times New Roman" w:hAnsi="Times New Roman" w:cs="Times New Roman"/>
          <w:bCs/>
          <w:iCs/>
          <w:color w:val="000000"/>
          <w:spacing w:val="1"/>
          <w:sz w:val="20"/>
          <w:szCs w:val="20"/>
        </w:rPr>
        <w:t>ou</w:t>
      </w:r>
      <w:r w:rsidRPr="00A544A2">
        <w:rPr>
          <w:rFonts w:ascii="Times New Roman" w:hAnsi="Times New Roman" w:cs="Times New Roman"/>
          <w:bCs/>
          <w:iCs/>
          <w:color w:val="000000"/>
          <w:sz w:val="20"/>
          <w:szCs w:val="20"/>
        </w:rPr>
        <w:t>rc</w:t>
      </w:r>
      <w:r w:rsidRPr="00A544A2">
        <w:rPr>
          <w:rFonts w:ascii="Times New Roman" w:hAnsi="Times New Roman" w:cs="Times New Roman"/>
          <w:bCs/>
          <w:iCs/>
          <w:color w:val="000000"/>
          <w:spacing w:val="2"/>
          <w:sz w:val="20"/>
          <w:szCs w:val="20"/>
        </w:rPr>
        <w:t>e</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7"/>
          <w:sz w:val="20"/>
          <w:szCs w:val="20"/>
        </w:rPr>
        <w:t xml:space="preserve"> </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op</w:t>
      </w:r>
      <w:r w:rsidRPr="00A544A2">
        <w:rPr>
          <w:rFonts w:ascii="Times New Roman" w:hAnsi="Times New Roman" w:cs="Times New Roman"/>
          <w:bCs/>
          <w:iCs/>
          <w:color w:val="000000"/>
          <w:sz w:val="20"/>
          <w:szCs w:val="20"/>
        </w:rPr>
        <w:t>res</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 xml:space="preserve">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pacing w:val="1"/>
          <w:sz w:val="20"/>
          <w:szCs w:val="20"/>
        </w:rPr>
        <w:t>nt</w:t>
      </w:r>
      <w:r w:rsidRPr="00A544A2">
        <w:rPr>
          <w:rFonts w:ascii="Times New Roman" w:hAnsi="Times New Roman" w:cs="Times New Roman"/>
          <w:bCs/>
          <w:iCs/>
          <w:color w:val="000000"/>
          <w:sz w:val="20"/>
          <w:szCs w:val="20"/>
        </w:rPr>
        <w:t>re</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5"/>
          <w:sz w:val="20"/>
          <w:szCs w:val="20"/>
        </w:rPr>
        <w:t xml:space="preserve"> </w:t>
      </w:r>
      <w:r w:rsidRPr="00A544A2">
        <w:rPr>
          <w:rFonts w:ascii="Times New Roman" w:hAnsi="Times New Roman" w:cs="Times New Roman"/>
          <w:bCs/>
          <w:iCs/>
          <w:color w:val="000000"/>
          <w:spacing w:val="1"/>
          <w:sz w:val="20"/>
          <w:szCs w:val="20"/>
        </w:rPr>
        <w:t>au</w:t>
      </w:r>
      <w:r w:rsidRPr="00A544A2">
        <w:rPr>
          <w:rFonts w:ascii="Times New Roman" w:hAnsi="Times New Roman" w:cs="Times New Roman"/>
          <w:bCs/>
          <w:iCs/>
          <w:color w:val="000000"/>
          <w:sz w:val="20"/>
          <w:szCs w:val="20"/>
        </w:rPr>
        <w:t>x</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3"/>
          <w:sz w:val="20"/>
          <w:szCs w:val="20"/>
        </w:rPr>
        <w:t>c</w:t>
      </w:r>
      <w:r w:rsidRPr="00A544A2">
        <w:rPr>
          <w:rFonts w:ascii="Times New Roman" w:hAnsi="Times New Roman" w:cs="Times New Roman"/>
          <w:bCs/>
          <w:iCs/>
          <w:color w:val="000000"/>
          <w:spacing w:val="1"/>
          <w:sz w:val="20"/>
          <w:szCs w:val="20"/>
        </w:rPr>
        <w:t>ont</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int</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qu</w:t>
      </w:r>
      <w:r w:rsidRPr="00A544A2">
        <w:rPr>
          <w:rFonts w:ascii="Times New Roman" w:hAnsi="Times New Roman" w:cs="Times New Roman"/>
          <w:bCs/>
          <w:iCs/>
          <w:color w:val="000000"/>
          <w:sz w:val="20"/>
          <w:szCs w:val="20"/>
        </w:rPr>
        <w:t xml:space="preserve">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pacing w:val="-2"/>
          <w:sz w:val="20"/>
          <w:szCs w:val="20"/>
        </w:rPr>
        <w:t>u</w:t>
      </w:r>
      <w:r w:rsidRPr="00A544A2">
        <w:rPr>
          <w:rFonts w:ascii="Times New Roman" w:hAnsi="Times New Roman" w:cs="Times New Roman"/>
          <w:bCs/>
          <w:iCs/>
          <w:color w:val="000000"/>
          <w:sz w:val="20"/>
          <w:szCs w:val="20"/>
        </w:rPr>
        <w:t xml:space="preserve">i </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pacing w:val="1"/>
          <w:sz w:val="20"/>
          <w:szCs w:val="20"/>
        </w:rPr>
        <w:t>po</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 xml:space="preserve"> s</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pacing w:val="-2"/>
          <w:sz w:val="20"/>
          <w:szCs w:val="20"/>
        </w:rPr>
        <w:t>v</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onn</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onf</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le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2"/>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 au</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885"/>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SWOT 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 l'</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1"/>
        <w:jc w:val="both"/>
        <w:rPr>
          <w:rFonts w:ascii="Times New Roman" w:hAnsi="Times New Roman" w:cs="Times New Roman"/>
          <w:color w:val="000000"/>
          <w:sz w:val="20"/>
          <w:szCs w:val="20"/>
        </w:rPr>
      </w:pPr>
    </w:p>
    <w:p w:rsidR="008353D2" w:rsidRPr="00A544A2" w:rsidRDefault="008353D2" w:rsidP="00232303">
      <w:pPr>
        <w:pStyle w:val="Paragraphedeliste"/>
        <w:widowControl w:val="0"/>
        <w:numPr>
          <w:ilvl w:val="0"/>
          <w:numId w:val="2"/>
        </w:numPr>
        <w:autoSpaceDE w:val="0"/>
        <w:autoSpaceDN w:val="0"/>
        <w:adjustRightInd w:val="0"/>
        <w:spacing w:before="11" w:after="0" w:line="240" w:lineRule="auto"/>
        <w:ind w:right="1071"/>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x</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s. </w:t>
      </w:r>
    </w:p>
    <w:p w:rsidR="008353D2" w:rsidRPr="00A544A2" w:rsidRDefault="008353D2" w:rsidP="00232303">
      <w:pPr>
        <w:widowControl w:val="0"/>
        <w:autoSpaceDE w:val="0"/>
        <w:autoSpaceDN w:val="0"/>
        <w:adjustRightInd w:val="0"/>
        <w:spacing w:before="11"/>
        <w:ind w:left="836" w:right="1071"/>
        <w:jc w:val="both"/>
        <w:rPr>
          <w:rFonts w:ascii="Times New Roman" w:hAnsi="Times New Roman" w:cs="Times New Roman"/>
          <w:color w:val="000000"/>
          <w:sz w:val="20"/>
          <w:szCs w:val="20"/>
        </w:rPr>
      </w:pPr>
    </w:p>
    <w:p w:rsidR="008353D2" w:rsidRPr="00A544A2" w:rsidRDefault="008353D2" w:rsidP="00232303">
      <w:pPr>
        <w:pStyle w:val="Paragraphedeliste"/>
        <w:widowControl w:val="0"/>
        <w:numPr>
          <w:ilvl w:val="0"/>
          <w:numId w:val="2"/>
        </w:numPr>
        <w:autoSpaceDE w:val="0"/>
        <w:autoSpaceDN w:val="0"/>
        <w:adjustRightInd w:val="0"/>
        <w:spacing w:before="11" w:after="0" w:line="240" w:lineRule="auto"/>
        <w:ind w:right="1071"/>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rsidR="008353D2" w:rsidRPr="00A544A2" w:rsidRDefault="008353D2" w:rsidP="00232303">
      <w:pPr>
        <w:widowControl w:val="0"/>
        <w:autoSpaceDE w:val="0"/>
        <w:autoSpaceDN w:val="0"/>
        <w:adjustRightInd w:val="0"/>
        <w:spacing w:before="1"/>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spacing w:before="11"/>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bCs/>
          <w:color w:val="000000"/>
          <w:spacing w:val="1"/>
          <w:sz w:val="20"/>
          <w:szCs w:val="20"/>
        </w:rPr>
        <w:t>int</w:t>
      </w:r>
      <w:r w:rsidRPr="00A544A2">
        <w:rPr>
          <w:rFonts w:ascii="Times New Roman" w:hAnsi="Times New Roman" w:cs="Times New Roman"/>
          <w:bCs/>
          <w:color w:val="000000"/>
          <w:spacing w:val="-3"/>
          <w:sz w:val="20"/>
          <w:szCs w:val="20"/>
        </w:rPr>
        <w:t>e</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ne</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a</w:t>
      </w:r>
      <w:r w:rsidRPr="00A544A2">
        <w:rPr>
          <w:rFonts w:ascii="Times New Roman" w:hAnsi="Times New Roman" w:cs="Times New Roman"/>
          <w:bCs/>
          <w:color w:val="000000"/>
          <w:sz w:val="20"/>
          <w:szCs w:val="20"/>
        </w:rPr>
        <w:t>u</w:t>
      </w:r>
      <w:r w:rsidRPr="00A544A2">
        <w:rPr>
          <w:rFonts w:ascii="Times New Roman" w:hAnsi="Times New Roman" w:cs="Times New Roman"/>
          <w:bCs/>
          <w:color w:val="000000"/>
          <w:spacing w:val="2"/>
          <w:sz w:val="20"/>
          <w:szCs w:val="20"/>
        </w:rPr>
        <w:t xml:space="preserve"> </w:t>
      </w:r>
      <w:r w:rsidRPr="00A544A2">
        <w:rPr>
          <w:rFonts w:ascii="Times New Roman" w:hAnsi="Times New Roman" w:cs="Times New Roman"/>
          <w:bCs/>
          <w:color w:val="000000"/>
          <w:spacing w:val="1"/>
          <w:sz w:val="20"/>
          <w:szCs w:val="20"/>
        </w:rPr>
        <w:t>p</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oj</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t –</w:t>
      </w:r>
    </w:p>
    <w:p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proofErr w:type="gramStart"/>
      <w:r w:rsidRPr="00A544A2">
        <w:rPr>
          <w:rFonts w:ascii="Times New Roman" w:hAnsi="Times New Roman" w:cs="Times New Roman"/>
          <w:bCs/>
          <w:color w:val="000000"/>
          <w:spacing w:val="1"/>
          <w:sz w:val="20"/>
          <w:szCs w:val="20"/>
        </w:rPr>
        <w:t>for</w:t>
      </w:r>
      <w:r w:rsidRPr="00A544A2">
        <w:rPr>
          <w:rFonts w:ascii="Times New Roman" w:hAnsi="Times New Roman" w:cs="Times New Roman"/>
          <w:bCs/>
          <w:color w:val="000000"/>
          <w:sz w:val="20"/>
          <w:szCs w:val="20"/>
        </w:rPr>
        <w:t>c</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s</w:t>
      </w:r>
      <w:proofErr w:type="gramEnd"/>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z w:val="20"/>
          <w:szCs w:val="20"/>
        </w:rPr>
        <w:t>/</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f</w:t>
      </w:r>
      <w:r w:rsidRPr="00A544A2">
        <w:rPr>
          <w:rFonts w:ascii="Times New Roman" w:hAnsi="Times New Roman" w:cs="Times New Roman"/>
          <w:bCs/>
          <w:color w:val="000000"/>
          <w:spacing w:val="-1"/>
          <w:sz w:val="20"/>
          <w:szCs w:val="20"/>
        </w:rPr>
        <w:t>ai</w:t>
      </w:r>
      <w:r w:rsidRPr="00A544A2">
        <w:rPr>
          <w:rFonts w:ascii="Times New Roman" w:hAnsi="Times New Roman" w:cs="Times New Roman"/>
          <w:bCs/>
          <w:color w:val="000000"/>
          <w:spacing w:val="1"/>
          <w:sz w:val="20"/>
          <w:szCs w:val="20"/>
        </w:rPr>
        <w:t>bl</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ss</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 xml:space="preserve">s </w:t>
      </w:r>
      <w:r w:rsidRPr="00A544A2">
        <w:rPr>
          <w:rFonts w:ascii="Times New Roman" w:hAnsi="Times New Roman" w:cs="Times New Roman"/>
          <w:bCs/>
          <w:color w:val="000000"/>
          <w:spacing w:val="1"/>
          <w:sz w:val="20"/>
          <w:szCs w:val="20"/>
        </w:rPr>
        <w:t>o</w:t>
      </w:r>
      <w:r w:rsidRPr="00A544A2">
        <w:rPr>
          <w:rFonts w:ascii="Times New Roman" w:hAnsi="Times New Roman" w:cs="Times New Roman"/>
          <w:bCs/>
          <w:color w:val="000000"/>
          <w:sz w:val="20"/>
          <w:szCs w:val="20"/>
        </w:rPr>
        <w:t xml:space="preserve">u  – </w:t>
      </w:r>
      <w:r w:rsidRPr="00A544A2">
        <w:rPr>
          <w:rFonts w:ascii="Times New Roman" w:hAnsi="Times New Roman" w:cs="Times New Roman"/>
          <w:bCs/>
          <w:color w:val="000000"/>
          <w:spacing w:val="1"/>
          <w:sz w:val="20"/>
          <w:szCs w:val="20"/>
        </w:rPr>
        <w:t>o</w:t>
      </w:r>
      <w:r w:rsidRPr="00A544A2">
        <w:rPr>
          <w:rFonts w:ascii="Times New Roman" w:hAnsi="Times New Roman" w:cs="Times New Roman"/>
          <w:bCs/>
          <w:color w:val="000000"/>
          <w:spacing w:val="-1"/>
          <w:sz w:val="20"/>
          <w:szCs w:val="20"/>
        </w:rPr>
        <w:t>p</w:t>
      </w:r>
      <w:r w:rsidRPr="00A544A2">
        <w:rPr>
          <w:rFonts w:ascii="Times New Roman" w:hAnsi="Times New Roman" w:cs="Times New Roman"/>
          <w:bCs/>
          <w:color w:val="000000"/>
          <w:spacing w:val="1"/>
          <w:sz w:val="20"/>
          <w:szCs w:val="20"/>
        </w:rPr>
        <w:t>po</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tu</w:t>
      </w:r>
      <w:r w:rsidRPr="00A544A2">
        <w:rPr>
          <w:rFonts w:ascii="Times New Roman" w:hAnsi="Times New Roman" w:cs="Times New Roman"/>
          <w:bCs/>
          <w:color w:val="000000"/>
          <w:spacing w:val="-1"/>
          <w:sz w:val="20"/>
          <w:szCs w:val="20"/>
        </w:rPr>
        <w:t>n</w:t>
      </w:r>
      <w:r w:rsidRPr="00A544A2">
        <w:rPr>
          <w:rFonts w:ascii="Times New Roman" w:hAnsi="Times New Roman" w:cs="Times New Roman"/>
          <w:bCs/>
          <w:color w:val="000000"/>
          <w:spacing w:val="1"/>
          <w:sz w:val="20"/>
          <w:szCs w:val="20"/>
        </w:rPr>
        <w:t>it</w:t>
      </w:r>
      <w:r w:rsidRPr="00A544A2">
        <w:rPr>
          <w:rFonts w:ascii="Times New Roman" w:hAnsi="Times New Roman" w:cs="Times New Roman"/>
          <w:bCs/>
          <w:color w:val="000000"/>
          <w:spacing w:val="-1"/>
          <w:sz w:val="20"/>
          <w:szCs w:val="20"/>
        </w:rPr>
        <w:t>é</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z w:val="20"/>
          <w:szCs w:val="20"/>
        </w:rPr>
        <w:t>/</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i</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q</w:t>
      </w:r>
      <w:r w:rsidRPr="00A544A2">
        <w:rPr>
          <w:rFonts w:ascii="Times New Roman" w:hAnsi="Times New Roman" w:cs="Times New Roman"/>
          <w:bCs/>
          <w:color w:val="000000"/>
          <w:spacing w:val="-1"/>
          <w:sz w:val="20"/>
          <w:szCs w:val="20"/>
        </w:rPr>
        <w:t>ue</w:t>
      </w:r>
      <w:r w:rsidRPr="00A544A2">
        <w:rPr>
          <w:rFonts w:ascii="Times New Roman" w:hAnsi="Times New Roman" w:cs="Times New Roman"/>
          <w:bCs/>
          <w:color w:val="000000"/>
          <w:sz w:val="20"/>
          <w:szCs w:val="20"/>
        </w:rPr>
        <w:t>s</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rsidR="008353D2" w:rsidRPr="00A544A2" w:rsidRDefault="008353D2" w:rsidP="00232303">
      <w:pPr>
        <w:widowControl w:val="0"/>
        <w:autoSpaceDE w:val="0"/>
        <w:autoSpaceDN w:val="0"/>
        <w:adjustRightInd w:val="0"/>
        <w:ind w:left="116" w:right="276"/>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éf</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sy</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hét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 la 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va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ppe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Elle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be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bCs/>
          <w:color w:val="000000"/>
          <w:spacing w:val="1"/>
          <w:sz w:val="20"/>
          <w:szCs w:val="20"/>
        </w:rPr>
        <w:t>ob</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va</w:t>
      </w:r>
      <w:r w:rsidRPr="00A544A2">
        <w:rPr>
          <w:rFonts w:ascii="Times New Roman" w:hAnsi="Times New Roman" w:cs="Times New Roman"/>
          <w:bCs/>
          <w:color w:val="000000"/>
          <w:spacing w:val="1"/>
          <w:sz w:val="20"/>
          <w:szCs w:val="20"/>
        </w:rPr>
        <w:t>t</w:t>
      </w:r>
      <w:r w:rsidRPr="00A544A2">
        <w:rPr>
          <w:rFonts w:ascii="Times New Roman" w:hAnsi="Times New Roman" w:cs="Times New Roman"/>
          <w:bCs/>
          <w:color w:val="000000"/>
          <w:spacing w:val="-1"/>
          <w:sz w:val="20"/>
          <w:szCs w:val="20"/>
        </w:rPr>
        <w:t>i</w:t>
      </w:r>
      <w:r w:rsidRPr="00A544A2">
        <w:rPr>
          <w:rFonts w:ascii="Times New Roman" w:hAnsi="Times New Roman" w:cs="Times New Roman"/>
          <w:bCs/>
          <w:color w:val="000000"/>
          <w:spacing w:val="1"/>
          <w:sz w:val="20"/>
          <w:szCs w:val="20"/>
        </w:rPr>
        <w:t>on</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2"/>
          <w:sz w:val="20"/>
          <w:szCs w:val="20"/>
        </w:rPr>
        <w:t xml:space="preserve"> </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éa</w:t>
      </w:r>
      <w:r w:rsidRPr="00A544A2">
        <w:rPr>
          <w:rFonts w:ascii="Times New Roman" w:hAnsi="Times New Roman" w:cs="Times New Roman"/>
          <w:bCs/>
          <w:color w:val="000000"/>
          <w:spacing w:val="1"/>
          <w:sz w:val="20"/>
          <w:szCs w:val="20"/>
        </w:rPr>
        <w:t>li</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t</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pacing w:val="-3"/>
          <w:sz w:val="20"/>
          <w:szCs w:val="20"/>
        </w:rPr>
        <w:t>s</w:t>
      </w:r>
      <w:r w:rsidRPr="00A544A2">
        <w:rPr>
          <w:rFonts w:ascii="Times New Roman" w:hAnsi="Times New Roman" w:cs="Times New Roman"/>
          <w:color w:val="000000"/>
          <w:sz w:val="20"/>
          <w:szCs w:val="20"/>
        </w:rPr>
        <w:t>.</w:t>
      </w:r>
    </w:p>
    <w:p w:rsidR="008353D2" w:rsidRPr="00A544A2" w:rsidRDefault="008353D2" w:rsidP="00232303">
      <w:pPr>
        <w:widowControl w:val="0"/>
        <w:autoSpaceDE w:val="0"/>
        <w:autoSpaceDN w:val="0"/>
        <w:adjustRightInd w:val="0"/>
        <w:spacing w:before="5"/>
        <w:jc w:val="both"/>
        <w:rPr>
          <w:rFonts w:ascii="Times New Roman" w:hAnsi="Times New Roman" w:cs="Times New Roman"/>
          <w:color w:val="000000"/>
          <w:sz w:val="20"/>
          <w:szCs w:val="20"/>
        </w:rPr>
      </w:pPr>
    </w:p>
    <w:p w:rsidR="008353D2" w:rsidRPr="00A544A2" w:rsidRDefault="008353D2" w:rsidP="00232303">
      <w:pPr>
        <w:jc w:val="both"/>
        <w:rPr>
          <w:rFonts w:ascii="Times New Roman" w:hAnsi="Times New Roman" w:cs="Times New Roman"/>
          <w:sz w:val="20"/>
          <w:szCs w:val="20"/>
        </w:rPr>
      </w:pPr>
    </w:p>
    <w:p w:rsidR="008353D2" w:rsidRPr="00A544A2" w:rsidRDefault="008353D2" w:rsidP="00232303">
      <w:pPr>
        <w:jc w:val="both"/>
        <w:rPr>
          <w:rFonts w:ascii="Times New Roman" w:hAnsi="Times New Roman" w:cs="Times New Roman"/>
          <w:sz w:val="20"/>
          <w:szCs w:val="20"/>
        </w:rPr>
      </w:pPr>
    </w:p>
    <w:p w:rsidR="00C25F4A" w:rsidRPr="00A544A2" w:rsidRDefault="00C25F4A" w:rsidP="00232303">
      <w:pPr>
        <w:jc w:val="both"/>
        <w:rPr>
          <w:rFonts w:ascii="Times New Roman" w:hAnsi="Times New Roman" w:cs="Times New Roman"/>
          <w:sz w:val="20"/>
          <w:szCs w:val="20"/>
        </w:rPr>
      </w:pPr>
    </w:p>
    <w:tbl>
      <w:tblPr>
        <w:tblW w:w="9457" w:type="dxa"/>
        <w:tblInd w:w="107" w:type="dxa"/>
        <w:tblLayout w:type="fixed"/>
        <w:tblCellMar>
          <w:left w:w="0" w:type="dxa"/>
          <w:right w:w="0" w:type="dxa"/>
        </w:tblCellMar>
        <w:tblLook w:val="0000"/>
      </w:tblPr>
      <w:tblGrid>
        <w:gridCol w:w="4847"/>
        <w:gridCol w:w="4610"/>
      </w:tblGrid>
      <w:tr w:rsidR="008353D2" w:rsidRPr="00A544A2" w:rsidTr="009A2692">
        <w:trPr>
          <w:trHeight w:hRule="exact" w:val="337"/>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2084" w:right="2085"/>
              <w:jc w:val="both"/>
              <w:rPr>
                <w:rFonts w:ascii="Times New Roman" w:hAnsi="Times New Roman" w:cs="Times New Roman"/>
                <w:sz w:val="20"/>
                <w:szCs w:val="20"/>
              </w:rPr>
            </w:pPr>
            <w:r w:rsidRPr="00A544A2">
              <w:rPr>
                <w:rFonts w:ascii="Times New Roman" w:hAnsi="Times New Roman" w:cs="Times New Roman"/>
                <w:bCs/>
                <w:color w:val="1E487C"/>
                <w:position w:val="1"/>
                <w:sz w:val="20"/>
                <w:szCs w:val="20"/>
              </w:rPr>
              <w:t>F</w:t>
            </w:r>
            <w:r w:rsidRPr="00A544A2">
              <w:rPr>
                <w:rFonts w:ascii="Times New Roman" w:hAnsi="Times New Roman" w:cs="Times New Roman"/>
                <w:bCs/>
                <w:color w:val="1E487C"/>
                <w:spacing w:val="-1"/>
                <w:position w:val="1"/>
                <w:sz w:val="20"/>
                <w:szCs w:val="20"/>
              </w:rPr>
              <w:t>o</w:t>
            </w:r>
            <w:r w:rsidRPr="00A544A2">
              <w:rPr>
                <w:rFonts w:ascii="Times New Roman" w:hAnsi="Times New Roman" w:cs="Times New Roman"/>
                <w:bCs/>
                <w:color w:val="1E487C"/>
                <w:spacing w:val="1"/>
                <w:position w:val="1"/>
                <w:sz w:val="20"/>
                <w:szCs w:val="20"/>
              </w:rPr>
              <w:t>rc</w:t>
            </w:r>
            <w:r w:rsidRPr="00A544A2">
              <w:rPr>
                <w:rFonts w:ascii="Times New Roman" w:hAnsi="Times New Roman" w:cs="Times New Roman"/>
                <w:bCs/>
                <w:color w:val="1E487C"/>
                <w:spacing w:val="-1"/>
                <w:position w:val="1"/>
                <w:sz w:val="20"/>
                <w:szCs w:val="20"/>
              </w:rPr>
              <w:t>e</w:t>
            </w:r>
            <w:r w:rsidRPr="00A544A2">
              <w:rPr>
                <w:rFonts w:ascii="Times New Roman" w:hAnsi="Times New Roman" w:cs="Times New Roman"/>
                <w:bCs/>
                <w:color w:val="1E487C"/>
                <w:position w:val="1"/>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650" w:right="1648"/>
              <w:jc w:val="both"/>
              <w:rPr>
                <w:rFonts w:ascii="Times New Roman" w:hAnsi="Times New Roman" w:cs="Times New Roman"/>
                <w:sz w:val="20"/>
                <w:szCs w:val="20"/>
              </w:rPr>
            </w:pPr>
            <w:r w:rsidRPr="00A544A2">
              <w:rPr>
                <w:rFonts w:ascii="Times New Roman" w:hAnsi="Times New Roman" w:cs="Times New Roman"/>
                <w:bCs/>
                <w:color w:val="1E487C"/>
                <w:position w:val="1"/>
                <w:sz w:val="20"/>
                <w:szCs w:val="20"/>
              </w:rPr>
              <w:t>O</w:t>
            </w:r>
            <w:r w:rsidRPr="00A544A2">
              <w:rPr>
                <w:rFonts w:ascii="Times New Roman" w:hAnsi="Times New Roman" w:cs="Times New Roman"/>
                <w:bCs/>
                <w:color w:val="1E487C"/>
                <w:spacing w:val="-1"/>
                <w:position w:val="1"/>
                <w:sz w:val="20"/>
                <w:szCs w:val="20"/>
              </w:rPr>
              <w:t>ppo</w:t>
            </w:r>
            <w:r w:rsidRPr="00A544A2">
              <w:rPr>
                <w:rFonts w:ascii="Times New Roman" w:hAnsi="Times New Roman" w:cs="Times New Roman"/>
                <w:bCs/>
                <w:color w:val="1E487C"/>
                <w:spacing w:val="1"/>
                <w:position w:val="1"/>
                <w:sz w:val="20"/>
                <w:szCs w:val="20"/>
              </w:rPr>
              <w:t>r</w:t>
            </w:r>
            <w:r w:rsidRPr="00A544A2">
              <w:rPr>
                <w:rFonts w:ascii="Times New Roman" w:hAnsi="Times New Roman" w:cs="Times New Roman"/>
                <w:bCs/>
                <w:color w:val="1E487C"/>
                <w:position w:val="1"/>
                <w:sz w:val="20"/>
                <w:szCs w:val="20"/>
              </w:rPr>
              <w:t>t</w:t>
            </w:r>
            <w:r w:rsidRPr="00A544A2">
              <w:rPr>
                <w:rFonts w:ascii="Times New Roman" w:hAnsi="Times New Roman" w:cs="Times New Roman"/>
                <w:bCs/>
                <w:color w:val="1E487C"/>
                <w:spacing w:val="-1"/>
                <w:position w:val="1"/>
                <w:sz w:val="20"/>
                <w:szCs w:val="20"/>
              </w:rPr>
              <w:t>un</w:t>
            </w:r>
            <w:r w:rsidRPr="00A544A2">
              <w:rPr>
                <w:rFonts w:ascii="Times New Roman" w:hAnsi="Times New Roman" w:cs="Times New Roman"/>
                <w:bCs/>
                <w:color w:val="1E487C"/>
                <w:spacing w:val="1"/>
                <w:position w:val="1"/>
                <w:sz w:val="20"/>
                <w:szCs w:val="20"/>
              </w:rPr>
              <w:t>i</w:t>
            </w:r>
            <w:r w:rsidRPr="00A544A2">
              <w:rPr>
                <w:rFonts w:ascii="Times New Roman" w:hAnsi="Times New Roman" w:cs="Times New Roman"/>
                <w:bCs/>
                <w:color w:val="1E487C"/>
                <w:position w:val="1"/>
                <w:sz w:val="20"/>
                <w:szCs w:val="20"/>
              </w:rPr>
              <w:t>t</w:t>
            </w:r>
            <w:r w:rsidRPr="00A544A2">
              <w:rPr>
                <w:rFonts w:ascii="Times New Roman" w:hAnsi="Times New Roman" w:cs="Times New Roman"/>
                <w:bCs/>
                <w:color w:val="1E487C"/>
                <w:spacing w:val="-1"/>
                <w:position w:val="1"/>
                <w:sz w:val="20"/>
                <w:szCs w:val="20"/>
              </w:rPr>
              <w:t>é</w:t>
            </w:r>
            <w:r w:rsidRPr="00A544A2">
              <w:rPr>
                <w:rFonts w:ascii="Times New Roman" w:hAnsi="Times New Roman" w:cs="Times New Roman"/>
                <w:bCs/>
                <w:color w:val="1E487C"/>
                <w:position w:val="1"/>
                <w:sz w:val="20"/>
                <w:szCs w:val="20"/>
              </w:rPr>
              <w:t>s</w:t>
            </w:r>
          </w:p>
        </w:tc>
      </w:tr>
      <w:tr w:rsidR="008353D2" w:rsidRPr="00A544A2"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4004" w:right="4002"/>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f</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s</w:t>
            </w:r>
            <w:r w:rsidRPr="00A544A2">
              <w:rPr>
                <w:rFonts w:ascii="Times New Roman" w:hAnsi="Times New Roman" w:cs="Times New Roman"/>
                <w:bCs/>
                <w:color w:val="FFFFFF"/>
                <w:spacing w:val="-2"/>
                <w:position w:val="1"/>
                <w:sz w:val="20"/>
                <w:szCs w:val="20"/>
              </w:rPr>
              <w:t>t</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s</w:t>
            </w:r>
          </w:p>
        </w:tc>
      </w:tr>
      <w:tr w:rsidR="008353D2" w:rsidRPr="00A544A2"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ac</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par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p>
          <w:p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z w:val="20"/>
                <w:szCs w:val="20"/>
              </w:rPr>
              <w:t>aé</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Pe</w:t>
            </w:r>
            <w:r w:rsidRPr="00A544A2">
              <w:rPr>
                <w:rFonts w:ascii="Times New Roman" w:hAnsi="Times New Roman" w:cs="Times New Roman"/>
                <w:spacing w:val="1"/>
                <w:sz w:val="20"/>
                <w:szCs w:val="20"/>
              </w:rPr>
              <w:t>rs</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cou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ean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li</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p w:rsidR="008353D2" w:rsidRPr="00A544A2" w:rsidRDefault="008353D2" w:rsidP="00232303">
            <w:pPr>
              <w:widowControl w:val="0"/>
              <w:autoSpaceDE w:val="0"/>
              <w:autoSpaceDN w:val="0"/>
              <w:adjustRightInd w:val="0"/>
              <w:spacing w:before="5"/>
              <w:ind w:left="102" w:right="18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l</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ir</w:t>
            </w:r>
            <w:r w:rsidRPr="00A544A2">
              <w:rPr>
                <w:rFonts w:ascii="Times New Roman" w:hAnsi="Times New Roman" w:cs="Times New Roman"/>
                <w:sz w:val="20"/>
                <w:szCs w:val="20"/>
              </w:rPr>
              <w:t>onne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éc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oc</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ans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a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tc>
      </w:tr>
      <w:tr w:rsidR="008353D2" w:rsidRPr="00A544A2" w:rsidTr="009A2692">
        <w:trPr>
          <w:trHeight w:hRule="exact" w:val="917"/>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se</w:t>
            </w:r>
            <w:r w:rsidRPr="00A544A2">
              <w:rPr>
                <w:rFonts w:ascii="Times New Roman" w:hAnsi="Times New Roman" w:cs="Times New Roman"/>
                <w:sz w:val="20"/>
                <w:szCs w:val="20"/>
              </w:rPr>
              <w:t xml:space="preserve">au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co</w:t>
            </w:r>
            <w:r w:rsidRPr="00A544A2">
              <w:rPr>
                <w:rFonts w:ascii="Times New Roman" w:hAnsi="Times New Roman" w:cs="Times New Roman"/>
                <w:spacing w:val="-1"/>
                <w:sz w:val="20"/>
                <w:szCs w:val="20"/>
              </w:rPr>
              <w:t>m</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un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ca</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ence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ant</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accu</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ands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app</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il</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pe</w:t>
            </w:r>
            <w:r w:rsidRPr="00A544A2">
              <w:rPr>
                <w:rFonts w:ascii="Times New Roman" w:hAnsi="Times New Roman" w:cs="Times New Roman"/>
                <w:spacing w:val="1"/>
                <w:sz w:val="20"/>
                <w:szCs w:val="20"/>
              </w:rPr>
              <w:t xml:space="preserve"> M</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en et</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Long</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er</w:t>
            </w:r>
          </w:p>
        </w:tc>
      </w:tr>
      <w:tr w:rsidR="008353D2" w:rsidRPr="00A544A2" w:rsidTr="009A2692">
        <w:trPr>
          <w:trHeight w:hRule="exact" w:val="915"/>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apac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fr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3"/>
              <w:ind w:left="102" w:right="529"/>
              <w:jc w:val="both"/>
              <w:rPr>
                <w:rFonts w:ascii="Times New Roman" w:hAnsi="Times New Roman" w:cs="Times New Roman"/>
                <w:sz w:val="20"/>
                <w:szCs w:val="20"/>
              </w:rPr>
            </w:pPr>
            <w:r w:rsidRPr="00A544A2">
              <w:rPr>
                <w:rFonts w:ascii="Times New Roman" w:hAnsi="Times New Roman" w:cs="Times New Roman"/>
                <w:sz w:val="20"/>
                <w:szCs w:val="20"/>
              </w:rPr>
              <w:t>ho</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li</w:t>
            </w:r>
            <w:r w:rsidRPr="00A544A2">
              <w:rPr>
                <w:rFonts w:ascii="Times New Roman" w:hAnsi="Times New Roman" w:cs="Times New Roman"/>
                <w:spacing w:val="-2"/>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enc</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rsidTr="009A2692">
        <w:trPr>
          <w:trHeight w:hRule="exact" w:val="6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ène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3769" w:right="3769"/>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ppu</w:t>
            </w:r>
            <w:r w:rsidRPr="00A544A2">
              <w:rPr>
                <w:rFonts w:ascii="Times New Roman" w:hAnsi="Times New Roman" w:cs="Times New Roman"/>
                <w:bCs/>
                <w:color w:val="FFFFFF"/>
                <w:position w:val="1"/>
                <w:sz w:val="20"/>
                <w:szCs w:val="20"/>
              </w:rPr>
              <w:t>i</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2"/>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onne</w:t>
            </w:r>
            <w:r w:rsidRPr="00A544A2">
              <w:rPr>
                <w:rFonts w:ascii="Times New Roman" w:hAnsi="Times New Roman" w:cs="Times New Roman"/>
                <w:bCs/>
                <w:color w:val="FFFFFF"/>
                <w:position w:val="1"/>
                <w:sz w:val="20"/>
                <w:szCs w:val="20"/>
              </w:rPr>
              <w:t>l</w:t>
            </w:r>
          </w:p>
        </w:tc>
      </w:tr>
      <w:tr w:rsidR="008353D2" w:rsidRPr="00A544A2"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595"/>
              <w:jc w:val="both"/>
              <w:rPr>
                <w:rFonts w:ascii="Times New Roman" w:hAnsi="Times New Roman" w:cs="Times New Roman"/>
                <w:sz w:val="20"/>
                <w:szCs w:val="20"/>
              </w:rPr>
            </w:pP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ppui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au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cono</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al</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129"/>
              <w:jc w:val="both"/>
              <w:rPr>
                <w:rFonts w:ascii="Times New Roman" w:hAnsi="Times New Roman" w:cs="Times New Roman"/>
                <w:sz w:val="20"/>
                <w:szCs w:val="20"/>
              </w:rPr>
            </w:pP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une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nou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p</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na</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p>
        </w:tc>
      </w:tr>
      <w:tr w:rsidR="008353D2" w:rsidRPr="00A544A2" w:rsidTr="009A2692">
        <w:trPr>
          <w:trHeight w:hRule="exact" w:val="1823"/>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lastRenderedPageBreak/>
              <w:t>Ex</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 xml:space="preserve">un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pub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si</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5"/>
              <w:ind w:left="102" w:right="302"/>
              <w:jc w:val="both"/>
              <w:rPr>
                <w:rFonts w:ascii="Times New Roman" w:hAnsi="Times New Roman" w:cs="Times New Roman"/>
                <w:sz w:val="20"/>
                <w:szCs w:val="20"/>
              </w:rPr>
            </w:pP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ence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ne,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écono</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ban</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onal</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4"/>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sti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Lo</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is</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ance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ènent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
              <w:ind w:left="102" w:right="140"/>
              <w:jc w:val="both"/>
              <w:rPr>
                <w:rFonts w:ascii="Times New Roman" w:hAnsi="Times New Roman" w:cs="Times New Roman"/>
                <w:sz w:val="20"/>
                <w:szCs w:val="20"/>
              </w:rPr>
            </w:pP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ps</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P</w:t>
            </w:r>
            <w:r w:rsidRPr="00A544A2">
              <w:rPr>
                <w:rFonts w:ascii="Times New Roman" w:hAnsi="Times New Roman" w:cs="Times New Roman"/>
                <w:sz w:val="20"/>
                <w:szCs w:val="20"/>
              </w:rPr>
              <w:t>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ir</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P</w:t>
            </w:r>
            <w:r w:rsidRPr="00A544A2">
              <w:rPr>
                <w:rFonts w:ascii="Times New Roman" w:hAnsi="Times New Roman" w:cs="Times New Roman"/>
                <w:sz w:val="20"/>
                <w:szCs w:val="20"/>
              </w:rPr>
              <w:t>ub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bonne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é, </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dans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ur</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ha</w:t>
            </w:r>
            <w:r w:rsidRPr="00A544A2">
              <w:rPr>
                <w:rFonts w:ascii="Times New Roman" w:hAnsi="Times New Roman" w:cs="Times New Roman"/>
                <w:spacing w:val="-2"/>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r>
      <w:tr w:rsidR="008353D2" w:rsidRPr="00A544A2"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2533"/>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Ma</w:t>
            </w:r>
            <w:r w:rsidRPr="00A544A2">
              <w:rPr>
                <w:rFonts w:ascii="Times New Roman" w:hAnsi="Times New Roman" w:cs="Times New Roman"/>
                <w:bCs/>
                <w:color w:val="FFFFFF"/>
                <w:spacing w:val="1"/>
                <w:position w:val="1"/>
                <w:sz w:val="20"/>
                <w:szCs w:val="20"/>
              </w:rPr>
              <w:t>rc</w:t>
            </w:r>
            <w:r w:rsidRPr="00A544A2">
              <w:rPr>
                <w:rFonts w:ascii="Times New Roman" w:hAnsi="Times New Roman" w:cs="Times New Roman"/>
                <w:bCs/>
                <w:color w:val="FFFFFF"/>
                <w:spacing w:val="-1"/>
                <w:position w:val="1"/>
                <w:sz w:val="20"/>
                <w:szCs w:val="20"/>
              </w:rPr>
              <w:t>h</w:t>
            </w:r>
            <w:r w:rsidRPr="00A544A2">
              <w:rPr>
                <w:rFonts w:ascii="Times New Roman" w:hAnsi="Times New Roman" w:cs="Times New Roman"/>
                <w:bCs/>
                <w:color w:val="FFFFFF"/>
                <w:position w:val="1"/>
                <w:sz w:val="20"/>
                <w:szCs w:val="20"/>
              </w:rPr>
              <w:t xml:space="preserve">é </w:t>
            </w:r>
            <w:r w:rsidRPr="00A544A2">
              <w:rPr>
                <w:rFonts w:ascii="Times New Roman" w:hAnsi="Times New Roman" w:cs="Times New Roman"/>
                <w:bCs/>
                <w:color w:val="FFFFFF"/>
                <w:spacing w:val="-1"/>
                <w:position w:val="1"/>
                <w:sz w:val="20"/>
                <w:szCs w:val="20"/>
              </w:rPr>
              <w:t>de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r</w:t>
            </w:r>
            <w:r w:rsidRPr="00A544A2">
              <w:rPr>
                <w:rFonts w:ascii="Times New Roman" w:hAnsi="Times New Roman" w:cs="Times New Roman"/>
                <w:bCs/>
                <w:color w:val="FFFFFF"/>
                <w:spacing w:val="-3"/>
                <w:position w:val="1"/>
                <w:sz w:val="20"/>
                <w:szCs w:val="20"/>
              </w:rPr>
              <w:t>é</w:t>
            </w:r>
            <w:r w:rsidRPr="00A544A2">
              <w:rPr>
                <w:rFonts w:ascii="Times New Roman" w:hAnsi="Times New Roman" w:cs="Times New Roman"/>
                <w:bCs/>
                <w:color w:val="FFFFFF"/>
                <w:spacing w:val="1"/>
                <w:position w:val="1"/>
                <w:sz w:val="20"/>
                <w:szCs w:val="20"/>
              </w:rPr>
              <w:t>si</w:t>
            </w:r>
            <w:r w:rsidRPr="00A544A2">
              <w:rPr>
                <w:rFonts w:ascii="Times New Roman" w:hAnsi="Times New Roman" w:cs="Times New Roman"/>
                <w:bCs/>
                <w:color w:val="FFFFFF"/>
                <w:spacing w:val="-1"/>
                <w:position w:val="1"/>
                <w:sz w:val="20"/>
                <w:szCs w:val="20"/>
              </w:rPr>
              <w:t>den</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position w:val="1"/>
                <w:sz w:val="20"/>
                <w:szCs w:val="20"/>
              </w:rPr>
              <w:t>H</w:t>
            </w:r>
            <w:r w:rsidRPr="00A544A2">
              <w:rPr>
                <w:rFonts w:ascii="Times New Roman" w:hAnsi="Times New Roman" w:cs="Times New Roman"/>
                <w:bCs/>
                <w:color w:val="FFFFFF"/>
                <w:spacing w:val="-3"/>
                <w:position w:val="1"/>
                <w:sz w:val="20"/>
                <w:szCs w:val="20"/>
              </w:rPr>
              <w:t>a</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S</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and</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g</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1"/>
                <w:position w:val="1"/>
                <w:sz w:val="20"/>
                <w:szCs w:val="20"/>
              </w:rPr>
              <w:t>d</w:t>
            </w:r>
            <w:r w:rsidRPr="00A544A2">
              <w:rPr>
                <w:rFonts w:ascii="Times New Roman" w:hAnsi="Times New Roman" w:cs="Times New Roman"/>
                <w:bCs/>
                <w:color w:val="FFFFFF"/>
                <w:position w:val="1"/>
                <w:sz w:val="20"/>
                <w:szCs w:val="20"/>
              </w:rPr>
              <w:t xml:space="preserve">e </w:t>
            </w:r>
            <w:r w:rsidRPr="00A544A2">
              <w:rPr>
                <w:rFonts w:ascii="Times New Roman" w:hAnsi="Times New Roman" w:cs="Times New Roman"/>
                <w:bCs/>
                <w:color w:val="FFFFFF"/>
                <w:spacing w:val="1"/>
                <w:position w:val="1"/>
                <w:sz w:val="20"/>
                <w:szCs w:val="20"/>
              </w:rPr>
              <w:t>l</w:t>
            </w:r>
            <w:r w:rsidRPr="00A544A2">
              <w:rPr>
                <w:rFonts w:ascii="Times New Roman" w:hAnsi="Times New Roman" w:cs="Times New Roman"/>
                <w:bCs/>
                <w:color w:val="FFFFFF"/>
                <w:position w:val="1"/>
                <w:sz w:val="20"/>
                <w:szCs w:val="20"/>
              </w:rPr>
              <w:t xml:space="preserve">a </w:t>
            </w:r>
            <w:r w:rsidRPr="00A544A2">
              <w:rPr>
                <w:rFonts w:ascii="Times New Roman" w:hAnsi="Times New Roman" w:cs="Times New Roman"/>
                <w:bCs/>
                <w:color w:val="FFFFFF"/>
                <w:spacing w:val="-1"/>
                <w:position w:val="1"/>
                <w:sz w:val="20"/>
                <w:szCs w:val="20"/>
              </w:rPr>
              <w:t>Vi</w:t>
            </w:r>
            <w:r w:rsidRPr="00A544A2">
              <w:rPr>
                <w:rFonts w:ascii="Times New Roman" w:hAnsi="Times New Roman" w:cs="Times New Roman"/>
                <w:bCs/>
                <w:color w:val="FFFFFF"/>
                <w:spacing w:val="1"/>
                <w:position w:val="1"/>
                <w:sz w:val="20"/>
                <w:szCs w:val="20"/>
              </w:rPr>
              <w:t>ll</w:t>
            </w:r>
            <w:r w:rsidRPr="00A544A2">
              <w:rPr>
                <w:rFonts w:ascii="Times New Roman" w:hAnsi="Times New Roman" w:cs="Times New Roman"/>
                <w:bCs/>
                <w:color w:val="FFFFFF"/>
                <w:position w:val="1"/>
                <w:sz w:val="20"/>
                <w:szCs w:val="20"/>
              </w:rPr>
              <w:t>e</w:t>
            </w:r>
          </w:p>
        </w:tc>
      </w:tr>
      <w:tr w:rsidR="008353D2" w:rsidRPr="00A544A2"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1529"/>
              <w:jc w:val="both"/>
              <w:rPr>
                <w:rFonts w:ascii="Times New Roman" w:hAnsi="Times New Roman" w:cs="Times New Roman"/>
                <w:sz w:val="20"/>
                <w:szCs w:val="20"/>
              </w:rPr>
            </w:pPr>
            <w:r w:rsidRPr="00A544A2">
              <w:rPr>
                <w:rFonts w:ascii="Times New Roman" w:hAnsi="Times New Roman" w:cs="Times New Roman"/>
                <w:spacing w:val="-1"/>
                <w:sz w:val="20"/>
                <w:szCs w:val="20"/>
              </w:rPr>
              <w:t>B</w:t>
            </w:r>
            <w:r w:rsidRPr="00A544A2">
              <w:rPr>
                <w:rFonts w:ascii="Times New Roman" w:hAnsi="Times New Roman" w:cs="Times New Roman"/>
                <w:sz w:val="20"/>
                <w:szCs w:val="20"/>
              </w:rPr>
              <w:t>onne</w:t>
            </w:r>
            <w:r w:rsidRPr="00A544A2">
              <w:rPr>
                <w:rFonts w:ascii="Times New Roman" w:hAnsi="Times New Roman" w:cs="Times New Roman"/>
                <w:spacing w:val="1"/>
                <w:sz w:val="20"/>
                <w:szCs w:val="20"/>
              </w:rPr>
              <w:t xml:space="preserve"> 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çue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par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an</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ant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si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u 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is</w:t>
            </w:r>
            <w:r w:rsidRPr="00A544A2">
              <w:rPr>
                <w:rFonts w:ascii="Times New Roman" w:hAnsi="Times New Roman" w:cs="Times New Roman"/>
                <w:sz w:val="20"/>
                <w:szCs w:val="20"/>
              </w:rPr>
              <w:t>po</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qui</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ri</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r>
      <w:tr w:rsidR="008353D2" w:rsidRPr="00A544A2" w:rsidTr="009A2692">
        <w:trPr>
          <w:trHeight w:hRule="exact" w:val="915"/>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Fo</w:t>
            </w:r>
            <w:r w:rsidRPr="00A544A2">
              <w:rPr>
                <w:rFonts w:ascii="Times New Roman" w:hAnsi="Times New Roman" w:cs="Times New Roman"/>
                <w:spacing w:val="1"/>
                <w:sz w:val="20"/>
                <w:szCs w:val="20"/>
              </w:rPr>
              <w:t>rt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du conce</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ô</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ées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ande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p>
          <w:p w:rsidR="008353D2" w:rsidRPr="00A544A2" w:rsidRDefault="008353D2" w:rsidP="00232303">
            <w:pPr>
              <w:widowControl w:val="0"/>
              <w:autoSpaceDE w:val="0"/>
              <w:autoSpaceDN w:val="0"/>
              <w:adjustRightInd w:val="0"/>
              <w:spacing w:before="5"/>
              <w:ind w:left="102" w:right="665"/>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ue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fl</w:t>
            </w:r>
            <w:r w:rsidRPr="00A544A2">
              <w:rPr>
                <w:rFonts w:ascii="Times New Roman" w:hAnsi="Times New Roman" w:cs="Times New Roman"/>
                <w:sz w:val="20"/>
                <w:szCs w:val="20"/>
              </w:rPr>
              <w:t>eu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p>
        </w:tc>
      </w:tr>
      <w:tr w:rsidR="008353D2" w:rsidRPr="00A544A2"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b</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en </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5"/>
              <w:ind w:left="102" w:right="1817"/>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ach</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oc</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et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éc</w:t>
            </w:r>
            <w:r w:rsidRPr="00A544A2">
              <w:rPr>
                <w:rFonts w:ascii="Times New Roman" w:hAnsi="Times New Roman" w:cs="Times New Roman"/>
                <w:spacing w:val="-1"/>
                <w:sz w:val="20"/>
                <w:szCs w:val="20"/>
              </w:rPr>
              <w:t>if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3481" w:right="3479"/>
              <w:jc w:val="both"/>
              <w:rPr>
                <w:rFonts w:ascii="Times New Roman" w:hAnsi="Times New Roman" w:cs="Times New Roman"/>
                <w:sz w:val="20"/>
                <w:szCs w:val="20"/>
              </w:rPr>
            </w:pPr>
            <w:r w:rsidRPr="00A544A2">
              <w:rPr>
                <w:rFonts w:ascii="Times New Roman" w:hAnsi="Times New Roman" w:cs="Times New Roman"/>
                <w:bCs/>
                <w:color w:val="FFFFFF"/>
                <w:position w:val="1"/>
                <w:sz w:val="20"/>
                <w:szCs w:val="20"/>
              </w:rPr>
              <w:t>Em</w:t>
            </w:r>
            <w:r w:rsidRPr="00A544A2">
              <w:rPr>
                <w:rFonts w:ascii="Times New Roman" w:hAnsi="Times New Roman" w:cs="Times New Roman"/>
                <w:bCs/>
                <w:color w:val="FFFFFF"/>
                <w:spacing w:val="-1"/>
                <w:position w:val="1"/>
                <w:sz w:val="20"/>
                <w:szCs w:val="20"/>
              </w:rPr>
              <w:t>p</w:t>
            </w:r>
            <w:r w:rsidRPr="00A544A2">
              <w:rPr>
                <w:rFonts w:ascii="Times New Roman" w:hAnsi="Times New Roman" w:cs="Times New Roman"/>
                <w:bCs/>
                <w:color w:val="FFFFFF"/>
                <w:spacing w:val="1"/>
                <w:position w:val="1"/>
                <w:sz w:val="20"/>
                <w:szCs w:val="20"/>
              </w:rPr>
              <w:t>l</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m</w:t>
            </w:r>
            <w:r w:rsidRPr="00A544A2">
              <w:rPr>
                <w:rFonts w:ascii="Times New Roman" w:hAnsi="Times New Roman" w:cs="Times New Roman"/>
                <w:bCs/>
                <w:color w:val="FFFFFF"/>
                <w:spacing w:val="-1"/>
                <w:position w:val="1"/>
                <w:sz w:val="20"/>
                <w:szCs w:val="20"/>
              </w:rPr>
              <w:t>en</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o</w:t>
            </w:r>
            <w:r w:rsidRPr="00A544A2">
              <w:rPr>
                <w:rFonts w:ascii="Times New Roman" w:hAnsi="Times New Roman" w:cs="Times New Roman"/>
                <w:bCs/>
                <w:color w:val="FFFFFF"/>
                <w:position w:val="1"/>
                <w:sz w:val="20"/>
                <w:szCs w:val="20"/>
              </w:rPr>
              <w:t xml:space="preserve">u </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ua</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w:t>
            </w:r>
            <w:r w:rsidRPr="00A544A2">
              <w:rPr>
                <w:rFonts w:ascii="Times New Roman" w:hAnsi="Times New Roman" w:cs="Times New Roman"/>
                <w:bCs/>
                <w:color w:val="FFFFFF"/>
                <w:position w:val="1"/>
                <w:sz w:val="20"/>
                <w:szCs w:val="20"/>
              </w:rPr>
              <w:t>n</w:t>
            </w:r>
          </w:p>
        </w:tc>
      </w:tr>
      <w:tr w:rsidR="008353D2" w:rsidRPr="00A544A2" w:rsidTr="009A2692">
        <w:trPr>
          <w:trHeight w:hRule="exact" w:val="923"/>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4"/>
              <w:ind w:left="102" w:right="1658"/>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des a</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ba</w:t>
            </w:r>
            <w:r w:rsidRPr="00A544A2">
              <w:rPr>
                <w:rFonts w:ascii="Times New Roman" w:hAnsi="Times New Roman" w:cs="Times New Roman"/>
                <w:spacing w:val="1"/>
                <w:sz w:val="20"/>
                <w:szCs w:val="20"/>
              </w:rPr>
              <w:t>ss</w:t>
            </w:r>
            <w:r w:rsidRPr="00A544A2">
              <w:rPr>
                <w:rFonts w:ascii="Times New Roman" w:hAnsi="Times New Roman" w:cs="Times New Roman"/>
                <w:sz w:val="20"/>
                <w:szCs w:val="20"/>
              </w:rPr>
              <w:t>ade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eaux</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es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con</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p>
        </w:tc>
      </w:tr>
      <w:tr w:rsidR="008353D2" w:rsidRPr="00A544A2" w:rsidTr="009A2692">
        <w:trPr>
          <w:trHeight w:hRule="exact" w:val="612"/>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ê</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t</w:t>
            </w:r>
            <w:r w:rsidRPr="00A544A2">
              <w:rPr>
                <w:rFonts w:ascii="Times New Roman" w:hAnsi="Times New Roman" w:cs="Times New Roman"/>
                <w:sz w:val="20"/>
                <w:szCs w:val="20"/>
              </w:rPr>
              <w:t>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Po</w:t>
            </w:r>
            <w:r w:rsidRPr="00A544A2">
              <w:rPr>
                <w:rFonts w:ascii="Times New Roman" w:hAnsi="Times New Roman" w:cs="Times New Roman"/>
                <w:spacing w:val="1"/>
                <w:sz w:val="20"/>
                <w:szCs w:val="20"/>
              </w:rPr>
              <w:t>ss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n 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pour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eux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r>
      <w:tr w:rsidR="008353D2" w:rsidRPr="00A544A2" w:rsidTr="009A2692">
        <w:trPr>
          <w:trHeight w:hRule="exact" w:val="320"/>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ace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st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li</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2</w:t>
            </w:r>
            <w:r w:rsidRPr="00A544A2">
              <w:rPr>
                <w:rFonts w:ascii="Times New Roman" w:hAnsi="Times New Roman" w:cs="Times New Roman"/>
                <w:spacing w:val="-2"/>
                <w:sz w:val="20"/>
                <w:szCs w:val="20"/>
              </w:rPr>
              <w:t xml:space="preserve"> v</w:t>
            </w:r>
            <w:r w:rsidRPr="00A544A2">
              <w:rPr>
                <w:rFonts w:ascii="Times New Roman" w:hAnsi="Times New Roman" w:cs="Times New Roman"/>
                <w:spacing w:val="1"/>
                <w:sz w:val="20"/>
                <w:szCs w:val="20"/>
              </w:rPr>
              <w:t>il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rsidTr="009A2692">
        <w:trPr>
          <w:trHeight w:hRule="exact" w:val="300"/>
        </w:trPr>
        <w:tc>
          <w:tcPr>
            <w:tcW w:w="9457"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4376" w:right="4374"/>
              <w:jc w:val="both"/>
              <w:rPr>
                <w:rFonts w:ascii="Times New Roman" w:hAnsi="Times New Roman" w:cs="Times New Roman"/>
                <w:sz w:val="20"/>
                <w:szCs w:val="20"/>
              </w:rPr>
            </w:pPr>
            <w:r w:rsidRPr="00A544A2">
              <w:rPr>
                <w:rFonts w:ascii="Times New Roman" w:hAnsi="Times New Roman" w:cs="Times New Roman"/>
                <w:bCs/>
                <w:color w:val="FFFFFF"/>
                <w:spacing w:val="-1"/>
                <w:sz w:val="20"/>
                <w:szCs w:val="20"/>
              </w:rPr>
              <w:t>D</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sz w:val="20"/>
                <w:szCs w:val="20"/>
              </w:rPr>
              <w:t>vers</w:t>
            </w:r>
          </w:p>
        </w:tc>
      </w:tr>
      <w:tr w:rsidR="008353D2" w:rsidRPr="00A544A2" w:rsidTr="009A2692">
        <w:trPr>
          <w:trHeight w:hRule="exact" w:val="621"/>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4"/>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 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eu</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an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b</w:t>
            </w:r>
            <w:r w:rsidRPr="00A544A2">
              <w:rPr>
                <w:rFonts w:ascii="Times New Roman" w:hAnsi="Times New Roman" w:cs="Times New Roman"/>
                <w:sz w:val="20"/>
                <w:szCs w:val="20"/>
              </w:rPr>
              <w:t>an</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du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w:t>
            </w:r>
          </w:p>
        </w:tc>
      </w:tr>
      <w:tr w:rsidR="008353D2" w:rsidRPr="00A544A2" w:rsidTr="009A2692">
        <w:trPr>
          <w:trHeight w:hRule="exact" w:val="615"/>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 xml:space="preserve">Essor du sport </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2"/>
              <w:ind w:left="102" w:right="733"/>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2020 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ob</w:t>
            </w:r>
            <w:r w:rsidRPr="00A544A2">
              <w:rPr>
                <w:rFonts w:ascii="Times New Roman" w:hAnsi="Times New Roman" w:cs="Times New Roman"/>
                <w:spacing w:val="1"/>
                <w:sz w:val="20"/>
                <w:szCs w:val="20"/>
              </w:rPr>
              <w:t>ili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p>
        </w:tc>
      </w:tr>
      <w:tr w:rsidR="008353D2" w:rsidRPr="00A544A2" w:rsidTr="009A2692">
        <w:trPr>
          <w:trHeight w:hRule="exact" w:val="670"/>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nan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al</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p>
        </w:tc>
      </w:tr>
      <w:tr w:rsidR="008353D2" w:rsidRPr="00A544A2" w:rsidTr="009A2692">
        <w:trPr>
          <w:trHeight w:hRule="exact" w:val="615"/>
        </w:trPr>
        <w:tc>
          <w:tcPr>
            <w:tcW w:w="484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rt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a</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en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5</w:t>
            </w:r>
            <w:r w:rsidRPr="00A544A2">
              <w:rPr>
                <w:rFonts w:ascii="Times New Roman" w:hAnsi="Times New Roman" w:cs="Times New Roman"/>
                <w:spacing w:val="-2"/>
                <w:sz w:val="20"/>
                <w:szCs w:val="20"/>
              </w:rPr>
              <w:t>0</w:t>
            </w:r>
            <w:r w:rsidRPr="00A544A2">
              <w:rPr>
                <w:rFonts w:ascii="Times New Roman" w:hAnsi="Times New Roman" w:cs="Times New Roman"/>
                <w:sz w:val="20"/>
                <w:szCs w:val="20"/>
              </w:rPr>
              <w:t>00</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éés</w:t>
            </w:r>
          </w:p>
        </w:tc>
        <w:tc>
          <w:tcPr>
            <w:tcW w:w="4610"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bl>
    <w:p w:rsidR="009A2692" w:rsidRPr="00A544A2" w:rsidRDefault="009A2692" w:rsidP="00232303">
      <w:pPr>
        <w:widowControl w:val="0"/>
        <w:autoSpaceDE w:val="0"/>
        <w:autoSpaceDN w:val="0"/>
        <w:adjustRightInd w:val="0"/>
        <w:ind w:right="371"/>
        <w:jc w:val="both"/>
        <w:rPr>
          <w:rFonts w:ascii="Times New Roman" w:hAnsi="Times New Roman" w:cs="Times New Roman"/>
          <w:sz w:val="20"/>
          <w:szCs w:val="20"/>
        </w:rPr>
      </w:pPr>
    </w:p>
    <w:p w:rsidR="009A2692" w:rsidRPr="00A544A2" w:rsidRDefault="009A2692">
      <w:pPr>
        <w:rPr>
          <w:rFonts w:ascii="Times New Roman" w:hAnsi="Times New Roman" w:cs="Times New Roman"/>
          <w:sz w:val="20"/>
          <w:szCs w:val="20"/>
        </w:rPr>
      </w:pPr>
      <w:r w:rsidRPr="00A544A2">
        <w:rPr>
          <w:rFonts w:ascii="Times New Roman" w:hAnsi="Times New Roman" w:cs="Times New Roman"/>
          <w:sz w:val="20"/>
          <w:szCs w:val="20"/>
        </w:rPr>
        <w:br w:type="page"/>
      </w:r>
    </w:p>
    <w:p w:rsidR="008353D2" w:rsidRPr="00A544A2" w:rsidRDefault="008353D2" w:rsidP="00232303">
      <w:pPr>
        <w:widowControl w:val="0"/>
        <w:autoSpaceDE w:val="0"/>
        <w:autoSpaceDN w:val="0"/>
        <w:adjustRightInd w:val="0"/>
        <w:ind w:right="371"/>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tblPr>
      <w:tblGrid>
        <w:gridCol w:w="4606"/>
        <w:gridCol w:w="4577"/>
      </w:tblGrid>
      <w:tr w:rsidR="008353D2" w:rsidRPr="00A544A2" w:rsidTr="008353D2">
        <w:trPr>
          <w:trHeight w:hRule="exact" w:val="310"/>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756" w:right="1756"/>
              <w:jc w:val="both"/>
              <w:rPr>
                <w:rFonts w:ascii="Times New Roman" w:hAnsi="Times New Roman" w:cs="Times New Roman"/>
                <w:sz w:val="20"/>
                <w:szCs w:val="20"/>
              </w:rPr>
            </w:pPr>
            <w:r w:rsidRPr="00A544A2">
              <w:rPr>
                <w:rFonts w:ascii="Times New Roman" w:hAnsi="Times New Roman" w:cs="Times New Roman"/>
                <w:bCs/>
                <w:color w:val="1E487C"/>
                <w:sz w:val="20"/>
                <w:szCs w:val="20"/>
              </w:rPr>
              <w:t>F</w:t>
            </w:r>
            <w:r w:rsidRPr="00A544A2">
              <w:rPr>
                <w:rFonts w:ascii="Times New Roman" w:hAnsi="Times New Roman" w:cs="Times New Roman"/>
                <w:bCs/>
                <w:color w:val="1E487C"/>
                <w:spacing w:val="-1"/>
                <w:sz w:val="20"/>
                <w:szCs w:val="20"/>
              </w:rPr>
              <w:t>a</w:t>
            </w:r>
            <w:r w:rsidRPr="00A544A2">
              <w:rPr>
                <w:rFonts w:ascii="Times New Roman" w:hAnsi="Times New Roman" w:cs="Times New Roman"/>
                <w:bCs/>
                <w:color w:val="1E487C"/>
                <w:spacing w:val="1"/>
                <w:sz w:val="20"/>
                <w:szCs w:val="20"/>
              </w:rPr>
              <w:t>ibl</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ss</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814" w:right="1783"/>
              <w:jc w:val="both"/>
              <w:rPr>
                <w:rFonts w:ascii="Times New Roman" w:hAnsi="Times New Roman" w:cs="Times New Roman"/>
                <w:sz w:val="20"/>
                <w:szCs w:val="20"/>
              </w:rPr>
            </w:pPr>
            <w:r w:rsidRPr="00A544A2">
              <w:rPr>
                <w:rFonts w:ascii="Times New Roman" w:hAnsi="Times New Roman" w:cs="Times New Roman"/>
                <w:bCs/>
                <w:color w:val="1E487C"/>
                <w:spacing w:val="-1"/>
                <w:w w:val="99"/>
                <w:sz w:val="20"/>
                <w:szCs w:val="20"/>
              </w:rPr>
              <w:t>M</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pacing w:val="1"/>
                <w:sz w:val="20"/>
                <w:szCs w:val="20"/>
              </w:rPr>
              <w:t>n</w:t>
            </w:r>
            <w:r w:rsidRPr="00A544A2">
              <w:rPr>
                <w:rFonts w:ascii="Times New Roman" w:hAnsi="Times New Roman" w:cs="Times New Roman"/>
                <w:bCs/>
                <w:color w:val="1E487C"/>
                <w:spacing w:val="-1"/>
                <w:sz w:val="20"/>
                <w:szCs w:val="20"/>
              </w:rPr>
              <w:t>a</w:t>
            </w:r>
            <w:r w:rsidRPr="00A544A2">
              <w:rPr>
                <w:rFonts w:ascii="Times New Roman" w:hAnsi="Times New Roman" w:cs="Times New Roman"/>
                <w:bCs/>
                <w:color w:val="1E487C"/>
                <w:sz w:val="20"/>
                <w:szCs w:val="20"/>
              </w:rPr>
              <w:t>c</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w:t>
            </w:r>
          </w:p>
        </w:tc>
      </w:tr>
      <w:tr w:rsidR="008353D2" w:rsidRPr="00A544A2" w:rsidTr="008353D2">
        <w:trPr>
          <w:trHeight w:hRule="exact" w:val="293"/>
        </w:trPr>
        <w:tc>
          <w:tcPr>
            <w:tcW w:w="9183"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2932"/>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Infr</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spacing w:val="1"/>
                <w:position w:val="1"/>
                <w:sz w:val="20"/>
                <w:szCs w:val="20"/>
              </w:rPr>
              <w:t>tru</w:t>
            </w:r>
            <w:r w:rsidRPr="00A544A2">
              <w:rPr>
                <w:rFonts w:ascii="Times New Roman" w:hAnsi="Times New Roman" w:cs="Times New Roman"/>
                <w:bCs/>
                <w:color w:val="FFFFFF"/>
                <w:spacing w:val="-2"/>
                <w:position w:val="1"/>
                <w:sz w:val="20"/>
                <w:szCs w:val="20"/>
              </w:rPr>
              <w:t>c</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2"/>
                <w:position w:val="1"/>
                <w:sz w:val="20"/>
                <w:szCs w:val="20"/>
              </w:rPr>
              <w:t>E</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spacing w:val="-1"/>
                <w:position w:val="1"/>
                <w:sz w:val="20"/>
                <w:szCs w:val="20"/>
              </w:rPr>
              <w:t>v</w:t>
            </w:r>
            <w:r w:rsidRPr="00A544A2">
              <w:rPr>
                <w:rFonts w:ascii="Times New Roman" w:hAnsi="Times New Roman" w:cs="Times New Roman"/>
                <w:bCs/>
                <w:color w:val="FFFFFF"/>
                <w:spacing w:val="1"/>
                <w:position w:val="1"/>
                <w:sz w:val="20"/>
                <w:szCs w:val="20"/>
              </w:rPr>
              <w:t>ir</w:t>
            </w:r>
            <w:r w:rsidRPr="00A544A2">
              <w:rPr>
                <w:rFonts w:ascii="Times New Roman" w:hAnsi="Times New Roman" w:cs="Times New Roman"/>
                <w:bCs/>
                <w:color w:val="FFFFFF"/>
                <w:spacing w:val="-2"/>
                <w:position w:val="1"/>
                <w:sz w:val="20"/>
                <w:szCs w:val="20"/>
              </w:rPr>
              <w:t>o</w:t>
            </w:r>
            <w:r w:rsidRPr="00A544A2">
              <w:rPr>
                <w:rFonts w:ascii="Times New Roman" w:hAnsi="Times New Roman" w:cs="Times New Roman"/>
                <w:bCs/>
                <w:color w:val="FFFFFF"/>
                <w:spacing w:val="1"/>
                <w:position w:val="1"/>
                <w:sz w:val="20"/>
                <w:szCs w:val="20"/>
              </w:rPr>
              <w:t>nn</w:t>
            </w:r>
            <w:r w:rsidRPr="00A544A2">
              <w:rPr>
                <w:rFonts w:ascii="Times New Roman" w:hAnsi="Times New Roman" w:cs="Times New Roman"/>
                <w:bCs/>
                <w:color w:val="FFFFFF"/>
                <w:spacing w:val="-1"/>
                <w:position w:val="1"/>
                <w:sz w:val="20"/>
                <w:szCs w:val="20"/>
              </w:rPr>
              <w:t>eme</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t</w:t>
            </w:r>
          </w:p>
        </w:tc>
      </w:tr>
      <w:tr w:rsidR="008353D2" w:rsidRPr="00A544A2" w:rsidTr="008353D2">
        <w:trPr>
          <w:trHeight w:hRule="exact" w:val="842"/>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 xml:space="preserve">du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éc</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qui</w:t>
            </w:r>
          </w:p>
          <w:p w:rsidR="008353D2" w:rsidRPr="00A544A2" w:rsidRDefault="008353D2" w:rsidP="00232303">
            <w:pPr>
              <w:widowControl w:val="0"/>
              <w:autoSpaceDE w:val="0"/>
              <w:autoSpaceDN w:val="0"/>
              <w:adjustRightInd w:val="0"/>
              <w:ind w:left="102" w:right="812"/>
              <w:jc w:val="both"/>
              <w:rPr>
                <w:rFonts w:ascii="Times New Roman" w:hAnsi="Times New Roman" w:cs="Times New Roman"/>
                <w:sz w:val="20"/>
                <w:szCs w:val="20"/>
              </w:rPr>
            </w:pP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une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 xml:space="preserve">où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oû</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cé</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liti</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sont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du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su</w:t>
            </w:r>
            <w:r w:rsidRPr="00A544A2">
              <w:rPr>
                <w:rFonts w:ascii="Times New Roman" w:hAnsi="Times New Roman" w:cs="Times New Roman"/>
                <w:spacing w:val="-1"/>
                <w:sz w:val="20"/>
                <w:szCs w:val="20"/>
              </w:rPr>
              <w:t>rf</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ce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1</w:t>
            </w:r>
          </w:p>
        </w:tc>
      </w:tr>
      <w:tr w:rsidR="008353D2" w:rsidRPr="00A544A2" w:rsidTr="008353D2">
        <w:trPr>
          <w:trHeight w:hRule="exact" w:val="562"/>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ll</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une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f</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sur</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c</w:t>
            </w:r>
          </w:p>
        </w:tc>
      </w:tr>
      <w:tr w:rsidR="008353D2" w:rsidRPr="00A544A2" w:rsidTr="008353D2">
        <w:trPr>
          <w:trHeight w:hRule="exact" w:val="838"/>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li</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a</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 xml:space="preserve"> re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ec</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im</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h</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r</w:t>
            </w:r>
            <w:r w:rsidRPr="00A544A2">
              <w:rPr>
                <w:rFonts w:ascii="Times New Roman" w:hAnsi="Times New Roman" w:cs="Times New Roman"/>
                <w:spacing w:val="2"/>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oû</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x</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ca</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ophe</w:t>
            </w:r>
          </w:p>
          <w:p w:rsidR="008353D2" w:rsidRPr="00A544A2" w:rsidRDefault="008353D2" w:rsidP="00232303">
            <w:pPr>
              <w:widowControl w:val="0"/>
              <w:autoSpaceDE w:val="0"/>
              <w:autoSpaceDN w:val="0"/>
              <w:adjustRightInd w:val="0"/>
              <w:spacing w:before="3"/>
              <w:ind w:left="105" w:right="430"/>
              <w:jc w:val="both"/>
              <w:rPr>
                <w:rFonts w:ascii="Times New Roman" w:hAnsi="Times New Roman" w:cs="Times New Roman"/>
                <w:sz w:val="20"/>
                <w:szCs w:val="20"/>
              </w:rPr>
            </w:pP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re</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 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ob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que</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v</w:t>
            </w:r>
            <w:r w:rsidRPr="00A544A2">
              <w:rPr>
                <w:rFonts w:ascii="Times New Roman" w:hAnsi="Times New Roman" w:cs="Times New Roman"/>
                <w:spacing w:val="1"/>
                <w:sz w:val="20"/>
                <w:szCs w:val="20"/>
              </w:rPr>
              <w:t>ill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ô</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ère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ho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z</w:t>
            </w:r>
            <w:r w:rsidRPr="00A544A2">
              <w:rPr>
                <w:rFonts w:ascii="Times New Roman" w:hAnsi="Times New Roman" w:cs="Times New Roman"/>
                <w:sz w:val="20"/>
                <w:szCs w:val="20"/>
              </w:rPr>
              <w:t>on</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2030</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2</w:t>
            </w:r>
          </w:p>
        </w:tc>
      </w:tr>
      <w:tr w:rsidR="008353D2" w:rsidRPr="00A544A2" w:rsidTr="008353D2">
        <w:trPr>
          <w:trHeight w:hRule="exact" w:val="1121"/>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V</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ré</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ea</w:t>
            </w:r>
            <w:r w:rsidRPr="00A544A2">
              <w:rPr>
                <w:rFonts w:ascii="Times New Roman" w:hAnsi="Times New Roman" w:cs="Times New Roman"/>
                <w:sz w:val="20"/>
                <w:szCs w:val="20"/>
              </w:rPr>
              <w:t>u</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spo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p>
          <w:p w:rsidR="008353D2" w:rsidRPr="00A544A2" w:rsidRDefault="008353D2" w:rsidP="00232303">
            <w:pPr>
              <w:widowControl w:val="0"/>
              <w:autoSpaceDE w:val="0"/>
              <w:autoSpaceDN w:val="0"/>
              <w:adjustRightInd w:val="0"/>
              <w:ind w:left="102" w:right="266"/>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qui</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î</w:t>
            </w:r>
            <w:r w:rsidRPr="00A544A2">
              <w:rPr>
                <w:rFonts w:ascii="Times New Roman" w:hAnsi="Times New Roman" w:cs="Times New Roman"/>
                <w:sz w:val="20"/>
                <w:szCs w:val="20"/>
              </w:rPr>
              <w:t>ne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supp</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 no</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ac</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pont)</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ph</w:t>
            </w:r>
            <w:r w:rsidRPr="00A544A2">
              <w:rPr>
                <w:rFonts w:ascii="Times New Roman" w:hAnsi="Times New Roman" w:cs="Times New Roman"/>
                <w:spacing w:val="-1"/>
                <w:sz w:val="20"/>
                <w:szCs w:val="20"/>
              </w:rPr>
              <w:t>réa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3</w:t>
            </w:r>
          </w:p>
        </w:tc>
      </w:tr>
      <w:tr w:rsidR="008353D2" w:rsidRPr="00A544A2" w:rsidTr="008353D2">
        <w:trPr>
          <w:trHeight w:hRule="exact" w:val="276"/>
        </w:trPr>
        <w:tc>
          <w:tcPr>
            <w:tcW w:w="9183"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4228" w:right="4202"/>
              <w:jc w:val="both"/>
              <w:rPr>
                <w:rFonts w:ascii="Times New Roman" w:hAnsi="Times New Roman" w:cs="Times New Roman"/>
                <w:sz w:val="20"/>
                <w:szCs w:val="20"/>
              </w:rPr>
            </w:pPr>
            <w:r w:rsidRPr="00A544A2">
              <w:rPr>
                <w:rFonts w:ascii="Times New Roman" w:hAnsi="Times New Roman" w:cs="Times New Roman"/>
                <w:bCs/>
                <w:color w:val="FFFFFF"/>
                <w:w w:val="99"/>
                <w:sz w:val="20"/>
                <w:szCs w:val="20"/>
              </w:rPr>
              <w:t>D</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w w:val="99"/>
                <w:sz w:val="20"/>
                <w:szCs w:val="20"/>
              </w:rPr>
              <w:t>v</w:t>
            </w:r>
            <w:r w:rsidRPr="00A544A2">
              <w:rPr>
                <w:rFonts w:ascii="Times New Roman" w:hAnsi="Times New Roman" w:cs="Times New Roman"/>
                <w:bCs/>
                <w:color w:val="FFFFFF"/>
                <w:spacing w:val="-1"/>
                <w:sz w:val="20"/>
                <w:szCs w:val="20"/>
              </w:rPr>
              <w:t>er</w:t>
            </w:r>
            <w:r w:rsidRPr="00A544A2">
              <w:rPr>
                <w:rFonts w:ascii="Times New Roman" w:hAnsi="Times New Roman" w:cs="Times New Roman"/>
                <w:bCs/>
                <w:color w:val="FFFFFF"/>
                <w:w w:val="99"/>
                <w:sz w:val="20"/>
                <w:szCs w:val="20"/>
              </w:rPr>
              <w:t>s</w:t>
            </w:r>
          </w:p>
        </w:tc>
      </w:tr>
      <w:tr w:rsidR="008353D2" w:rsidRPr="00A544A2" w:rsidTr="008353D2">
        <w:trPr>
          <w:trHeight w:hRule="exact" w:val="564"/>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arc</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é</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ut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ng</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ac</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èr</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
        </w:tc>
      </w:tr>
      <w:tr w:rsidR="008353D2" w:rsidRPr="00A544A2" w:rsidTr="008353D2">
        <w:trPr>
          <w:trHeight w:hRule="exact" w:val="288"/>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ré</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im</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rre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r>
      <w:tr w:rsidR="008353D2" w:rsidRPr="00A544A2" w:rsidTr="008353D2">
        <w:trPr>
          <w:trHeight w:hRule="exact" w:val="566"/>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ilit</w:t>
            </w:r>
            <w:r w:rsidRPr="00A544A2">
              <w:rPr>
                <w:rFonts w:ascii="Times New Roman" w:hAnsi="Times New Roman" w:cs="Times New Roman"/>
                <w:sz w:val="20"/>
                <w:szCs w:val="20"/>
              </w:rPr>
              <w:t>é</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pour certains quartiers encore au stade de projet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
        </w:tc>
      </w:tr>
      <w:tr w:rsidR="008353D2" w:rsidRPr="00A544A2" w:rsidTr="008353D2">
        <w:trPr>
          <w:trHeight w:hRule="exact" w:val="276"/>
        </w:trPr>
        <w:tc>
          <w:tcPr>
            <w:tcW w:w="9183"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3220" w:right="3195"/>
              <w:jc w:val="both"/>
              <w:rPr>
                <w:rFonts w:ascii="Times New Roman" w:hAnsi="Times New Roman" w:cs="Times New Roman"/>
                <w:sz w:val="20"/>
                <w:szCs w:val="20"/>
              </w:rPr>
            </w:pPr>
            <w:r w:rsidRPr="00A544A2">
              <w:rPr>
                <w:rFonts w:ascii="Times New Roman" w:hAnsi="Times New Roman" w:cs="Times New Roman"/>
                <w:bCs/>
                <w:color w:val="FFFFFF"/>
                <w:spacing w:val="1"/>
                <w:sz w:val="20"/>
                <w:szCs w:val="20"/>
              </w:rPr>
              <w:t>E</w:t>
            </w:r>
            <w:r w:rsidRPr="00A544A2">
              <w:rPr>
                <w:rFonts w:ascii="Times New Roman" w:hAnsi="Times New Roman" w:cs="Times New Roman"/>
                <w:bCs/>
                <w:color w:val="FFFFFF"/>
                <w:spacing w:val="-3"/>
                <w:sz w:val="20"/>
                <w:szCs w:val="20"/>
              </w:rPr>
              <w:t>m</w:t>
            </w:r>
            <w:r w:rsidRPr="00A544A2">
              <w:rPr>
                <w:rFonts w:ascii="Times New Roman" w:hAnsi="Times New Roman" w:cs="Times New Roman"/>
                <w:bCs/>
                <w:color w:val="FFFFFF"/>
                <w:spacing w:val="1"/>
                <w:sz w:val="20"/>
                <w:szCs w:val="20"/>
              </w:rPr>
              <w:t>pl</w:t>
            </w:r>
            <w:r w:rsidRPr="00A544A2">
              <w:rPr>
                <w:rFonts w:ascii="Times New Roman" w:hAnsi="Times New Roman" w:cs="Times New Roman"/>
                <w:bCs/>
                <w:color w:val="FFFFFF"/>
                <w:sz w:val="20"/>
                <w:szCs w:val="20"/>
              </w:rPr>
              <w:t>a</w:t>
            </w:r>
            <w:r w:rsidRPr="00A544A2">
              <w:rPr>
                <w:rFonts w:ascii="Times New Roman" w:hAnsi="Times New Roman" w:cs="Times New Roman"/>
                <w:bCs/>
                <w:color w:val="FFFFFF"/>
                <w:spacing w:val="-1"/>
                <w:sz w:val="20"/>
                <w:szCs w:val="20"/>
              </w:rPr>
              <w:t>c</w:t>
            </w:r>
            <w:r w:rsidRPr="00A544A2">
              <w:rPr>
                <w:rFonts w:ascii="Times New Roman" w:hAnsi="Times New Roman" w:cs="Times New Roman"/>
                <w:bCs/>
                <w:color w:val="FFFFFF"/>
                <w:spacing w:val="2"/>
                <w:sz w:val="20"/>
                <w:szCs w:val="20"/>
              </w:rPr>
              <w:t>e</w:t>
            </w:r>
            <w:r w:rsidRPr="00A544A2">
              <w:rPr>
                <w:rFonts w:ascii="Times New Roman" w:hAnsi="Times New Roman" w:cs="Times New Roman"/>
                <w:bCs/>
                <w:color w:val="FFFFFF"/>
                <w:spacing w:val="-1"/>
                <w:sz w:val="20"/>
                <w:szCs w:val="20"/>
              </w:rPr>
              <w:t>me</w:t>
            </w:r>
            <w:r w:rsidRPr="00A544A2">
              <w:rPr>
                <w:rFonts w:ascii="Times New Roman" w:hAnsi="Times New Roman" w:cs="Times New Roman"/>
                <w:bCs/>
                <w:color w:val="FFFFFF"/>
                <w:spacing w:val="1"/>
                <w:sz w:val="20"/>
                <w:szCs w:val="20"/>
              </w:rPr>
              <w:t>n</w:t>
            </w:r>
            <w:r w:rsidRPr="00A544A2">
              <w:rPr>
                <w:rFonts w:ascii="Times New Roman" w:hAnsi="Times New Roman" w:cs="Times New Roman"/>
                <w:bCs/>
                <w:color w:val="FFFFFF"/>
                <w:sz w:val="20"/>
                <w:szCs w:val="20"/>
              </w:rPr>
              <w:t>t</w:t>
            </w:r>
            <w:r w:rsidRPr="00A544A2">
              <w:rPr>
                <w:rFonts w:ascii="Times New Roman" w:hAnsi="Times New Roman" w:cs="Times New Roman"/>
                <w:bCs/>
                <w:color w:val="FFFFFF"/>
                <w:spacing w:val="-10"/>
                <w:sz w:val="20"/>
                <w:szCs w:val="20"/>
              </w:rPr>
              <w:t xml:space="preserve"> </w:t>
            </w:r>
            <w:r w:rsidRPr="00A544A2">
              <w:rPr>
                <w:rFonts w:ascii="Times New Roman" w:hAnsi="Times New Roman" w:cs="Times New Roman"/>
                <w:bCs/>
                <w:color w:val="FFFFFF"/>
                <w:sz w:val="20"/>
                <w:szCs w:val="20"/>
              </w:rPr>
              <w:t>ou</w:t>
            </w:r>
            <w:r w:rsidRPr="00A544A2">
              <w:rPr>
                <w:rFonts w:ascii="Times New Roman" w:hAnsi="Times New Roman" w:cs="Times New Roman"/>
                <w:bCs/>
                <w:color w:val="FFFFFF"/>
                <w:spacing w:val="-2"/>
                <w:sz w:val="20"/>
                <w:szCs w:val="20"/>
              </w:rPr>
              <w:t xml:space="preserve"> </w:t>
            </w:r>
            <w:r w:rsidRPr="00A544A2">
              <w:rPr>
                <w:rFonts w:ascii="Times New Roman" w:hAnsi="Times New Roman" w:cs="Times New Roman"/>
                <w:bCs/>
                <w:color w:val="FFFFFF"/>
                <w:w w:val="99"/>
                <w:sz w:val="20"/>
                <w:szCs w:val="20"/>
              </w:rPr>
              <w:t>s</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spacing w:val="-1"/>
                <w:w w:val="99"/>
                <w:sz w:val="20"/>
                <w:szCs w:val="20"/>
              </w:rPr>
              <w:t>t</w:t>
            </w:r>
            <w:r w:rsidRPr="00A544A2">
              <w:rPr>
                <w:rFonts w:ascii="Times New Roman" w:hAnsi="Times New Roman" w:cs="Times New Roman"/>
                <w:bCs/>
                <w:color w:val="FFFFFF"/>
                <w:spacing w:val="1"/>
                <w:w w:val="99"/>
                <w:sz w:val="20"/>
                <w:szCs w:val="20"/>
              </w:rPr>
              <w:t>u</w:t>
            </w:r>
            <w:r w:rsidRPr="00A544A2">
              <w:rPr>
                <w:rFonts w:ascii="Times New Roman" w:hAnsi="Times New Roman" w:cs="Times New Roman"/>
                <w:bCs/>
                <w:color w:val="FFFFFF"/>
                <w:w w:val="99"/>
                <w:sz w:val="20"/>
                <w:szCs w:val="20"/>
              </w:rPr>
              <w:t>a</w:t>
            </w:r>
            <w:r w:rsidRPr="00A544A2">
              <w:rPr>
                <w:rFonts w:ascii="Times New Roman" w:hAnsi="Times New Roman" w:cs="Times New Roman"/>
                <w:bCs/>
                <w:color w:val="FFFFFF"/>
                <w:spacing w:val="-1"/>
                <w:w w:val="99"/>
                <w:sz w:val="20"/>
                <w:szCs w:val="20"/>
              </w:rPr>
              <w:t>t</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w w:val="99"/>
                <w:sz w:val="20"/>
                <w:szCs w:val="20"/>
              </w:rPr>
              <w:t>on</w:t>
            </w:r>
          </w:p>
        </w:tc>
      </w:tr>
      <w:tr w:rsidR="008353D2" w:rsidRPr="00A544A2" w:rsidTr="008353D2">
        <w:trPr>
          <w:trHeight w:hRule="exact" w:val="847"/>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im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3"/>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rc</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x</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Ri</w:t>
            </w:r>
            <w:r w:rsidRPr="00A544A2">
              <w:rPr>
                <w:rFonts w:ascii="Times New Roman" w:hAnsi="Times New Roman" w:cs="Times New Roman"/>
                <w:sz w:val="20"/>
                <w:szCs w:val="20"/>
              </w:rPr>
              <w:t>sque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er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ud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popu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ar</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p>
        </w:tc>
      </w:tr>
      <w:tr w:rsidR="008353D2" w:rsidRPr="00A544A2" w:rsidTr="008353D2">
        <w:trPr>
          <w:trHeight w:hRule="exact" w:val="293"/>
        </w:trPr>
        <w:tc>
          <w:tcPr>
            <w:tcW w:w="9183" w:type="dxa"/>
            <w:gridSpan w:val="2"/>
            <w:tcBorders>
              <w:top w:val="nil"/>
              <w:left w:val="single" w:sz="4" w:space="0" w:color="000000"/>
              <w:bottom w:val="nil"/>
              <w:right w:val="single" w:sz="4" w:space="0" w:color="000000"/>
            </w:tcBorders>
            <w:shd w:val="clear" w:color="auto" w:fill="1E487C"/>
          </w:tcPr>
          <w:p w:rsidR="008353D2" w:rsidRPr="00A544A2" w:rsidRDefault="008353D2" w:rsidP="00232303">
            <w:pPr>
              <w:widowControl w:val="0"/>
              <w:autoSpaceDE w:val="0"/>
              <w:autoSpaceDN w:val="0"/>
              <w:adjustRightInd w:val="0"/>
              <w:ind w:left="3566" w:right="3534"/>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App</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position w:val="1"/>
                <w:sz w:val="20"/>
                <w:szCs w:val="20"/>
              </w:rPr>
              <w:t xml:space="preserve">i </w:t>
            </w:r>
            <w:r w:rsidRPr="00A544A2">
              <w:rPr>
                <w:rFonts w:ascii="Times New Roman" w:hAnsi="Times New Roman" w:cs="Times New Roman"/>
                <w:bCs/>
                <w:color w:val="FFFFFF"/>
                <w:spacing w:val="1"/>
                <w:position w:val="1"/>
                <w:sz w:val="20"/>
                <w:szCs w:val="20"/>
              </w:rPr>
              <w:t>in</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ut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onn</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l</w:t>
            </w:r>
          </w:p>
        </w:tc>
      </w:tr>
      <w:tr w:rsidR="008353D2" w:rsidRPr="00A544A2" w:rsidTr="00C25F4A">
        <w:trPr>
          <w:trHeight w:hRule="exact" w:val="1471"/>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Abs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oh</w:t>
            </w:r>
            <w:r w:rsidRPr="00A544A2">
              <w:rPr>
                <w:rFonts w:ascii="Times New Roman" w:hAnsi="Times New Roman" w:cs="Times New Roman"/>
                <w:spacing w:val="-1"/>
                <w:sz w:val="20"/>
                <w:szCs w:val="20"/>
              </w:rPr>
              <w:t>ére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p>
          <w:p w:rsidR="008353D2" w:rsidRPr="00A544A2" w:rsidRDefault="008353D2" w:rsidP="00232303">
            <w:pPr>
              <w:widowControl w:val="0"/>
              <w:autoSpaceDE w:val="0"/>
              <w:autoSpaceDN w:val="0"/>
              <w:adjustRightInd w:val="0"/>
              <w:ind w:left="102" w:right="659"/>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nd</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er</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sur</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arc</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f</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il</w:t>
            </w:r>
            <w:r w:rsidRPr="00A544A2">
              <w:rPr>
                <w:rFonts w:ascii="Times New Roman" w:hAnsi="Times New Roman" w:cs="Times New Roman"/>
                <w:sz w:val="20"/>
                <w:szCs w:val="20"/>
              </w:rPr>
              <w: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5"/>
                <w:sz w:val="20"/>
                <w:szCs w:val="20"/>
              </w:rPr>
              <w:t>o</w:t>
            </w:r>
            <w:r w:rsidRPr="00A544A2">
              <w:rPr>
                <w:rFonts w:ascii="Times New Roman" w:hAnsi="Times New Roman" w:cs="Times New Roman"/>
                <w:spacing w:val="-5"/>
                <w:sz w:val="20"/>
                <w:szCs w:val="20"/>
              </w:rPr>
              <w:t>y</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t que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ar</w:t>
            </w:r>
            <w:r w:rsidRPr="00A544A2">
              <w:rPr>
                <w:rFonts w:ascii="Times New Roman" w:hAnsi="Times New Roman" w:cs="Times New Roman"/>
                <w:spacing w:val="3"/>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éc</w:t>
            </w:r>
            <w:r w:rsidRPr="00A544A2">
              <w:rPr>
                <w:rFonts w:ascii="Times New Roman" w:hAnsi="Times New Roman" w:cs="Times New Roman"/>
                <w:spacing w:val="2"/>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 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liti</w:t>
            </w:r>
            <w:r w:rsidRPr="00A544A2">
              <w:rPr>
                <w:rFonts w:ascii="Times New Roman" w:hAnsi="Times New Roman" w:cs="Times New Roman"/>
                <w:sz w:val="20"/>
                <w:szCs w:val="20"/>
              </w:rPr>
              <w:t>que</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èr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2"/>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t</w:t>
            </w:r>
          </w:p>
          <w:p w:rsidR="008353D2" w:rsidRPr="00A544A2" w:rsidRDefault="008353D2" w:rsidP="00232303">
            <w:pPr>
              <w:widowControl w:val="0"/>
              <w:autoSpaceDE w:val="0"/>
              <w:autoSpaceDN w:val="0"/>
              <w:adjustRightInd w:val="0"/>
              <w:ind w:left="105" w:right="1213"/>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w:t>
            </w:r>
            <w:r w:rsidRPr="00A544A2">
              <w:rPr>
                <w:rFonts w:ascii="Times New Roman" w:hAnsi="Times New Roman" w:cs="Times New Roman"/>
                <w:spacing w:val="-1"/>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o</w:t>
            </w:r>
            <w:r w:rsidRPr="00A544A2">
              <w:rPr>
                <w:rFonts w:ascii="Times New Roman" w:hAnsi="Times New Roman" w:cs="Times New Roman"/>
                <w:spacing w:val="-5"/>
                <w:sz w:val="20"/>
                <w:szCs w:val="20"/>
              </w:rPr>
              <w:t>y</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nd</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ng </w:t>
            </w:r>
            <w:r w:rsidRPr="00A544A2">
              <w:rPr>
                <w:rFonts w:ascii="Times New Roman" w:hAnsi="Times New Roman" w:cs="Times New Roman"/>
                <w:spacing w:val="-1"/>
                <w:sz w:val="20"/>
                <w:szCs w:val="20"/>
              </w:rPr>
              <w:t>éc</w:t>
            </w:r>
            <w:r w:rsidRPr="00A544A2">
              <w:rPr>
                <w:rFonts w:ascii="Times New Roman" w:hAnsi="Times New Roman" w:cs="Times New Roman"/>
                <w:sz w:val="20"/>
                <w:szCs w:val="20"/>
              </w:rPr>
              <w:t>ono</w:t>
            </w:r>
            <w:r w:rsidRPr="00A544A2">
              <w:rPr>
                <w:rFonts w:ascii="Times New Roman" w:hAnsi="Times New Roman" w:cs="Times New Roman"/>
                <w:spacing w:val="1"/>
                <w:sz w:val="20"/>
                <w:szCs w:val="20"/>
              </w:rPr>
              <w:t>mi</w:t>
            </w:r>
            <w:r w:rsidRPr="00A544A2">
              <w:rPr>
                <w:rFonts w:ascii="Times New Roman" w:hAnsi="Times New Roman" w:cs="Times New Roman"/>
                <w:sz w:val="20"/>
                <w:szCs w:val="20"/>
              </w:rPr>
              <w:t>que</w:t>
            </w:r>
          </w:p>
        </w:tc>
      </w:tr>
      <w:tr w:rsidR="008353D2" w:rsidRPr="00A544A2" w:rsidTr="008353D2">
        <w:trPr>
          <w:trHeight w:hRule="exact" w:val="95"/>
        </w:trPr>
        <w:tc>
          <w:tcPr>
            <w:tcW w:w="460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4577"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bl>
    <w:p w:rsidR="008353D2" w:rsidRPr="00A544A2" w:rsidRDefault="008353D2" w:rsidP="00232303">
      <w:pPr>
        <w:widowControl w:val="0"/>
        <w:autoSpaceDE w:val="0"/>
        <w:autoSpaceDN w:val="0"/>
        <w:adjustRightInd w:val="0"/>
        <w:ind w:right="371"/>
        <w:jc w:val="both"/>
        <w:rPr>
          <w:rFonts w:ascii="Times New Roman" w:hAnsi="Times New Roman" w:cs="Times New Roman"/>
          <w:sz w:val="20"/>
          <w:szCs w:val="20"/>
        </w:rPr>
      </w:pPr>
    </w:p>
    <w:p w:rsidR="008353D2" w:rsidRPr="00A544A2" w:rsidRDefault="00080E05" w:rsidP="00080E05">
      <w:pPr>
        <w:rPr>
          <w:rFonts w:ascii="Times New Roman" w:hAnsi="Times New Roman" w:cs="Times New Roman"/>
          <w:sz w:val="20"/>
          <w:szCs w:val="20"/>
        </w:rPr>
      </w:pPr>
      <w:r w:rsidRPr="00A544A2">
        <w:rPr>
          <w:rFonts w:ascii="Times New Roman" w:hAnsi="Times New Roman" w:cs="Times New Roman"/>
          <w:sz w:val="20"/>
          <w:szCs w:val="20"/>
        </w:rPr>
        <w:br w:type="page"/>
      </w:r>
    </w:p>
    <w:p w:rsidR="008353D2" w:rsidRPr="00A544A2" w:rsidRDefault="008353D2" w:rsidP="00CF746D">
      <w:pPr>
        <w:pStyle w:val="Titre3"/>
      </w:pPr>
      <w:bookmarkStart w:id="27" w:name="_Toc261098560"/>
      <w:r w:rsidRPr="00A544A2">
        <w:lastRenderedPageBreak/>
        <w:t xml:space="preserve">2 </w:t>
      </w:r>
      <w:r w:rsidR="00CF746D" w:rsidRPr="00A544A2">
        <w:t>–</w:t>
      </w:r>
      <w:r w:rsidRPr="00A544A2">
        <w:rPr>
          <w:spacing w:val="10"/>
        </w:rPr>
        <w:t xml:space="preserve"> </w:t>
      </w:r>
      <w:r w:rsidRPr="00A544A2">
        <w:t>An</w:t>
      </w:r>
      <w:r w:rsidRPr="00A544A2">
        <w:rPr>
          <w:spacing w:val="-1"/>
        </w:rPr>
        <w:t>a</w:t>
      </w:r>
      <w:r w:rsidRPr="00A544A2">
        <w:t>l</w:t>
      </w:r>
      <w:r w:rsidRPr="00A544A2">
        <w:rPr>
          <w:spacing w:val="-1"/>
        </w:rPr>
        <w:t>y</w:t>
      </w:r>
      <w:r w:rsidRPr="00A544A2">
        <w:t>se</w:t>
      </w:r>
      <w:r w:rsidR="00CF746D" w:rsidRPr="00A544A2">
        <w:t xml:space="preserve"> </w:t>
      </w:r>
      <w:r w:rsidRPr="00A544A2">
        <w:rPr>
          <w:spacing w:val="-73"/>
          <w:w w:val="99"/>
        </w:rPr>
        <w:t xml:space="preserve"> </w:t>
      </w:r>
      <w:r w:rsidR="00CF746D" w:rsidRPr="00A544A2">
        <w:t xml:space="preserve">de la </w:t>
      </w:r>
      <w:r w:rsidRPr="00A544A2">
        <w:rPr>
          <w:spacing w:val="-76"/>
          <w:w w:val="99"/>
        </w:rPr>
        <w:t xml:space="preserve"> </w:t>
      </w:r>
      <w:r w:rsidRPr="00A544A2">
        <w:t>con</w:t>
      </w:r>
      <w:r w:rsidRPr="00A544A2">
        <w:rPr>
          <w:spacing w:val="-2"/>
        </w:rPr>
        <w:t>c</w:t>
      </w:r>
      <w:r w:rsidRPr="00A544A2">
        <w:t>u</w:t>
      </w:r>
      <w:r w:rsidRPr="00A544A2">
        <w:rPr>
          <w:spacing w:val="-1"/>
        </w:rPr>
        <w:t>r</w:t>
      </w:r>
      <w:r w:rsidRPr="00A544A2">
        <w:t>r</w:t>
      </w:r>
      <w:r w:rsidRPr="00A544A2">
        <w:rPr>
          <w:spacing w:val="-1"/>
        </w:rPr>
        <w:t>en</w:t>
      </w:r>
      <w:r w:rsidRPr="00A544A2">
        <w:t>ce</w:t>
      </w:r>
      <w:bookmarkEnd w:id="27"/>
    </w:p>
    <w:p w:rsidR="00E22F77" w:rsidRPr="00A544A2" w:rsidRDefault="00E22F77" w:rsidP="00E22F77">
      <w:pPr>
        <w:rPr>
          <w:rFonts w:ascii="Times New Roman" w:hAnsi="Times New Roman" w:cs="Times New Roman"/>
        </w:rPr>
      </w:pPr>
    </w:p>
    <w:p w:rsidR="008353D2" w:rsidRPr="00A544A2" w:rsidRDefault="008353D2" w:rsidP="00CF746D">
      <w:pPr>
        <w:pStyle w:val="Titre3"/>
      </w:pPr>
      <w:bookmarkStart w:id="28" w:name="_Toc261098561"/>
      <w:r w:rsidRPr="00A544A2">
        <w:rPr>
          <w:spacing w:val="-1"/>
        </w:rPr>
        <w:t>a</w:t>
      </w:r>
      <w:r w:rsidR="00E22F77" w:rsidRPr="00A544A2">
        <w:t xml:space="preserve"> -</w:t>
      </w:r>
      <w:r w:rsidRPr="00A544A2">
        <w:rPr>
          <w:spacing w:val="15"/>
        </w:rPr>
        <w:t xml:space="preserve"> </w:t>
      </w:r>
      <w:r w:rsidRPr="00A544A2">
        <w:t>Etude</w:t>
      </w:r>
      <w:r w:rsidRPr="00A544A2">
        <w:rPr>
          <w:spacing w:val="-76"/>
          <w:w w:val="99"/>
        </w:rPr>
        <w:t xml:space="preserve"> </w:t>
      </w:r>
      <w:r w:rsidR="00E22F77" w:rsidRPr="00A544A2">
        <w:t xml:space="preserve"> d</w:t>
      </w:r>
      <w:r w:rsidRPr="00A544A2">
        <w:t>e</w:t>
      </w:r>
      <w:r w:rsidRPr="00A544A2">
        <w:rPr>
          <w:spacing w:val="-73"/>
          <w:w w:val="99"/>
        </w:rPr>
        <w:t xml:space="preserve"> </w:t>
      </w:r>
      <w:r w:rsidR="00E22F77" w:rsidRPr="00A544A2">
        <w:t xml:space="preserve"> l</w:t>
      </w:r>
      <w:r w:rsidRPr="00A544A2">
        <w:rPr>
          <w:spacing w:val="-2"/>
        </w:rPr>
        <w:t>’</w:t>
      </w:r>
      <w:r w:rsidRPr="00A544A2">
        <w:t>of</w:t>
      </w:r>
      <w:r w:rsidRPr="00A544A2">
        <w:rPr>
          <w:spacing w:val="-2"/>
        </w:rPr>
        <w:t>f</w:t>
      </w:r>
      <w:r w:rsidRPr="00A544A2">
        <w:t>re</w:t>
      </w:r>
      <w:r w:rsidRPr="00A544A2">
        <w:rPr>
          <w:spacing w:val="-73"/>
          <w:w w:val="99"/>
        </w:rPr>
        <w:t xml:space="preserve"> </w:t>
      </w:r>
      <w:r w:rsidR="00E22F77" w:rsidRPr="00A544A2">
        <w:t xml:space="preserve"> i</w:t>
      </w:r>
      <w:r w:rsidRPr="00A544A2">
        <w:rPr>
          <w:spacing w:val="-1"/>
          <w:w w:val="99"/>
        </w:rPr>
        <w:t>mm</w:t>
      </w:r>
      <w:r w:rsidRPr="00A544A2">
        <w:t>ob</w:t>
      </w:r>
      <w:r w:rsidRPr="00A544A2">
        <w:rPr>
          <w:spacing w:val="-1"/>
        </w:rPr>
        <w:t>il</w:t>
      </w:r>
      <w:r w:rsidRPr="00A544A2">
        <w:t>i</w:t>
      </w:r>
      <w:r w:rsidRPr="00A544A2">
        <w:rPr>
          <w:spacing w:val="-1"/>
        </w:rPr>
        <w:t>è</w:t>
      </w:r>
      <w:r w:rsidRPr="00A544A2">
        <w:t>re</w:t>
      </w:r>
      <w:r w:rsidRPr="00A544A2">
        <w:rPr>
          <w:spacing w:val="-73"/>
          <w:w w:val="99"/>
        </w:rPr>
        <w:t xml:space="preserve"> </w:t>
      </w:r>
      <w:r w:rsidR="00E22F77" w:rsidRPr="00A544A2">
        <w:t xml:space="preserve"> d</w:t>
      </w:r>
      <w:r w:rsidRPr="00A544A2">
        <w:rPr>
          <w:spacing w:val="-1"/>
        </w:rPr>
        <w:t>e</w:t>
      </w:r>
      <w:r w:rsidRPr="00A544A2">
        <w:t>s</w:t>
      </w:r>
      <w:r w:rsidRPr="00A544A2">
        <w:rPr>
          <w:spacing w:val="-74"/>
          <w:w w:val="99"/>
        </w:rPr>
        <w:t xml:space="preserve"> </w:t>
      </w:r>
      <w:r w:rsidR="00E22F77" w:rsidRPr="00A544A2">
        <w:t xml:space="preserve"> r</w:t>
      </w:r>
      <w:r w:rsidRPr="00A544A2">
        <w:rPr>
          <w:spacing w:val="-1"/>
        </w:rPr>
        <w:t>é</w:t>
      </w:r>
      <w:r w:rsidRPr="00A544A2">
        <w:t>sid</w:t>
      </w:r>
      <w:r w:rsidRPr="00A544A2">
        <w:rPr>
          <w:spacing w:val="-1"/>
        </w:rPr>
        <w:t>e</w:t>
      </w:r>
      <w:r w:rsidRPr="00A544A2">
        <w:t>nc</w:t>
      </w:r>
      <w:r w:rsidRPr="00A544A2">
        <w:rPr>
          <w:spacing w:val="-1"/>
        </w:rPr>
        <w:t>e</w:t>
      </w:r>
      <w:r w:rsidRPr="00A544A2">
        <w:t>s</w:t>
      </w:r>
      <w:r w:rsidRPr="00A544A2">
        <w:rPr>
          <w:spacing w:val="-74"/>
          <w:w w:val="99"/>
        </w:rPr>
        <w:t xml:space="preserve"> </w:t>
      </w:r>
      <w:r w:rsidR="00E22F77" w:rsidRPr="00A544A2">
        <w:t xml:space="preserve"> d</w:t>
      </w:r>
      <w:r w:rsidRPr="00A544A2">
        <w:t>e</w:t>
      </w:r>
      <w:r w:rsidR="00E22F77" w:rsidRPr="00A544A2">
        <w:t xml:space="preserve"> s</w:t>
      </w:r>
      <w:r w:rsidRPr="00A544A2">
        <w:rPr>
          <w:spacing w:val="-1"/>
        </w:rPr>
        <w:t>ta</w:t>
      </w:r>
      <w:r w:rsidRPr="00A544A2">
        <w:t>ndin</w:t>
      </w:r>
      <w:r w:rsidR="00CF746D" w:rsidRPr="00A544A2">
        <w:rPr>
          <w:w w:val="99"/>
        </w:rPr>
        <w:t xml:space="preserve">g </w:t>
      </w:r>
      <w:r w:rsidRPr="00A544A2">
        <w:t>de</w:t>
      </w:r>
      <w:r w:rsidR="00CF746D" w:rsidRPr="00A544A2">
        <w:t xml:space="preserve"> </w:t>
      </w:r>
      <w:r w:rsidRPr="00A544A2">
        <w:rPr>
          <w:spacing w:val="-76"/>
          <w:w w:val="99"/>
        </w:rPr>
        <w:t xml:space="preserve"> </w:t>
      </w:r>
      <w:r w:rsidRPr="00A544A2">
        <w:t>la</w:t>
      </w:r>
      <w:r w:rsidR="00CF746D" w:rsidRPr="00A544A2">
        <w:t xml:space="preserve"> </w:t>
      </w:r>
      <w:r w:rsidRPr="00A544A2">
        <w:rPr>
          <w:spacing w:val="-73"/>
          <w:w w:val="99"/>
        </w:rPr>
        <w:t xml:space="preserve"> </w:t>
      </w:r>
      <w:r w:rsidRPr="00A544A2">
        <w:t>r</w:t>
      </w:r>
      <w:r w:rsidRPr="00A544A2">
        <w:rPr>
          <w:spacing w:val="-1"/>
        </w:rPr>
        <w:t>ég</w:t>
      </w:r>
      <w:r w:rsidRPr="00A544A2">
        <w:t>i</w:t>
      </w:r>
      <w:r w:rsidRPr="00A544A2">
        <w:rPr>
          <w:spacing w:val="-2"/>
        </w:rPr>
        <w:t>o</w:t>
      </w:r>
      <w:r w:rsidRPr="00A544A2">
        <w:t>n</w:t>
      </w:r>
      <w:bookmarkEnd w:id="28"/>
    </w:p>
    <w:p w:rsidR="008353D2" w:rsidRPr="00A544A2" w:rsidRDefault="008353D2" w:rsidP="00232303">
      <w:pPr>
        <w:widowControl w:val="0"/>
        <w:autoSpaceDE w:val="0"/>
        <w:autoSpaceDN w:val="0"/>
        <w:adjustRightInd w:val="0"/>
        <w:spacing w:before="8"/>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116"/>
        <w:jc w:val="both"/>
        <w:rPr>
          <w:rFonts w:ascii="Times New Roman" w:hAnsi="Times New Roman" w:cs="Times New Roman"/>
          <w:b/>
          <w:sz w:val="20"/>
          <w:szCs w:val="20"/>
        </w:rPr>
      </w:pPr>
      <w:r w:rsidRPr="00A544A2">
        <w:rPr>
          <w:rFonts w:ascii="Times New Roman" w:hAnsi="Times New Roman" w:cs="Times New Roman"/>
          <w:b/>
          <w:sz w:val="20"/>
          <w:szCs w:val="20"/>
        </w:rPr>
        <w:t>Le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mi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i</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tè</w:t>
      </w:r>
      <w:r w:rsidRPr="00A544A2">
        <w:rPr>
          <w:rFonts w:ascii="Times New Roman" w:hAnsi="Times New Roman" w:cs="Times New Roman"/>
          <w:b/>
          <w:sz w:val="20"/>
          <w:szCs w:val="20"/>
        </w:rPr>
        <w:t>re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h</w:t>
      </w:r>
      <w:r w:rsidRPr="00A544A2">
        <w:rPr>
          <w:rFonts w:ascii="Times New Roman" w:hAnsi="Times New Roman" w:cs="Times New Roman"/>
          <w:b/>
          <w:spacing w:val="-2"/>
          <w:sz w:val="20"/>
          <w:szCs w:val="20"/>
        </w:rPr>
        <w:t>a</w:t>
      </w:r>
      <w:r w:rsidRPr="00A544A2">
        <w:rPr>
          <w:rFonts w:ascii="Times New Roman" w:hAnsi="Times New Roman" w:cs="Times New Roman"/>
          <w:b/>
          <w:spacing w:val="1"/>
          <w:sz w:val="20"/>
          <w:szCs w:val="20"/>
        </w:rPr>
        <w:t>b</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t</w:t>
      </w:r>
      <w:r w:rsidRPr="00A544A2">
        <w:rPr>
          <w:rFonts w:ascii="Times New Roman" w:hAnsi="Times New Roman" w:cs="Times New Roman"/>
          <w:b/>
          <w:spacing w:val="-2"/>
          <w:sz w:val="20"/>
          <w:szCs w:val="20"/>
        </w:rPr>
        <w:t>a</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p</w:t>
      </w:r>
      <w:r w:rsidRPr="00A544A2">
        <w:rPr>
          <w:rFonts w:ascii="Times New Roman" w:hAnsi="Times New Roman" w:cs="Times New Roman"/>
          <w:b/>
          <w:spacing w:val="-2"/>
          <w:sz w:val="20"/>
          <w:szCs w:val="20"/>
        </w:rPr>
        <w:t>r</w:t>
      </w:r>
      <w:r w:rsidRPr="00A544A2">
        <w:rPr>
          <w:rFonts w:ascii="Times New Roman" w:hAnsi="Times New Roman" w:cs="Times New Roman"/>
          <w:b/>
          <w:spacing w:val="1"/>
          <w:sz w:val="20"/>
          <w:szCs w:val="20"/>
        </w:rPr>
        <w:t>ofe</w:t>
      </w:r>
      <w:r w:rsidRPr="00A544A2">
        <w:rPr>
          <w:rFonts w:ascii="Times New Roman" w:hAnsi="Times New Roman" w:cs="Times New Roman"/>
          <w:b/>
          <w:sz w:val="20"/>
          <w:szCs w:val="20"/>
        </w:rPr>
        <w:t>ssi</w:t>
      </w:r>
      <w:r w:rsidRPr="00A544A2">
        <w:rPr>
          <w:rFonts w:ascii="Times New Roman" w:hAnsi="Times New Roman" w:cs="Times New Roman"/>
          <w:b/>
          <w:spacing w:val="-2"/>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ls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u</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teu</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 xml:space="preserve">t </w:t>
      </w:r>
      <w:r w:rsidRPr="00A544A2">
        <w:rPr>
          <w:rFonts w:ascii="Times New Roman" w:hAnsi="Times New Roman" w:cs="Times New Roman"/>
          <w:b/>
          <w:spacing w:val="1"/>
          <w:sz w:val="20"/>
          <w:szCs w:val="20"/>
        </w:rPr>
        <w:t>dé</w:t>
      </w:r>
      <w:r w:rsidRPr="00A544A2">
        <w:rPr>
          <w:rFonts w:ascii="Times New Roman" w:hAnsi="Times New Roman" w:cs="Times New Roman"/>
          <w:b/>
          <w:spacing w:val="-1"/>
          <w:sz w:val="20"/>
          <w:szCs w:val="20"/>
        </w:rPr>
        <w:t>t</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rmi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é</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is 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g</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p>
    <w:p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g</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2</w:t>
      </w:r>
      <w:r w:rsidRPr="00A544A2">
        <w:rPr>
          <w:rFonts w:ascii="Times New Roman" w:hAnsi="Times New Roman" w:cs="Times New Roman"/>
          <w:b/>
          <w:spacing w:val="1"/>
          <w:sz w:val="20"/>
          <w:szCs w:val="20"/>
        </w:rPr>
        <w:t>01</w:t>
      </w:r>
      <w:r w:rsidRPr="00A544A2">
        <w:rPr>
          <w:rFonts w:ascii="Times New Roman" w:hAnsi="Times New Roman" w:cs="Times New Roman"/>
          <w:b/>
          <w:sz w:val="20"/>
          <w:szCs w:val="20"/>
        </w:rPr>
        <w:t>0</w:t>
      </w:r>
      <w:r w:rsidRPr="00A544A2">
        <w:rPr>
          <w:rFonts w:ascii="Times New Roman" w:hAnsi="Times New Roman" w:cs="Times New Roman"/>
          <w:b/>
          <w:spacing w:val="-1"/>
          <w:sz w:val="20"/>
          <w:szCs w:val="20"/>
        </w:rPr>
        <w:t xml:space="preserve"> p</w:t>
      </w:r>
      <w:r w:rsidRPr="00A544A2">
        <w:rPr>
          <w:rFonts w:ascii="Times New Roman" w:hAnsi="Times New Roman" w:cs="Times New Roman"/>
          <w:b/>
          <w:spacing w:val="1"/>
          <w:sz w:val="20"/>
          <w:szCs w:val="20"/>
        </w:rPr>
        <w:t>ou</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l</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M</w:t>
      </w:r>
      <w:r w:rsidRPr="00A544A2">
        <w:rPr>
          <w:rFonts w:ascii="Times New Roman" w:hAnsi="Times New Roman" w:cs="Times New Roman"/>
          <w:b/>
          <w:sz w:val="20"/>
          <w:szCs w:val="20"/>
        </w:rPr>
        <w:t>a</w:t>
      </w:r>
      <w:r w:rsidRPr="00A544A2">
        <w:rPr>
          <w:rFonts w:ascii="Times New Roman" w:hAnsi="Times New Roman" w:cs="Times New Roman"/>
          <w:b/>
          <w:spacing w:val="-2"/>
          <w:sz w:val="20"/>
          <w:szCs w:val="20"/>
        </w:rPr>
        <w:t>r</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w:t>
      </w:r>
    </w:p>
    <w:p w:rsidR="00F75778" w:rsidRPr="00A544A2" w:rsidRDefault="00F75778" w:rsidP="00232303">
      <w:pPr>
        <w:widowControl w:val="0"/>
        <w:autoSpaceDE w:val="0"/>
        <w:autoSpaceDN w:val="0"/>
        <w:adjustRightInd w:val="0"/>
        <w:spacing w:before="11"/>
        <w:ind w:left="836" w:right="122"/>
        <w:jc w:val="both"/>
        <w:rPr>
          <w:rFonts w:ascii="Times New Roman" w:hAnsi="Times New Roman" w:cs="Times New Roman"/>
          <w:iCs/>
          <w:sz w:val="20"/>
          <w:szCs w:val="20"/>
        </w:rPr>
      </w:pPr>
    </w:p>
    <w:p w:rsidR="008353D2" w:rsidRPr="00A544A2" w:rsidRDefault="00F75778" w:rsidP="00232303">
      <w:pPr>
        <w:widowControl w:val="0"/>
        <w:autoSpaceDE w:val="0"/>
        <w:autoSpaceDN w:val="0"/>
        <w:adjustRightInd w:val="0"/>
        <w:spacing w:before="11"/>
        <w:ind w:left="836" w:right="122"/>
        <w:jc w:val="both"/>
        <w:rPr>
          <w:rFonts w:ascii="Times New Roman" w:hAnsi="Times New Roman" w:cs="Times New Roman"/>
          <w:sz w:val="20"/>
          <w:szCs w:val="20"/>
        </w:rPr>
      </w:pPr>
      <w:r w:rsidRPr="00A544A2">
        <w:rPr>
          <w:rFonts w:ascii="Times New Roman" w:hAnsi="Times New Roman" w:cs="Times New Roman"/>
          <w:iCs/>
          <w:sz w:val="20"/>
          <w:szCs w:val="20"/>
        </w:rPr>
        <w:t>L</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ord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 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C</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2"/>
          <w:sz w:val="20"/>
          <w:szCs w:val="20"/>
        </w:rPr>
        <w:t>t</w:t>
      </w:r>
      <w:r w:rsidR="008353D2" w:rsidRPr="00A544A2">
        <w:rPr>
          <w:rFonts w:ascii="Times New Roman" w:hAnsi="Times New Roman" w:cs="Times New Roman"/>
          <w:iCs/>
          <w:spacing w:val="1"/>
          <w:sz w:val="20"/>
          <w:szCs w:val="20"/>
        </w:rPr>
        <w: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e</w:t>
      </w:r>
      <w:r w:rsidR="008353D2" w:rsidRPr="00A544A2">
        <w:rPr>
          <w:rFonts w:ascii="Times New Roman" w:hAnsi="Times New Roman" w:cs="Times New Roman"/>
          <w:iCs/>
          <w:spacing w:val="-2"/>
          <w:sz w:val="20"/>
          <w:szCs w:val="20"/>
        </w:rPr>
        <w:t>s</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2"/>
          <w:sz w:val="20"/>
          <w:szCs w:val="20"/>
        </w:rPr>
        <w:t>é</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pa</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b</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 l’</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ill</w:t>
      </w:r>
      <w:r w:rsidR="008353D2" w:rsidRPr="00A544A2">
        <w:rPr>
          <w:rFonts w:ascii="Times New Roman" w:hAnsi="Times New Roman" w:cs="Times New Roman"/>
          <w:iCs/>
          <w:spacing w:val="-1"/>
          <w:sz w:val="20"/>
          <w:szCs w:val="20"/>
        </w:rPr>
        <w:t>ag</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ad</w:t>
      </w:r>
      <w:r w:rsidR="008353D2" w:rsidRPr="00A544A2">
        <w:rPr>
          <w:rFonts w:ascii="Times New Roman" w:hAnsi="Times New Roman" w:cs="Times New Roman"/>
          <w:iCs/>
          <w:spacing w:val="2"/>
          <w:sz w:val="20"/>
          <w:szCs w:val="20"/>
        </w:rPr>
        <w:t>o</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dan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la</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ru</w:t>
      </w:r>
      <w:r w:rsidR="008353D2" w:rsidRPr="00A544A2">
        <w:rPr>
          <w:rFonts w:ascii="Times New Roman" w:hAnsi="Times New Roman" w:cs="Times New Roman"/>
          <w:iCs/>
          <w:spacing w:val="1"/>
          <w:sz w:val="20"/>
          <w:szCs w:val="20"/>
        </w:rPr>
        <w:t>ct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n</w:t>
      </w:r>
      <w:r w:rsidR="008353D2" w:rsidRPr="00A544A2">
        <w:rPr>
          <w:rFonts w:ascii="Times New Roman" w:hAnsi="Times New Roman" w:cs="Times New Roman"/>
          <w:iCs/>
          <w:spacing w:val="-9"/>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2"/>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si</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e la</w:t>
      </w:r>
      <w:r w:rsidR="008353D2" w:rsidRPr="00A544A2">
        <w:rPr>
          <w:rFonts w:ascii="Times New Roman" w:hAnsi="Times New Roman" w:cs="Times New Roman"/>
          <w:iCs/>
          <w:spacing w:val="-1"/>
          <w:sz w:val="20"/>
          <w:szCs w:val="20"/>
        </w:rPr>
        <w:t xml:space="preserve"> qua</w:t>
      </w:r>
      <w:r w:rsidR="008353D2" w:rsidRPr="00A544A2">
        <w:rPr>
          <w:rFonts w:ascii="Times New Roman" w:hAnsi="Times New Roman" w:cs="Times New Roman"/>
          <w:iCs/>
          <w:sz w:val="20"/>
          <w:szCs w:val="20"/>
        </w:rPr>
        <w:t>li</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ar</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h</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tect</w:t>
      </w:r>
      <w:r w:rsidR="008353D2" w:rsidRPr="00A544A2">
        <w:rPr>
          <w:rFonts w:ascii="Times New Roman" w:hAnsi="Times New Roman" w:cs="Times New Roman"/>
          <w:iCs/>
          <w:spacing w:val="-1"/>
          <w:sz w:val="20"/>
          <w:szCs w:val="20"/>
        </w:rPr>
        <w:t>ura</w:t>
      </w:r>
      <w:r w:rsidR="008353D2" w:rsidRPr="00A544A2">
        <w:rPr>
          <w:rFonts w:ascii="Times New Roman" w:hAnsi="Times New Roman" w:cs="Times New Roman"/>
          <w:iCs/>
          <w:sz w:val="20"/>
          <w:szCs w:val="20"/>
        </w:rPr>
        <w:t xml:space="preserve">le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t </w:t>
      </w:r>
      <w:r w:rsidR="008353D2" w:rsidRPr="00A544A2">
        <w:rPr>
          <w:rFonts w:ascii="Times New Roman" w:hAnsi="Times New Roman" w:cs="Times New Roman"/>
          <w:iCs/>
          <w:spacing w:val="1"/>
          <w:sz w:val="20"/>
          <w:szCs w:val="20"/>
        </w:rPr>
        <w:t>tec</w:t>
      </w:r>
      <w:r w:rsidR="008353D2" w:rsidRPr="00A544A2">
        <w:rPr>
          <w:rFonts w:ascii="Times New Roman" w:hAnsi="Times New Roman" w:cs="Times New Roman"/>
          <w:iCs/>
          <w:spacing w:val="-1"/>
          <w:sz w:val="20"/>
          <w:szCs w:val="20"/>
        </w:rPr>
        <w:t>hn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 xml:space="preserve"> do</w:t>
      </w:r>
      <w:r w:rsidR="008353D2" w:rsidRPr="00A544A2">
        <w:rPr>
          <w:rFonts w:ascii="Times New Roman" w:hAnsi="Times New Roman" w:cs="Times New Roman"/>
          <w:iCs/>
          <w:sz w:val="20"/>
          <w:szCs w:val="20"/>
        </w:rPr>
        <w:t>it se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con</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pacing w:val="-1"/>
          <w:sz w:val="20"/>
          <w:szCs w:val="20"/>
        </w:rPr>
        <w:t>or</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ve</w:t>
      </w:r>
      <w:r w:rsidR="008353D2" w:rsidRPr="00A544A2">
        <w:rPr>
          <w:rFonts w:ascii="Times New Roman" w:hAnsi="Times New Roman" w:cs="Times New Roman"/>
          <w:iCs/>
          <w:sz w:val="20"/>
          <w:szCs w:val="20"/>
        </w:rPr>
        <w:t>c le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pro</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ss</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au</w:t>
      </w:r>
      <w:r w:rsidR="008353D2" w:rsidRPr="00A544A2">
        <w:rPr>
          <w:rFonts w:ascii="Times New Roman" w:hAnsi="Times New Roman" w:cs="Times New Roman"/>
          <w:iCs/>
          <w:sz w:val="20"/>
          <w:szCs w:val="20"/>
        </w:rPr>
        <w:t>x</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pacing w:val="1"/>
          <w:sz w:val="20"/>
          <w:szCs w:val="20"/>
        </w:rPr>
        <w:t>ec</w:t>
      </w:r>
      <w:r w:rsidR="008353D2" w:rsidRPr="00A544A2">
        <w:rPr>
          <w:rFonts w:ascii="Times New Roman" w:hAnsi="Times New Roman" w:cs="Times New Roman"/>
          <w:iCs/>
          <w:spacing w:val="-1"/>
          <w:sz w:val="20"/>
          <w:szCs w:val="20"/>
        </w:rPr>
        <w:t>onn</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6"/>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t </w:t>
      </w:r>
      <w:r w:rsidR="008353D2" w:rsidRPr="00A544A2">
        <w:rPr>
          <w:rFonts w:ascii="Times New Roman" w:hAnsi="Times New Roman" w:cs="Times New Roman"/>
          <w:iCs/>
          <w:spacing w:val="1"/>
          <w:sz w:val="20"/>
          <w:szCs w:val="20"/>
        </w:rPr>
        <w:t>ce</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pacing w:val="-2"/>
          <w:sz w:val="20"/>
          <w:szCs w:val="20"/>
        </w:rPr>
        <w:t>i</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2"/>
          <w:sz w:val="20"/>
          <w:szCs w:val="20"/>
        </w:rPr>
        <w:t>e</w:t>
      </w:r>
      <w:r w:rsidR="008353D2" w:rsidRPr="00A544A2">
        <w:rPr>
          <w:rFonts w:ascii="Times New Roman" w:hAnsi="Times New Roman" w:cs="Times New Roman"/>
          <w:iCs/>
          <w:sz w:val="20"/>
          <w:szCs w:val="20"/>
        </w:rPr>
        <w:t>st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ubd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v</w:t>
      </w:r>
      <w:r w:rsidR="008353D2" w:rsidRPr="00A544A2">
        <w:rPr>
          <w:rFonts w:ascii="Times New Roman" w:hAnsi="Times New Roman" w:cs="Times New Roman"/>
          <w:iCs/>
          <w:sz w:val="20"/>
          <w:szCs w:val="20"/>
        </w:rPr>
        <w:t>isé</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n</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ro</w:t>
      </w:r>
      <w:r w:rsidR="008353D2" w:rsidRPr="00A544A2">
        <w:rPr>
          <w:rFonts w:ascii="Times New Roman" w:hAnsi="Times New Roman" w:cs="Times New Roman"/>
          <w:iCs/>
          <w:sz w:val="20"/>
          <w:szCs w:val="20"/>
        </w:rPr>
        <w:t>is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3"/>
          <w:sz w:val="20"/>
          <w:szCs w:val="20"/>
        </w:rPr>
        <w:t>o</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0"/>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1</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C</w:t>
      </w:r>
      <w:r w:rsidR="008353D2" w:rsidRPr="00A544A2">
        <w:rPr>
          <w:rFonts w:ascii="Times New Roman" w:hAnsi="Times New Roman" w:cs="Times New Roman"/>
          <w:iCs/>
          <w:sz w:val="20"/>
          <w:szCs w:val="20"/>
        </w:rPr>
        <w:t>2</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&amp;</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3</w:t>
      </w:r>
      <w:r w:rsidR="008353D2" w:rsidRPr="00A544A2">
        <w:rPr>
          <w:rFonts w:ascii="Times New Roman" w:hAnsi="Times New Roman" w:cs="Times New Roman"/>
          <w:iCs/>
          <w:sz w:val="20"/>
          <w:szCs w:val="20"/>
        </w:rPr>
        <w:t>.</w:t>
      </w:r>
    </w:p>
    <w:p w:rsidR="008353D2" w:rsidRPr="00A544A2" w:rsidRDefault="008353D2" w:rsidP="00232303">
      <w:pPr>
        <w:widowControl w:val="0"/>
        <w:autoSpaceDE w:val="0"/>
        <w:autoSpaceDN w:val="0"/>
        <w:adjustRightInd w:val="0"/>
        <w:spacing w:before="1"/>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836" w:right="120"/>
        <w:jc w:val="both"/>
        <w:rPr>
          <w:rFonts w:ascii="Times New Roman" w:hAnsi="Times New Roman" w:cs="Times New Roman"/>
          <w:sz w:val="20"/>
          <w:szCs w:val="20"/>
        </w:rPr>
      </w:pPr>
      <w:r w:rsidRPr="00A544A2">
        <w:rPr>
          <w:rFonts w:ascii="Times New Roman" w:hAnsi="Times New Roman" w:cs="Times New Roman"/>
          <w:iCs/>
          <w:sz w:val="20"/>
          <w:szCs w:val="20"/>
        </w:rPr>
        <w:t>Le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z w:val="20"/>
          <w:szCs w:val="20"/>
        </w:rPr>
        <w:t>n</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2"/>
          <w:sz w:val="20"/>
          <w:szCs w:val="20"/>
        </w:rPr>
        <w:t>s</w:t>
      </w:r>
      <w:r w:rsidRPr="00A544A2">
        <w:rPr>
          <w:rFonts w:ascii="Times New Roman" w:hAnsi="Times New Roman" w:cs="Times New Roman"/>
          <w:iCs/>
          <w:spacing w:val="-1"/>
          <w:sz w:val="20"/>
          <w:szCs w:val="20"/>
        </w:rPr>
        <w:t>tand</w:t>
      </w:r>
      <w:r w:rsidRPr="00A544A2">
        <w:rPr>
          <w:rFonts w:ascii="Times New Roman" w:hAnsi="Times New Roman" w:cs="Times New Roman"/>
          <w:iCs/>
          <w:spacing w:val="2"/>
          <w:sz w:val="20"/>
          <w:szCs w:val="20"/>
        </w:rPr>
        <w:t>i</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g</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ty</w:t>
      </w:r>
      <w:r w:rsidRPr="00A544A2">
        <w:rPr>
          <w:rFonts w:ascii="Times New Roman" w:hAnsi="Times New Roman" w:cs="Times New Roman"/>
          <w:iCs/>
          <w:spacing w:val="-1"/>
          <w:sz w:val="20"/>
          <w:szCs w:val="20"/>
        </w:rPr>
        <w:t>p</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B -</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Co</w:t>
      </w:r>
      <w:r w:rsidRPr="00A544A2">
        <w:rPr>
          <w:rFonts w:ascii="Times New Roman" w:hAnsi="Times New Roman" w:cs="Times New Roman"/>
          <w:iCs/>
          <w:sz w:val="20"/>
          <w:szCs w:val="20"/>
        </w:rPr>
        <w:t>mme</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no</w:t>
      </w:r>
      <w:r w:rsidRPr="00A544A2">
        <w:rPr>
          <w:rFonts w:ascii="Times New Roman" w:hAnsi="Times New Roman" w:cs="Times New Roman"/>
          <w:iCs/>
          <w:sz w:val="20"/>
          <w:szCs w:val="20"/>
        </w:rPr>
        <w:t>m</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nd</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q</w:t>
      </w:r>
      <w:r w:rsidRPr="00A544A2">
        <w:rPr>
          <w:rFonts w:ascii="Times New Roman" w:hAnsi="Times New Roman" w:cs="Times New Roman"/>
          <w:iCs/>
          <w:spacing w:val="-1"/>
          <w:sz w:val="20"/>
          <w:szCs w:val="20"/>
        </w:rPr>
        <w:t>u</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 m</w:t>
      </w:r>
      <w:r w:rsidRPr="00A544A2">
        <w:rPr>
          <w:rFonts w:ascii="Times New Roman" w:hAnsi="Times New Roman" w:cs="Times New Roman"/>
          <w:iCs/>
          <w:spacing w:val="-1"/>
          <w:sz w:val="20"/>
          <w:szCs w:val="20"/>
        </w:rPr>
        <w:t>od</w:t>
      </w:r>
      <w:r w:rsidRPr="00A544A2">
        <w:rPr>
          <w:rFonts w:ascii="Times New Roman" w:hAnsi="Times New Roman" w:cs="Times New Roman"/>
          <w:iCs/>
          <w:spacing w:val="1"/>
          <w:sz w:val="20"/>
          <w:szCs w:val="20"/>
        </w:rPr>
        <w:t>è</w:t>
      </w:r>
      <w:r w:rsidRPr="00A544A2">
        <w:rPr>
          <w:rFonts w:ascii="Times New Roman" w:hAnsi="Times New Roman" w:cs="Times New Roman"/>
          <w:iCs/>
          <w:sz w:val="20"/>
          <w:szCs w:val="20"/>
        </w:rPr>
        <w:t>le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pacing w:val="1"/>
          <w:sz w:val="20"/>
          <w:szCs w:val="20"/>
        </w:rPr>
        <w:t>ce</w:t>
      </w:r>
      <w:r w:rsidRPr="00A544A2">
        <w:rPr>
          <w:rFonts w:ascii="Times New Roman" w:hAnsi="Times New Roman" w:cs="Times New Roman"/>
          <w:iCs/>
          <w:spacing w:val="-1"/>
          <w:sz w:val="20"/>
          <w:szCs w:val="20"/>
        </w:rPr>
        <w:t>rn</w:t>
      </w:r>
      <w:r w:rsidRPr="00A544A2">
        <w:rPr>
          <w:rFonts w:ascii="Times New Roman" w:hAnsi="Times New Roman" w:cs="Times New Roman"/>
          <w:iCs/>
          <w:sz w:val="20"/>
          <w:szCs w:val="20"/>
        </w:rPr>
        <w:t>e</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 l</w:t>
      </w:r>
      <w:r w:rsidRPr="00A544A2">
        <w:rPr>
          <w:rFonts w:ascii="Times New Roman" w:hAnsi="Times New Roman" w:cs="Times New Roman"/>
          <w:iCs/>
          <w:spacing w:val="-1"/>
          <w:sz w:val="20"/>
          <w:szCs w:val="20"/>
        </w:rPr>
        <w:t>og</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v</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 xml:space="preserve">c </w:t>
      </w:r>
      <w:r w:rsidRPr="00A544A2">
        <w:rPr>
          <w:rFonts w:ascii="Times New Roman" w:hAnsi="Times New Roman" w:cs="Times New Roman"/>
          <w:iCs/>
          <w:spacing w:val="-1"/>
          <w:sz w:val="20"/>
          <w:szCs w:val="20"/>
        </w:rPr>
        <w:t>d</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ou</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ils</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qua</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pacing w:val="-3"/>
          <w:sz w:val="20"/>
          <w:szCs w:val="20"/>
        </w:rPr>
        <w:t>n</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n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is</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ngu</w:t>
      </w:r>
      <w:r w:rsidRPr="00A544A2">
        <w:rPr>
          <w:rFonts w:ascii="Times New Roman" w:hAnsi="Times New Roman" w:cs="Times New Roman"/>
          <w:iCs/>
          <w:sz w:val="20"/>
          <w:szCs w:val="20"/>
        </w:rPr>
        <w:t>e</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par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ill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ro</w:t>
      </w:r>
      <w:r w:rsidRPr="00A544A2">
        <w:rPr>
          <w:rFonts w:ascii="Times New Roman" w:hAnsi="Times New Roman" w:cs="Times New Roman"/>
          <w:iCs/>
          <w:sz w:val="20"/>
          <w:szCs w:val="20"/>
        </w:rPr>
        <w:t>is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ou</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té</w:t>
      </w:r>
      <w:r w:rsidRPr="00A544A2">
        <w:rPr>
          <w:rFonts w:ascii="Times New Roman" w:hAnsi="Times New Roman" w:cs="Times New Roman"/>
          <w:iCs/>
          <w:spacing w:val="-1"/>
          <w:sz w:val="20"/>
          <w:szCs w:val="20"/>
        </w:rPr>
        <w:t>gor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0"/>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1</w:t>
      </w:r>
      <w:r w:rsidRPr="00A544A2">
        <w:rPr>
          <w:rFonts w:ascii="Times New Roman" w:hAnsi="Times New Roman" w:cs="Times New Roman"/>
          <w:iCs/>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z w:val="20"/>
          <w:szCs w:val="20"/>
        </w:rPr>
        <w:t>2</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&amp;</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3</w:t>
      </w:r>
      <w:r w:rsidRPr="00A544A2">
        <w:rPr>
          <w:rFonts w:ascii="Times New Roman" w:hAnsi="Times New Roman" w:cs="Times New Roman"/>
          <w:iCs/>
          <w:sz w:val="20"/>
          <w:szCs w:val="20"/>
        </w:rPr>
        <w:t>.</w:t>
      </w:r>
    </w:p>
    <w:p w:rsidR="00F75778" w:rsidRPr="00A544A2" w:rsidRDefault="00F75778" w:rsidP="00232303">
      <w:pPr>
        <w:widowControl w:val="0"/>
        <w:autoSpaceDE w:val="0"/>
        <w:autoSpaceDN w:val="0"/>
        <w:adjustRightInd w:val="0"/>
        <w:spacing w:before="11"/>
        <w:ind w:left="836" w:right="94"/>
        <w:jc w:val="both"/>
        <w:rPr>
          <w:rFonts w:ascii="Times New Roman" w:hAnsi="Times New Roman" w:cs="Times New Roman"/>
          <w:iCs/>
          <w:sz w:val="20"/>
          <w:szCs w:val="20"/>
        </w:rPr>
      </w:pPr>
    </w:p>
    <w:p w:rsidR="008353D2" w:rsidRPr="00A544A2" w:rsidRDefault="00F75778" w:rsidP="00F75778">
      <w:pPr>
        <w:widowControl w:val="0"/>
        <w:autoSpaceDE w:val="0"/>
        <w:autoSpaceDN w:val="0"/>
        <w:adjustRightInd w:val="0"/>
        <w:spacing w:before="11"/>
        <w:ind w:left="836" w:right="94"/>
        <w:jc w:val="both"/>
        <w:rPr>
          <w:rFonts w:ascii="Times New Roman" w:hAnsi="Times New Roman" w:cs="Times New Roman"/>
          <w:sz w:val="20"/>
          <w:szCs w:val="20"/>
        </w:rPr>
      </w:pPr>
      <w:r w:rsidRPr="00A544A2">
        <w:rPr>
          <w:rFonts w:ascii="Times New Roman" w:hAnsi="Times New Roman" w:cs="Times New Roman"/>
          <w:iCs/>
          <w:sz w:val="20"/>
          <w:szCs w:val="20"/>
        </w:rPr>
        <w:t>L</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hau</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3"/>
          <w:sz w:val="20"/>
          <w:szCs w:val="20"/>
        </w:rPr>
        <w:t>a</w:t>
      </w:r>
      <w:r w:rsidR="008353D2" w:rsidRPr="00A544A2">
        <w:rPr>
          <w:rFonts w:ascii="Times New Roman" w:hAnsi="Times New Roman" w:cs="Times New Roman"/>
          <w:iCs/>
          <w:spacing w:val="-1"/>
          <w:sz w:val="20"/>
          <w:szCs w:val="20"/>
        </w:rPr>
        <w:t>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5"/>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A</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rn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5"/>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st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ara</w:t>
      </w:r>
      <w:r w:rsidR="008353D2" w:rsidRPr="00A544A2">
        <w:rPr>
          <w:rFonts w:ascii="Times New Roman" w:hAnsi="Times New Roman" w:cs="Times New Roman"/>
          <w:iCs/>
          <w:spacing w:val="1"/>
          <w:sz w:val="20"/>
          <w:szCs w:val="20"/>
        </w:rPr>
        <w:t>cté</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isé</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pa</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un</w:t>
      </w:r>
      <w:r w:rsidR="008353D2" w:rsidRPr="00A544A2">
        <w:rPr>
          <w:rFonts w:ascii="Times New Roman" w:hAnsi="Times New Roman" w:cs="Times New Roman"/>
          <w:iCs/>
          <w:sz w:val="20"/>
          <w:szCs w:val="20"/>
        </w:rPr>
        <w:t xml:space="preserve">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x</w:t>
      </w:r>
      <w:r w:rsidR="008353D2" w:rsidRPr="00A544A2">
        <w:rPr>
          <w:rFonts w:ascii="Times New Roman" w:hAnsi="Times New Roman" w:cs="Times New Roman"/>
          <w:iCs/>
          <w:spacing w:val="1"/>
          <w:sz w:val="20"/>
          <w:szCs w:val="20"/>
        </w:rPr>
        <w:t>ce</w:t>
      </w:r>
      <w:r w:rsidR="008353D2" w:rsidRPr="00A544A2">
        <w:rPr>
          <w:rFonts w:ascii="Times New Roman" w:hAnsi="Times New Roman" w:cs="Times New Roman"/>
          <w:iCs/>
          <w:spacing w:val="-2"/>
          <w:sz w:val="20"/>
          <w:szCs w:val="20"/>
        </w:rPr>
        <w:t>l</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qua</w:t>
      </w:r>
      <w:r w:rsidR="008353D2" w:rsidRPr="00A544A2">
        <w:rPr>
          <w:rFonts w:ascii="Times New Roman" w:hAnsi="Times New Roman" w:cs="Times New Roman"/>
          <w:iCs/>
          <w:sz w:val="20"/>
          <w:szCs w:val="20"/>
        </w:rPr>
        <w:t>li</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lla</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u</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il</w:t>
      </w:r>
      <w:r w:rsidR="008353D2" w:rsidRPr="00A544A2">
        <w:rPr>
          <w:rFonts w:ascii="Times New Roman" w:hAnsi="Times New Roman" w:cs="Times New Roman"/>
          <w:iCs/>
          <w:spacing w:val="-2"/>
          <w:sz w:val="20"/>
          <w:szCs w:val="20"/>
        </w:rPr>
        <w:t>i</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dan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 xml:space="preserve">sa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ru</w:t>
      </w:r>
      <w:r w:rsidR="008353D2" w:rsidRPr="00A544A2">
        <w:rPr>
          <w:rFonts w:ascii="Times New Roman" w:hAnsi="Times New Roman" w:cs="Times New Roman"/>
          <w:iCs/>
          <w:spacing w:val="1"/>
          <w:sz w:val="20"/>
          <w:szCs w:val="20"/>
        </w:rPr>
        <w:t>ct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8"/>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mme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e</w:t>
      </w:r>
      <w:r w:rsidR="008353D2" w:rsidRPr="00A544A2">
        <w:rPr>
          <w:rFonts w:ascii="Times New Roman" w:hAnsi="Times New Roman" w:cs="Times New Roman"/>
          <w:iCs/>
          <w:sz w:val="20"/>
          <w:szCs w:val="20"/>
        </w:rPr>
        <w:t>st le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pou</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s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u</w:t>
      </w:r>
      <w:r w:rsidR="008353D2" w:rsidRPr="00A544A2">
        <w:rPr>
          <w:rFonts w:ascii="Times New Roman" w:hAnsi="Times New Roman" w:cs="Times New Roman"/>
          <w:iCs/>
          <w:sz w:val="20"/>
          <w:szCs w:val="20"/>
        </w:rPr>
        <w:t>x</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pr</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ng</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z w:val="20"/>
          <w:szCs w:val="20"/>
        </w:rPr>
        <w:t>il</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éc</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ro</w:t>
      </w:r>
      <w:r w:rsidR="008353D2" w:rsidRPr="00A544A2">
        <w:rPr>
          <w:rFonts w:ascii="Times New Roman" w:hAnsi="Times New Roman" w:cs="Times New Roman"/>
          <w:iCs/>
          <w:sz w:val="20"/>
          <w:szCs w:val="20"/>
        </w:rPr>
        <w:t>is</w:t>
      </w:r>
      <w:r w:rsidRPr="00A544A2">
        <w:rPr>
          <w:rFonts w:ascii="Times New Roman" w:hAnsi="Times New Roman" w:cs="Times New Roman"/>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pacing w:val="-1"/>
          <w:sz w:val="20"/>
          <w:szCs w:val="20"/>
        </w:rPr>
        <w:t>gor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0"/>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A1</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2</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&amp;</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3</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A.</w:t>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116" w:right="1227"/>
        <w:jc w:val="both"/>
        <w:rPr>
          <w:rFonts w:ascii="Times New Roman" w:hAnsi="Times New Roman" w:cs="Times New Roman"/>
          <w:b/>
          <w:sz w:val="20"/>
          <w:szCs w:val="20"/>
        </w:rPr>
      </w:pP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ett</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no</w:t>
      </w:r>
      <w:r w:rsidRPr="00A544A2">
        <w:rPr>
          <w:rFonts w:ascii="Times New Roman" w:hAnsi="Times New Roman" w:cs="Times New Roman"/>
          <w:b/>
          <w:spacing w:val="-2"/>
          <w:sz w:val="20"/>
          <w:szCs w:val="20"/>
        </w:rPr>
        <w:t>r</w:t>
      </w:r>
      <w:r w:rsidRPr="00A544A2">
        <w:rPr>
          <w:rFonts w:ascii="Times New Roman" w:hAnsi="Times New Roman" w:cs="Times New Roman"/>
          <w:b/>
          <w:sz w:val="20"/>
          <w:szCs w:val="20"/>
        </w:rPr>
        <w:t>malisa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i</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d</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p</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4</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tè</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classi</w:t>
      </w:r>
      <w:r w:rsidRPr="00A544A2">
        <w:rPr>
          <w:rFonts w:ascii="Times New Roman" w:hAnsi="Times New Roman" w:cs="Times New Roman"/>
          <w:b/>
          <w:spacing w:val="1"/>
          <w:sz w:val="20"/>
          <w:szCs w:val="20"/>
        </w:rPr>
        <w:t>f</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i</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5"/>
          <w:sz w:val="20"/>
          <w:szCs w:val="20"/>
        </w:rPr>
        <w:t xml:space="preserve">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 xml:space="preserve">s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nd</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gs</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 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g</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t</w:t>
      </w:r>
      <w:r w:rsidR="00CF746D" w:rsidRPr="00A544A2">
        <w:rPr>
          <w:rFonts w:ascii="Times New Roman" w:hAnsi="Times New Roman" w:cs="Times New Roman"/>
          <w:b/>
          <w:sz w:val="20"/>
          <w:szCs w:val="20"/>
        </w:rPr>
        <w:t>s</w:t>
      </w:r>
      <w:r w:rsidRPr="00A544A2">
        <w:rPr>
          <w:rFonts w:ascii="Times New Roman" w:hAnsi="Times New Roman" w:cs="Times New Roman"/>
          <w:b/>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836" w:right="340" w:hanging="360"/>
        <w:jc w:val="both"/>
        <w:rPr>
          <w:rFonts w:ascii="Times New Roman" w:hAnsi="Times New Roman" w:cs="Times New Roman"/>
          <w:sz w:val="20"/>
          <w:szCs w:val="20"/>
        </w:rPr>
      </w:pPr>
      <w:r w:rsidRPr="00A544A2">
        <w:rPr>
          <w:rFonts w:ascii="Times New Roman" w:hAnsi="Times New Roman" w:cs="Times New Roman"/>
          <w:iCs/>
          <w:spacing w:val="1"/>
          <w:sz w:val="20"/>
          <w:szCs w:val="20"/>
        </w:rPr>
        <w:t>1</w:t>
      </w:r>
      <w:r w:rsidRPr="00A544A2">
        <w:rPr>
          <w:rFonts w:ascii="Times New Roman" w:hAnsi="Times New Roman" w:cs="Times New Roman"/>
          <w:iCs/>
          <w:sz w:val="20"/>
          <w:szCs w:val="20"/>
        </w:rPr>
        <w:t xml:space="preserve">.  </w:t>
      </w:r>
      <w:r w:rsidRPr="00A544A2">
        <w:rPr>
          <w:rFonts w:ascii="Times New Roman" w:hAnsi="Times New Roman" w:cs="Times New Roman"/>
          <w:iCs/>
          <w:spacing w:val="14"/>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v</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ronn</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ur</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in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pr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r</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tè</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dan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ur</w:t>
      </w:r>
      <w:r w:rsidRPr="00A544A2">
        <w:rPr>
          <w:rFonts w:ascii="Times New Roman" w:hAnsi="Times New Roman" w:cs="Times New Roman"/>
          <w:iCs/>
          <w:sz w:val="20"/>
          <w:szCs w:val="20"/>
        </w:rPr>
        <w:t xml:space="preserve">e </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ù</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il</w:t>
      </w:r>
      <w:r w:rsidRPr="00A544A2">
        <w:rPr>
          <w:rFonts w:ascii="Times New Roman" w:hAnsi="Times New Roman" w:cs="Times New Roman"/>
          <w:iCs/>
          <w:spacing w:val="1"/>
          <w:sz w:val="20"/>
          <w:szCs w:val="20"/>
        </w:rPr>
        <w:t xml:space="preserve"> f</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 xml:space="preserve">it </w:t>
      </w:r>
      <w:r w:rsidRPr="00A544A2">
        <w:rPr>
          <w:rFonts w:ascii="Times New Roman" w:hAnsi="Times New Roman" w:cs="Times New Roman"/>
          <w:iCs/>
          <w:spacing w:val="-1"/>
          <w:sz w:val="20"/>
          <w:szCs w:val="20"/>
        </w:rPr>
        <w:t>app</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ty</w:t>
      </w:r>
      <w:r w:rsidRPr="00A544A2">
        <w:rPr>
          <w:rFonts w:ascii="Times New Roman" w:hAnsi="Times New Roman" w:cs="Times New Roman"/>
          <w:iCs/>
          <w:spacing w:val="-1"/>
          <w:sz w:val="20"/>
          <w:szCs w:val="20"/>
        </w:rPr>
        <w:t>p</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2"/>
          <w:sz w:val="20"/>
          <w:szCs w:val="20"/>
        </w:rPr>
        <w:t>’</w:t>
      </w:r>
      <w:r w:rsidRPr="00A544A2">
        <w:rPr>
          <w:rFonts w:ascii="Times New Roman" w:hAnsi="Times New Roman" w:cs="Times New Roman"/>
          <w:iCs/>
          <w:spacing w:val="-1"/>
          <w:sz w:val="20"/>
          <w:szCs w:val="20"/>
        </w:rPr>
        <w:t>hab</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q</w:t>
      </w:r>
      <w:r w:rsidRPr="00A544A2">
        <w:rPr>
          <w:rFonts w:ascii="Times New Roman" w:hAnsi="Times New Roman" w:cs="Times New Roman"/>
          <w:iCs/>
          <w:spacing w:val="1"/>
          <w:sz w:val="20"/>
          <w:szCs w:val="20"/>
        </w:rPr>
        <w:t>u</w:t>
      </w:r>
      <w:r w:rsidRPr="00A544A2">
        <w:rPr>
          <w:rFonts w:ascii="Times New Roman" w:hAnsi="Times New Roman" w:cs="Times New Roman"/>
          <w:iCs/>
          <w:spacing w:val="-1"/>
          <w:sz w:val="20"/>
          <w:szCs w:val="20"/>
        </w:rPr>
        <w:t>ar</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r</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n </w:t>
      </w:r>
      <w:r w:rsidRPr="00A544A2">
        <w:rPr>
          <w:rFonts w:ascii="Times New Roman" w:hAnsi="Times New Roman" w:cs="Times New Roman"/>
          <w:iCs/>
          <w:spacing w:val="-1"/>
          <w:sz w:val="20"/>
          <w:szCs w:val="20"/>
        </w:rPr>
        <w:t>g</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ra</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d</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si</w:t>
      </w:r>
      <w:r w:rsidRPr="00A544A2">
        <w:rPr>
          <w:rFonts w:ascii="Times New Roman" w:hAnsi="Times New Roman" w:cs="Times New Roman"/>
          <w:iCs/>
          <w:spacing w:val="1"/>
          <w:sz w:val="20"/>
          <w:szCs w:val="20"/>
        </w:rPr>
        <w:t>té</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f</w:t>
      </w:r>
      <w:r w:rsidRPr="00A544A2">
        <w:rPr>
          <w:rFonts w:ascii="Times New Roman" w:hAnsi="Times New Roman" w:cs="Times New Roman"/>
          <w:iCs/>
          <w:spacing w:val="-1"/>
          <w:sz w:val="20"/>
          <w:szCs w:val="20"/>
        </w:rPr>
        <w:t>ra</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ct</w:t>
      </w:r>
      <w:r w:rsidRPr="00A544A2">
        <w:rPr>
          <w:rFonts w:ascii="Times New Roman" w:hAnsi="Times New Roman" w:cs="Times New Roman"/>
          <w:iCs/>
          <w:spacing w:val="-1"/>
          <w:sz w:val="20"/>
          <w:szCs w:val="20"/>
        </w:rPr>
        <w:t>ur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 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ran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por</w:t>
      </w:r>
      <w:r w:rsidRPr="00A544A2">
        <w:rPr>
          <w:rFonts w:ascii="Times New Roman" w:hAnsi="Times New Roman" w:cs="Times New Roman"/>
          <w:iCs/>
          <w:sz w:val="20"/>
          <w:szCs w:val="20"/>
        </w:rPr>
        <w:t>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 xml:space="preserve">s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pa</w:t>
      </w:r>
      <w:r w:rsidRPr="00A544A2">
        <w:rPr>
          <w:rFonts w:ascii="Times New Roman" w:hAnsi="Times New Roman" w:cs="Times New Roman"/>
          <w:iCs/>
          <w:spacing w:val="1"/>
          <w:sz w:val="20"/>
          <w:szCs w:val="20"/>
        </w:rPr>
        <w:t>ce</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pub</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s</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i</w:t>
      </w:r>
      <w:r w:rsidRPr="00A544A2">
        <w:rPr>
          <w:rFonts w:ascii="Times New Roman" w:hAnsi="Times New Roman" w:cs="Times New Roman"/>
          <w:iCs/>
          <w:spacing w:val="-2"/>
          <w:sz w:val="20"/>
          <w:szCs w:val="20"/>
        </w:rPr>
        <w:t>s</w:t>
      </w:r>
      <w:r w:rsidRPr="00A544A2">
        <w:rPr>
          <w:rFonts w:ascii="Times New Roman" w:hAnsi="Times New Roman" w:cs="Times New Roman"/>
          <w:iCs/>
          <w:sz w:val="20"/>
          <w:szCs w:val="20"/>
        </w:rPr>
        <w:t>p</w:t>
      </w:r>
      <w:r w:rsidRPr="00A544A2">
        <w:rPr>
          <w:rFonts w:ascii="Times New Roman" w:hAnsi="Times New Roman" w:cs="Times New Roman"/>
          <w:iCs/>
          <w:spacing w:val="-1"/>
          <w:sz w:val="20"/>
          <w:szCs w:val="20"/>
        </w:rPr>
        <w:t>on</w:t>
      </w:r>
      <w:r w:rsidRPr="00A544A2">
        <w:rPr>
          <w:rFonts w:ascii="Times New Roman" w:hAnsi="Times New Roman" w:cs="Times New Roman"/>
          <w:iCs/>
          <w:spacing w:val="2"/>
          <w:sz w:val="20"/>
          <w:szCs w:val="20"/>
        </w:rPr>
        <w:t>i</w:t>
      </w:r>
      <w:r w:rsidRPr="00A544A2">
        <w:rPr>
          <w:rFonts w:ascii="Times New Roman" w:hAnsi="Times New Roman" w:cs="Times New Roman"/>
          <w:iCs/>
          <w:spacing w:val="-1"/>
          <w:sz w:val="20"/>
          <w:szCs w:val="20"/>
        </w:rPr>
        <w:t>b</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mili</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u</w:t>
      </w:r>
      <w:r w:rsidRPr="00A544A2">
        <w:rPr>
          <w:rFonts w:ascii="Times New Roman" w:hAnsi="Times New Roman" w:cs="Times New Roman"/>
          <w:iCs/>
          <w:sz w:val="20"/>
          <w:szCs w:val="20"/>
        </w:rPr>
        <w:t>.</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2</w:t>
      </w:r>
      <w:r w:rsidRPr="00A544A2">
        <w:rPr>
          <w:rFonts w:ascii="Times New Roman" w:hAnsi="Times New Roman" w:cs="Times New Roman"/>
          <w:iCs/>
          <w:sz w:val="20"/>
          <w:szCs w:val="20"/>
        </w:rPr>
        <w:t xml:space="preserve">.  </w:t>
      </w:r>
      <w:r w:rsidRPr="00A544A2">
        <w:rPr>
          <w:rFonts w:ascii="Times New Roman" w:hAnsi="Times New Roman" w:cs="Times New Roman"/>
          <w:iCs/>
          <w:spacing w:val="14"/>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éc</w:t>
      </w:r>
      <w:r w:rsidRPr="00A544A2">
        <w:rPr>
          <w:rFonts w:ascii="Times New Roman" w:hAnsi="Times New Roman" w:cs="Times New Roman"/>
          <w:iCs/>
          <w:spacing w:val="-1"/>
          <w:sz w:val="20"/>
          <w:szCs w:val="20"/>
        </w:rPr>
        <w:t>ur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2"/>
          <w:sz w:val="20"/>
          <w:szCs w:val="20"/>
        </w:rPr>
        <w:t>l</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r</w:t>
      </w:r>
      <w:r w:rsidRPr="00A544A2">
        <w:rPr>
          <w:rFonts w:ascii="Times New Roman" w:hAnsi="Times New Roman" w:cs="Times New Roman"/>
          <w:iCs/>
          <w:spacing w:val="1"/>
          <w:sz w:val="20"/>
          <w:szCs w:val="20"/>
        </w:rPr>
        <w:t>ec</w:t>
      </w:r>
      <w:r w:rsidRPr="00A544A2">
        <w:rPr>
          <w:rFonts w:ascii="Times New Roman" w:hAnsi="Times New Roman" w:cs="Times New Roman"/>
          <w:iCs/>
          <w:spacing w:val="-1"/>
          <w:sz w:val="20"/>
          <w:szCs w:val="20"/>
        </w:rPr>
        <w:t>our</w:t>
      </w:r>
      <w:r w:rsidRPr="00A544A2">
        <w:rPr>
          <w:rFonts w:ascii="Times New Roman" w:hAnsi="Times New Roman" w:cs="Times New Roman"/>
          <w:iCs/>
          <w:sz w:val="20"/>
          <w:szCs w:val="20"/>
        </w:rPr>
        <w:t>s</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au</w:t>
      </w:r>
      <w:r w:rsidRPr="00A544A2">
        <w:rPr>
          <w:rFonts w:ascii="Times New Roman" w:hAnsi="Times New Roman" w:cs="Times New Roman"/>
          <w:iCs/>
          <w:sz w:val="20"/>
          <w:szCs w:val="20"/>
        </w:rPr>
        <w:t>x</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h</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mm</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ar</w:t>
      </w:r>
      <w:r w:rsidRPr="00A544A2">
        <w:rPr>
          <w:rFonts w:ascii="Times New Roman" w:hAnsi="Times New Roman" w:cs="Times New Roman"/>
          <w:iCs/>
          <w:sz w:val="20"/>
          <w:szCs w:val="20"/>
        </w:rPr>
        <w:t>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po</w:t>
      </w:r>
      <w:r w:rsidRPr="00A544A2">
        <w:rPr>
          <w:rFonts w:ascii="Times New Roman" w:hAnsi="Times New Roman" w:cs="Times New Roman"/>
          <w:iCs/>
          <w:spacing w:val="1"/>
          <w:sz w:val="20"/>
          <w:szCs w:val="20"/>
        </w:rPr>
        <w:t>u</w:t>
      </w:r>
      <w:r w:rsidRPr="00A544A2">
        <w:rPr>
          <w:rFonts w:ascii="Times New Roman" w:hAnsi="Times New Roman" w:cs="Times New Roman"/>
          <w:iCs/>
          <w:sz w:val="20"/>
          <w:szCs w:val="20"/>
        </w:rPr>
        <w:t>r</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sa</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3</w:t>
      </w:r>
      <w:r w:rsidRPr="00A544A2">
        <w:rPr>
          <w:rFonts w:ascii="Times New Roman" w:hAnsi="Times New Roman" w:cs="Times New Roman"/>
          <w:iCs/>
          <w:sz w:val="20"/>
          <w:szCs w:val="20"/>
        </w:rPr>
        <w:t xml:space="preserve">.   </w:t>
      </w:r>
      <w:r w:rsidRPr="00A544A2">
        <w:rPr>
          <w:rFonts w:ascii="Times New Roman" w:hAnsi="Times New Roman" w:cs="Times New Roman"/>
          <w:iCs/>
          <w:spacing w:val="15"/>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qua</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té</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au</w:t>
      </w:r>
      <w:r w:rsidRPr="00A544A2">
        <w:rPr>
          <w:rFonts w:ascii="Times New Roman" w:hAnsi="Times New Roman" w:cs="Times New Roman"/>
          <w:iCs/>
          <w:sz w:val="20"/>
          <w:szCs w:val="20"/>
        </w:rPr>
        <w:t>x</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t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qu</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p</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pacing w:val="-3"/>
          <w:sz w:val="20"/>
          <w:szCs w:val="20"/>
        </w:rPr>
        <w:t>r</w:t>
      </w:r>
      <w:r w:rsidRPr="00A544A2">
        <w:rPr>
          <w:rFonts w:ascii="Times New Roman" w:hAnsi="Times New Roman" w:cs="Times New Roman"/>
          <w:iCs/>
          <w:spacing w:val="-1"/>
          <w:sz w:val="20"/>
          <w:szCs w:val="20"/>
        </w:rPr>
        <w:t>an</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dan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sa</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r</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lis</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2"/>
          <w:sz w:val="20"/>
          <w:szCs w:val="20"/>
        </w:rPr>
        <w:t>o</w:t>
      </w:r>
      <w:r w:rsidRPr="00A544A2">
        <w:rPr>
          <w:rFonts w:ascii="Times New Roman" w:hAnsi="Times New Roman" w:cs="Times New Roman"/>
          <w:iCs/>
          <w:sz w:val="20"/>
          <w:szCs w:val="20"/>
        </w:rPr>
        <w:t>n</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4</w:t>
      </w:r>
      <w:r w:rsidRPr="00A544A2">
        <w:rPr>
          <w:rFonts w:ascii="Times New Roman" w:hAnsi="Times New Roman" w:cs="Times New Roman"/>
          <w:iCs/>
          <w:sz w:val="20"/>
          <w:szCs w:val="20"/>
        </w:rPr>
        <w:t xml:space="preserve">.   </w:t>
      </w:r>
      <w:r w:rsidRPr="00A544A2">
        <w:rPr>
          <w:rFonts w:ascii="Times New Roman" w:hAnsi="Times New Roman" w:cs="Times New Roman"/>
          <w:iCs/>
          <w:spacing w:val="15"/>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gar</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ie</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t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ss</w:t>
      </w:r>
      <w:r w:rsidRPr="00A544A2">
        <w:rPr>
          <w:rFonts w:ascii="Times New Roman" w:hAnsi="Times New Roman" w:cs="Times New Roman"/>
          <w:iCs/>
          <w:spacing w:val="-1"/>
          <w:sz w:val="20"/>
          <w:szCs w:val="20"/>
        </w:rPr>
        <w:t>uran</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ou</w:t>
      </w:r>
      <w:r w:rsidRPr="00A544A2">
        <w:rPr>
          <w:rFonts w:ascii="Times New Roman" w:hAnsi="Times New Roman" w:cs="Times New Roman"/>
          <w:iCs/>
          <w:spacing w:val="1"/>
          <w:sz w:val="20"/>
          <w:szCs w:val="20"/>
        </w:rPr>
        <w:t>v</w:t>
      </w:r>
      <w:r w:rsidRPr="00A544A2">
        <w:rPr>
          <w:rFonts w:ascii="Times New Roman" w:hAnsi="Times New Roman" w:cs="Times New Roman"/>
          <w:iCs/>
          <w:spacing w:val="-1"/>
          <w:sz w:val="20"/>
          <w:szCs w:val="20"/>
        </w:rPr>
        <w:t>rag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p>
    <w:p w:rsidR="008353D2" w:rsidRPr="00A544A2" w:rsidRDefault="008353D2" w:rsidP="00232303">
      <w:pPr>
        <w:widowControl w:val="0"/>
        <w:autoSpaceDE w:val="0"/>
        <w:autoSpaceDN w:val="0"/>
        <w:adjustRightInd w:val="0"/>
        <w:spacing w:before="8"/>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264"/>
        <w:jc w:val="both"/>
        <w:rPr>
          <w:rFonts w:ascii="Times New Roman" w:hAnsi="Times New Roman" w:cs="Times New Roman"/>
          <w:b/>
          <w:sz w:val="20"/>
          <w:szCs w:val="20"/>
        </w:rPr>
      </w:pPr>
      <w:r w:rsidRPr="00A544A2">
        <w:rPr>
          <w:rFonts w:ascii="Times New Roman" w:hAnsi="Times New Roman" w:cs="Times New Roman"/>
          <w:b/>
          <w:spacing w:val="1"/>
          <w:sz w:val="20"/>
          <w:szCs w:val="20"/>
        </w:rPr>
        <w:t>A</w:t>
      </w:r>
      <w:r w:rsidRPr="00A544A2">
        <w:rPr>
          <w:rFonts w:ascii="Times New Roman" w:hAnsi="Times New Roman" w:cs="Times New Roman"/>
          <w:b/>
          <w:sz w:val="20"/>
          <w:szCs w:val="20"/>
        </w:rPr>
        <w:t>u</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i</w:t>
      </w:r>
      <w:r w:rsidRPr="00A544A2">
        <w:rPr>
          <w:rFonts w:ascii="Times New Roman" w:hAnsi="Times New Roman" w:cs="Times New Roman"/>
          <w:b/>
          <w:spacing w:val="-3"/>
          <w:sz w:val="20"/>
          <w:szCs w:val="20"/>
        </w:rPr>
        <w:t>v</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au</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R</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b</w:t>
      </w:r>
      <w:r w:rsidRPr="00A544A2">
        <w:rPr>
          <w:rFonts w:ascii="Times New Roman" w:hAnsi="Times New Roman" w:cs="Times New Roman"/>
          <w:b/>
          <w:sz w:val="20"/>
          <w:szCs w:val="20"/>
        </w:rPr>
        <w:t>at</w:t>
      </w:r>
      <w:r w:rsidRPr="00A544A2">
        <w:rPr>
          <w:rFonts w:ascii="Times New Roman" w:hAnsi="Times New Roman" w:cs="Times New Roman"/>
          <w:b/>
          <w:spacing w:val="-2"/>
          <w:sz w:val="20"/>
          <w:szCs w:val="20"/>
        </w:rPr>
        <w:t xml:space="preserve"> o</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3"/>
          <w:sz w:val="20"/>
          <w:szCs w:val="20"/>
        </w:rPr>
        <w:t>c</w:t>
      </w:r>
      <w:r w:rsidRPr="00A544A2">
        <w:rPr>
          <w:rFonts w:ascii="Times New Roman" w:hAnsi="Times New Roman" w:cs="Times New Roman"/>
          <w:b/>
          <w:spacing w:val="1"/>
          <w:sz w:val="20"/>
          <w:szCs w:val="20"/>
        </w:rPr>
        <w:t>on</w:t>
      </w:r>
      <w:r w:rsidRPr="00A544A2">
        <w:rPr>
          <w:rFonts w:ascii="Times New Roman" w:hAnsi="Times New Roman" w:cs="Times New Roman"/>
          <w:b/>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pacing w:val="-2"/>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e</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qu</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00474F8E" w:rsidRPr="00A544A2">
        <w:rPr>
          <w:rFonts w:ascii="Times New Roman" w:hAnsi="Times New Roman" w:cs="Times New Roman"/>
          <w:b/>
          <w:sz w:val="20"/>
          <w:szCs w:val="20"/>
        </w:rPr>
        <w:t>l</w:t>
      </w:r>
      <w:r w:rsidRPr="00A544A2">
        <w:rPr>
          <w:rFonts w:ascii="Times New Roman" w:hAnsi="Times New Roman" w:cs="Times New Roman"/>
          <w:b/>
          <w:sz w:val="20"/>
          <w:szCs w:val="20"/>
        </w:rPr>
        <w:t xml:space="preserve">a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u</w:t>
      </w:r>
      <w:r w:rsidRPr="00A544A2">
        <w:rPr>
          <w:rFonts w:ascii="Times New Roman" w:hAnsi="Times New Roman" w:cs="Times New Roman"/>
          <w:b/>
          <w:spacing w:val="-3"/>
          <w:sz w:val="20"/>
          <w:szCs w:val="20"/>
        </w:rPr>
        <w:t>c</w:t>
      </w:r>
      <w:r w:rsidRPr="00A544A2">
        <w:rPr>
          <w:rFonts w:ascii="Times New Roman" w:hAnsi="Times New Roman" w:cs="Times New Roman"/>
          <w:b/>
          <w:spacing w:val="1"/>
          <w:sz w:val="20"/>
          <w:szCs w:val="20"/>
        </w:rPr>
        <w:t>tu</w:t>
      </w:r>
      <w:r w:rsidRPr="00A544A2">
        <w:rPr>
          <w:rFonts w:ascii="Times New Roman" w:hAnsi="Times New Roman" w:cs="Times New Roman"/>
          <w:b/>
          <w:sz w:val="20"/>
          <w:szCs w:val="20"/>
        </w:rPr>
        <w:t>re</w:t>
      </w:r>
      <w:r w:rsidRPr="00A544A2">
        <w:rPr>
          <w:rFonts w:ascii="Times New Roman" w:hAnsi="Times New Roman" w:cs="Times New Roman"/>
          <w:b/>
          <w:spacing w:val="-4"/>
          <w:sz w:val="20"/>
          <w:szCs w:val="20"/>
        </w:rPr>
        <w:t xml:space="preserve"> </w:t>
      </w:r>
      <w:r w:rsidRPr="00A544A2">
        <w:rPr>
          <w:rFonts w:ascii="Times New Roman" w:hAnsi="Times New Roman" w:cs="Times New Roman"/>
          <w:b/>
          <w:spacing w:val="1"/>
          <w:sz w:val="20"/>
          <w:szCs w:val="20"/>
        </w:rPr>
        <w:t>fo</w:t>
      </w:r>
      <w:r w:rsidRPr="00A544A2">
        <w:rPr>
          <w:rFonts w:ascii="Times New Roman" w:hAnsi="Times New Roman" w:cs="Times New Roman"/>
          <w:b/>
          <w:spacing w:val="2"/>
          <w:sz w:val="20"/>
          <w:szCs w:val="20"/>
        </w:rPr>
        <w:t>n</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è</w:t>
      </w:r>
      <w:r w:rsidRPr="00A544A2">
        <w:rPr>
          <w:rFonts w:ascii="Times New Roman" w:hAnsi="Times New Roman" w:cs="Times New Roman"/>
          <w:b/>
          <w:spacing w:val="-2"/>
          <w:sz w:val="20"/>
          <w:szCs w:val="20"/>
        </w:rPr>
        <w:t>r</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la</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ville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pacing w:val="-3"/>
          <w:sz w:val="20"/>
          <w:szCs w:val="20"/>
        </w:rPr>
        <w:t>s</w:t>
      </w:r>
      <w:r w:rsidRPr="00A544A2">
        <w:rPr>
          <w:rFonts w:ascii="Times New Roman" w:hAnsi="Times New Roman" w:cs="Times New Roman"/>
          <w:b/>
          <w:sz w:val="20"/>
          <w:szCs w:val="20"/>
        </w:rPr>
        <w:t>t</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x</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a</w:t>
      </w:r>
      <w:r w:rsidRPr="00A544A2">
        <w:rPr>
          <w:rFonts w:ascii="Times New Roman" w:hAnsi="Times New Roman" w:cs="Times New Roman"/>
          <w:b/>
          <w:sz w:val="20"/>
          <w:szCs w:val="20"/>
        </w:rPr>
        <w:t>is</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 xml:space="preserve">n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la</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iv</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rs</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é</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 xml:space="preserve">s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pacing w:val="1"/>
          <w:sz w:val="20"/>
          <w:szCs w:val="20"/>
        </w:rPr>
        <w:t>u</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s</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j</w:t>
      </w:r>
      <w:r w:rsidRPr="00A544A2">
        <w:rPr>
          <w:rFonts w:ascii="Times New Roman" w:hAnsi="Times New Roman" w:cs="Times New Roman"/>
          <w:b/>
          <w:spacing w:val="1"/>
          <w:sz w:val="20"/>
          <w:szCs w:val="20"/>
        </w:rPr>
        <w:t>u</w:t>
      </w:r>
      <w:r w:rsidRPr="00A544A2">
        <w:rPr>
          <w:rFonts w:ascii="Times New Roman" w:hAnsi="Times New Roman" w:cs="Times New Roman"/>
          <w:b/>
          <w:sz w:val="20"/>
          <w:szCs w:val="20"/>
        </w:rPr>
        <w:t>ri</w:t>
      </w:r>
      <w:r w:rsidRPr="00A544A2">
        <w:rPr>
          <w:rFonts w:ascii="Times New Roman" w:hAnsi="Times New Roman" w:cs="Times New Roman"/>
          <w:b/>
          <w:spacing w:val="1"/>
          <w:sz w:val="20"/>
          <w:szCs w:val="20"/>
        </w:rPr>
        <w:t>d</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q</w:t>
      </w:r>
      <w:r w:rsidRPr="00A544A2">
        <w:rPr>
          <w:rFonts w:ascii="Times New Roman" w:hAnsi="Times New Roman" w:cs="Times New Roman"/>
          <w:b/>
          <w:spacing w:val="-1"/>
          <w:sz w:val="20"/>
          <w:szCs w:val="20"/>
        </w:rPr>
        <w:t>u</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 xml:space="preserve">s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 xml:space="preserve">t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s 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is</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qu</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 r</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giss</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nt</w:t>
      </w:r>
      <w:r w:rsidRPr="00A544A2">
        <w:rPr>
          <w:rFonts w:ascii="Times New Roman" w:hAnsi="Times New Roman" w:cs="Times New Roman"/>
          <w:b/>
          <w:sz w:val="20"/>
          <w:szCs w:val="20"/>
        </w:rPr>
        <w:t>.</w:t>
      </w:r>
      <w:r w:rsidRPr="00A544A2">
        <w:rPr>
          <w:rFonts w:ascii="Times New Roman" w:hAnsi="Times New Roman" w:cs="Times New Roman"/>
          <w:b/>
          <w:spacing w:val="-4"/>
          <w:sz w:val="20"/>
          <w:szCs w:val="20"/>
        </w:rPr>
        <w:t xml:space="preserve"> </w:t>
      </w:r>
      <w:r w:rsidRPr="00A544A2">
        <w:rPr>
          <w:rFonts w:ascii="Times New Roman" w:hAnsi="Times New Roman" w:cs="Times New Roman"/>
          <w:b/>
          <w:sz w:val="20"/>
          <w:szCs w:val="20"/>
        </w:rPr>
        <w:t>En</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f</w:t>
      </w:r>
      <w:r w:rsidRPr="00A544A2">
        <w:rPr>
          <w:rFonts w:ascii="Times New Roman" w:hAnsi="Times New Roman" w:cs="Times New Roman"/>
          <w:b/>
          <w:spacing w:val="1"/>
          <w:sz w:val="20"/>
          <w:szCs w:val="20"/>
        </w:rPr>
        <w:t>fet</w:t>
      </w:r>
      <w:r w:rsidRPr="00A544A2">
        <w:rPr>
          <w:rFonts w:ascii="Times New Roman" w:hAnsi="Times New Roman" w:cs="Times New Roman"/>
          <w:b/>
          <w:sz w:val="20"/>
          <w:szCs w:val="20"/>
        </w:rPr>
        <w:t>,</w:t>
      </w:r>
      <w:r w:rsidRPr="00A544A2">
        <w:rPr>
          <w:rFonts w:ascii="Times New Roman" w:hAnsi="Times New Roman" w:cs="Times New Roman"/>
          <w:b/>
          <w:spacing w:val="-2"/>
          <w:sz w:val="20"/>
          <w:szCs w:val="20"/>
        </w:rPr>
        <w:t xml:space="preserve"> l</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f</w:t>
      </w:r>
      <w:r w:rsidRPr="00A544A2">
        <w:rPr>
          <w:rFonts w:ascii="Times New Roman" w:hAnsi="Times New Roman" w:cs="Times New Roman"/>
          <w:b/>
          <w:spacing w:val="-2"/>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 xml:space="preserve">st </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ar</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agé</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nt</w:t>
      </w:r>
      <w:r w:rsidRPr="00A544A2">
        <w:rPr>
          <w:rFonts w:ascii="Times New Roman" w:hAnsi="Times New Roman" w:cs="Times New Roman"/>
          <w:b/>
          <w:sz w:val="20"/>
          <w:szCs w:val="20"/>
        </w:rPr>
        <w:t>re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w:t>
      </w:r>
    </w:p>
    <w:p w:rsidR="001F2899" w:rsidRPr="00A544A2" w:rsidRDefault="001F2899" w:rsidP="00232303">
      <w:pPr>
        <w:widowControl w:val="0"/>
        <w:autoSpaceDE w:val="0"/>
        <w:autoSpaceDN w:val="0"/>
        <w:adjustRightInd w:val="0"/>
        <w:spacing w:before="11"/>
        <w:ind w:left="836"/>
        <w:jc w:val="both"/>
        <w:rPr>
          <w:rFonts w:ascii="Times New Roman" w:hAnsi="Times New Roman" w:cs="Times New Roman"/>
          <w:sz w:val="20"/>
          <w:szCs w:val="20"/>
        </w:rPr>
      </w:pPr>
    </w:p>
    <w:p w:rsidR="001F2899"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 xml:space="preserve">es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rai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s</w:t>
      </w:r>
      <w:r w:rsidR="008353D2" w:rsidRPr="00A544A2">
        <w:rPr>
          <w:rFonts w:ascii="Times New Roman" w:hAnsi="Times New Roman" w:cs="Times New Roman"/>
          <w:spacing w:val="-4"/>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riv</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z w:val="20"/>
          <w:szCs w:val="20"/>
        </w:rPr>
        <w:t>s,</w:t>
      </w:r>
    </w:p>
    <w:p w:rsidR="001F2899"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z w:val="20"/>
          <w:szCs w:val="20"/>
        </w:rPr>
        <w:t>mai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1"/>
          <w:sz w:val="20"/>
          <w:szCs w:val="20"/>
        </w:rPr>
        <w:t>ub</w:t>
      </w:r>
      <w:r w:rsidR="008353D2" w:rsidRPr="00A544A2">
        <w:rPr>
          <w:rFonts w:ascii="Times New Roman" w:hAnsi="Times New Roman" w:cs="Times New Roman"/>
          <w:sz w:val="20"/>
          <w:szCs w:val="20"/>
        </w:rPr>
        <w:t xml:space="preserve">lic </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z w:val="20"/>
          <w:szCs w:val="20"/>
        </w:rPr>
        <w:t>ari</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m</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w:t>
      </w:r>
    </w:p>
    <w:p w:rsidR="001F2899" w:rsidRPr="00A544A2" w:rsidRDefault="008353D2"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mm</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al,</w:t>
      </w:r>
    </w:p>
    <w:p w:rsidR="008353D2"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z w:val="20"/>
          <w:szCs w:val="20"/>
        </w:rPr>
        <w:t>mai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1"/>
          <w:sz w:val="20"/>
          <w:szCs w:val="20"/>
        </w:rPr>
        <w:t>ub</w:t>
      </w:r>
      <w:r w:rsidR="008353D2" w:rsidRPr="00A544A2">
        <w:rPr>
          <w:rFonts w:ascii="Times New Roman" w:hAnsi="Times New Roman" w:cs="Times New Roman"/>
          <w:sz w:val="20"/>
          <w:szCs w:val="20"/>
        </w:rPr>
        <w:t>lic</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t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ri</w:t>
      </w:r>
      <w:r w:rsidR="008353D2" w:rsidRPr="00A544A2">
        <w:rPr>
          <w:rFonts w:ascii="Times New Roman" w:hAnsi="Times New Roman" w:cs="Times New Roman"/>
          <w:spacing w:val="-3"/>
          <w:sz w:val="20"/>
          <w:szCs w:val="20"/>
        </w:rPr>
        <w:t>v</w:t>
      </w:r>
      <w:r w:rsidR="008353D2" w:rsidRPr="00A544A2">
        <w:rPr>
          <w:rFonts w:ascii="Times New Roman" w:hAnsi="Times New Roman" w:cs="Times New Roman"/>
          <w:sz w:val="20"/>
          <w:szCs w:val="20"/>
        </w:rPr>
        <w:t>é</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l’Etat</w:t>
      </w:r>
    </w:p>
    <w:p w:rsidR="001F2899" w:rsidRPr="00A544A2" w:rsidRDefault="008353D2" w:rsidP="001F2899">
      <w:pPr>
        <w:widowControl w:val="0"/>
        <w:autoSpaceDE w:val="0"/>
        <w:autoSpaceDN w:val="0"/>
        <w:adjustRightInd w:val="0"/>
        <w:ind w:left="836" w:right="4963"/>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1F2899" w:rsidP="001F2899">
      <w:pPr>
        <w:widowControl w:val="0"/>
        <w:autoSpaceDE w:val="0"/>
        <w:autoSpaceDN w:val="0"/>
        <w:adjustRightInd w:val="0"/>
        <w:ind w:left="836" w:right="4963"/>
        <w:jc w:val="both"/>
        <w:rPr>
          <w:rFonts w:ascii="Times New Roman" w:hAnsi="Times New Roman" w:cs="Times New Roman"/>
          <w:sz w:val="20"/>
          <w:szCs w:val="20"/>
        </w:rPr>
      </w:pPr>
      <w:r w:rsidRPr="00A544A2">
        <w:rPr>
          <w:rFonts w:ascii="Times New Roman" w:hAnsi="Times New Roman" w:cs="Times New Roman"/>
          <w:spacing w:val="1"/>
          <w:sz w:val="20"/>
          <w:szCs w:val="20"/>
        </w:rPr>
        <w:t>L</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s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s r</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upé</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ée</w:t>
      </w:r>
      <w:r w:rsidR="008353D2"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2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34"/>
        <w:ind w:left="116"/>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right="111"/>
        <w:jc w:val="both"/>
        <w:rPr>
          <w:rFonts w:ascii="Times New Roman" w:hAnsi="Times New Roman" w:cs="Times New Roman"/>
          <w:sz w:val="20"/>
          <w:szCs w:val="20"/>
        </w:rPr>
      </w:pPr>
    </w:p>
    <w:p w:rsidR="008353D2" w:rsidRPr="00A544A2" w:rsidRDefault="003227F6" w:rsidP="00232303">
      <w:pPr>
        <w:widowControl w:val="0"/>
        <w:autoSpaceDE w:val="0"/>
        <w:autoSpaceDN w:val="0"/>
        <w:adjustRightInd w:val="0"/>
        <w:spacing w:before="55"/>
        <w:ind w:left="116"/>
        <w:jc w:val="both"/>
        <w:rPr>
          <w:rFonts w:ascii="Times New Roman" w:hAnsi="Times New Roman" w:cs="Times New Roman"/>
          <w:spacing w:val="-1"/>
          <w:sz w:val="20"/>
          <w:szCs w:val="20"/>
        </w:rPr>
      </w:pPr>
      <w:r>
        <w:rPr>
          <w:rFonts w:ascii="Times New Roman" w:hAnsi="Times New Roman" w:cs="Times New Roman"/>
          <w:sz w:val="20"/>
          <w:szCs w:val="20"/>
        </w:rPr>
        <w:br w:type="page"/>
      </w:r>
    </w:p>
    <w:p w:rsidR="008353D2" w:rsidRPr="00A544A2" w:rsidRDefault="008353D2" w:rsidP="00232303">
      <w:pPr>
        <w:widowControl w:val="0"/>
        <w:autoSpaceDE w:val="0"/>
        <w:autoSpaceDN w:val="0"/>
        <w:adjustRightInd w:val="0"/>
        <w:spacing w:before="55"/>
        <w:ind w:left="116"/>
        <w:jc w:val="both"/>
        <w:rPr>
          <w:rFonts w:ascii="Times New Roman" w:hAnsi="Times New Roman" w:cs="Times New Roman"/>
          <w:sz w:val="20"/>
          <w:szCs w:val="20"/>
        </w:rPr>
      </w:pPr>
      <w:r w:rsidRPr="00A544A2">
        <w:rPr>
          <w:rFonts w:ascii="Times New Roman" w:hAnsi="Times New Roman" w:cs="Times New Roman"/>
          <w:spacing w:val="-1"/>
          <w:sz w:val="20"/>
          <w:szCs w:val="20"/>
        </w:rPr>
        <w:lastRenderedPageBreak/>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se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1</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3</w:t>
      </w:r>
      <w:r w:rsidRPr="00A544A2">
        <w:rPr>
          <w:rFonts w:ascii="Times New Roman" w:hAnsi="Times New Roman" w:cs="Times New Roman"/>
          <w:spacing w:val="-2"/>
          <w:sz w:val="20"/>
          <w:szCs w:val="20"/>
        </w:rPr>
        <w:t>5</w:t>
      </w:r>
      <w:r w:rsidRPr="00A544A2">
        <w:rPr>
          <w:rFonts w:ascii="Times New Roman" w:hAnsi="Times New Roman" w:cs="Times New Roman"/>
          <w:sz w:val="20"/>
          <w:szCs w:val="20"/>
        </w:rPr>
        <w:t>0</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h</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90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 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p>
    <w:p w:rsidR="008353D2" w:rsidRPr="00A544A2" w:rsidRDefault="008353D2" w:rsidP="00232303">
      <w:pPr>
        <w:widowControl w:val="0"/>
        <w:autoSpaceDE w:val="0"/>
        <w:autoSpaceDN w:val="0"/>
        <w:adjustRightInd w:val="0"/>
        <w:spacing w:before="15"/>
        <w:jc w:val="both"/>
        <w:rPr>
          <w:rFonts w:ascii="Times New Roman" w:hAnsi="Times New Roman" w:cs="Times New Roman"/>
          <w:sz w:val="20"/>
          <w:szCs w:val="20"/>
        </w:rPr>
      </w:pPr>
    </w:p>
    <w:p w:rsidR="008353D2" w:rsidRPr="00A544A2" w:rsidRDefault="008353D2" w:rsidP="007857B8">
      <w:pPr>
        <w:widowControl w:val="0"/>
        <w:autoSpaceDE w:val="0"/>
        <w:autoSpaceDN w:val="0"/>
        <w:adjustRightInd w:val="0"/>
        <w:ind w:left="116" w:right="39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ett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rar</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deu</w:t>
      </w:r>
      <w:r w:rsidRPr="00A544A2">
        <w:rPr>
          <w:rFonts w:ascii="Times New Roman" w:hAnsi="Times New Roman" w:cs="Times New Roman"/>
          <w:sz w:val="20"/>
          <w:szCs w:val="20"/>
        </w:rPr>
        <w:t>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ef</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et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bu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ali</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h</w:t>
      </w:r>
      <w:r w:rsidRPr="00A544A2">
        <w:rPr>
          <w:rFonts w:ascii="Times New Roman" w:hAnsi="Times New Roman" w:cs="Times New Roman"/>
          <w:spacing w:val="1"/>
          <w:sz w:val="20"/>
          <w:szCs w:val="20"/>
        </w:rPr>
        <w:t>éno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èn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s</w:t>
      </w:r>
      <w:r w:rsidRPr="00A544A2">
        <w:rPr>
          <w:rFonts w:ascii="Times New Roman" w:hAnsi="Times New Roman" w:cs="Times New Roman"/>
          <w:spacing w:val="1"/>
          <w:sz w:val="20"/>
          <w:szCs w:val="20"/>
        </w:rPr>
        <w:t>pé</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 l’</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rigi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ri</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ts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it</w:t>
      </w:r>
      <w:r w:rsidR="007857B8" w:rsidRPr="00A544A2">
        <w:rPr>
          <w:rFonts w:ascii="Times New Roman" w:hAnsi="Times New Roman" w:cs="Times New Roman"/>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dé</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 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pé</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hé</w:t>
      </w:r>
      <w:r w:rsidRPr="00A544A2">
        <w:rPr>
          <w:rFonts w:ascii="Times New Roman" w:hAnsi="Times New Roman" w:cs="Times New Roman"/>
          <w:sz w:val="20"/>
          <w:szCs w:val="20"/>
        </w:rPr>
        <w:t>rie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én</w:t>
      </w:r>
      <w:r w:rsidRPr="00A544A2">
        <w:rPr>
          <w:rFonts w:ascii="Times New Roman" w:hAnsi="Times New Roman" w:cs="Times New Roman"/>
          <w:sz w:val="20"/>
          <w:szCs w:val="20"/>
        </w:rPr>
        <w:t>ag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à a</w:t>
      </w:r>
      <w:r w:rsidRPr="00A544A2">
        <w:rPr>
          <w:rFonts w:ascii="Times New Roman" w:hAnsi="Times New Roman" w:cs="Times New Roman"/>
          <w:spacing w:val="-1"/>
          <w:sz w:val="20"/>
          <w:szCs w:val="20"/>
        </w:rPr>
        <w:t>cc</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r 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mais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xc</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en</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riss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fon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û</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y a</w:t>
      </w:r>
      <w:r w:rsidRPr="00A544A2">
        <w:rPr>
          <w:rFonts w:ascii="Times New Roman" w:hAnsi="Times New Roman" w:cs="Times New Roman"/>
          <w:spacing w:val="-1"/>
          <w:sz w:val="20"/>
          <w:szCs w:val="20"/>
        </w:rPr>
        <w:t>cc</w:t>
      </w:r>
      <w:r w:rsidRPr="00A544A2">
        <w:rPr>
          <w:rFonts w:ascii="Times New Roman" w:hAnsi="Times New Roman" w:cs="Times New Roman"/>
          <w:spacing w:val="-2"/>
          <w:sz w:val="20"/>
          <w:szCs w:val="20"/>
        </w:rPr>
        <w:t>è</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007857B8" w:rsidRPr="00A544A2">
        <w:rPr>
          <w:rFonts w:ascii="Times New Roman" w:hAnsi="Times New Roman" w:cs="Times New Roman"/>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gl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air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rsidR="008353D2" w:rsidRPr="00A544A2" w:rsidRDefault="008353D2" w:rsidP="007857B8">
      <w:pPr>
        <w:widowControl w:val="0"/>
        <w:autoSpaceDE w:val="0"/>
        <w:autoSpaceDN w:val="0"/>
        <w:adjustRightInd w:val="0"/>
        <w:ind w:right="69"/>
        <w:jc w:val="both"/>
        <w:rPr>
          <w:rFonts w:ascii="Times New Roman" w:hAnsi="Times New Roman" w:cs="Times New Roman"/>
          <w:sz w:val="20"/>
          <w:szCs w:val="20"/>
        </w:rPr>
      </w:pPr>
    </w:p>
    <w:p w:rsidR="008353D2" w:rsidRPr="00A544A2" w:rsidRDefault="008353D2" w:rsidP="00CF746D">
      <w:pPr>
        <w:pStyle w:val="Titre3"/>
      </w:pPr>
      <w:bookmarkStart w:id="29" w:name="_Toc261098562"/>
      <w:r w:rsidRPr="00A544A2">
        <w:t xml:space="preserve">b </w:t>
      </w:r>
      <w:r w:rsidR="007857B8" w:rsidRPr="00A544A2">
        <w:t>–</w:t>
      </w:r>
      <w:r w:rsidRPr="00A544A2">
        <w:rPr>
          <w:spacing w:val="10"/>
        </w:rPr>
        <w:t xml:space="preserve"> </w:t>
      </w:r>
      <w:r w:rsidRPr="00A544A2">
        <w:t>El</w:t>
      </w:r>
      <w:r w:rsidRPr="00A544A2">
        <w:rPr>
          <w:w w:val="99"/>
        </w:rPr>
        <w:t>a</w:t>
      </w:r>
      <w:r w:rsidRPr="00A544A2">
        <w:t>bor</w:t>
      </w:r>
      <w:r w:rsidRPr="00A544A2">
        <w:rPr>
          <w:spacing w:val="-2"/>
          <w:w w:val="99"/>
        </w:rPr>
        <w:t>a</w:t>
      </w:r>
      <w:r w:rsidRPr="00A544A2">
        <w:t>ti</w:t>
      </w:r>
      <w:r w:rsidRPr="00A544A2">
        <w:rPr>
          <w:spacing w:val="-2"/>
        </w:rPr>
        <w:t>o</w:t>
      </w:r>
      <w:r w:rsidR="007857B8" w:rsidRPr="00A544A2">
        <w:t>n d</w:t>
      </w:r>
      <w:r w:rsidRPr="00A544A2">
        <w:rPr>
          <w:spacing w:val="-2"/>
        </w:rPr>
        <w:t>’</w:t>
      </w:r>
      <w:r w:rsidRPr="00A544A2">
        <w:t>u</w:t>
      </w:r>
      <w:r w:rsidR="007857B8" w:rsidRPr="00A544A2">
        <w:t>n b</w:t>
      </w:r>
      <w:r w:rsidRPr="00A544A2">
        <w:rPr>
          <w:spacing w:val="-2"/>
        </w:rPr>
        <w:t>e</w:t>
      </w:r>
      <w:r w:rsidRPr="00A544A2">
        <w:t>n</w:t>
      </w:r>
      <w:r w:rsidRPr="00A544A2">
        <w:rPr>
          <w:spacing w:val="-1"/>
        </w:rPr>
        <w:t>ch</w:t>
      </w:r>
      <w:r w:rsidRPr="00A544A2">
        <w:t>m</w:t>
      </w:r>
      <w:r w:rsidRPr="00A544A2">
        <w:rPr>
          <w:w w:val="99"/>
        </w:rPr>
        <w:t>a</w:t>
      </w:r>
      <w:r w:rsidR="007857B8" w:rsidRPr="00A544A2">
        <w:t>rk d</w:t>
      </w:r>
      <w:r w:rsidRPr="00A544A2">
        <w:t>e</w:t>
      </w:r>
      <w:r w:rsidR="007857B8" w:rsidRPr="00A544A2">
        <w:t xml:space="preserve"> p</w:t>
      </w:r>
      <w:r w:rsidRPr="00A544A2">
        <w:t>os</w:t>
      </w:r>
      <w:r w:rsidRPr="00A544A2">
        <w:rPr>
          <w:spacing w:val="-2"/>
        </w:rPr>
        <w:t>i</w:t>
      </w:r>
      <w:r w:rsidRPr="00A544A2">
        <w:t>tio</w:t>
      </w:r>
      <w:r w:rsidRPr="00A544A2">
        <w:rPr>
          <w:spacing w:val="-1"/>
        </w:rPr>
        <w:t>n</w:t>
      </w:r>
      <w:r w:rsidRPr="00A544A2">
        <w:t>nem</w:t>
      </w:r>
      <w:r w:rsidRPr="00A544A2">
        <w:rPr>
          <w:spacing w:val="-2"/>
        </w:rPr>
        <w:t>e</w:t>
      </w:r>
      <w:r w:rsidRPr="00A544A2">
        <w:t>nt</w:t>
      </w:r>
      <w:bookmarkEnd w:id="29"/>
    </w:p>
    <w:p w:rsidR="008353D2" w:rsidRPr="00A544A2" w:rsidRDefault="008353D2" w:rsidP="00232303">
      <w:pPr>
        <w:widowControl w:val="0"/>
        <w:autoSpaceDE w:val="0"/>
        <w:autoSpaceDN w:val="0"/>
        <w:adjustRightInd w:val="0"/>
        <w:spacing w:before="6"/>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1"/>
        <w:ind w:left="116" w:right="83"/>
        <w:jc w:val="both"/>
        <w:rPr>
          <w:rFonts w:ascii="Times New Roman" w:hAnsi="Times New Roman" w:cs="Times New Roman"/>
          <w:sz w:val="20"/>
          <w:szCs w:val="20"/>
        </w:rPr>
      </w:pPr>
      <w:r w:rsidRPr="00A544A2">
        <w:rPr>
          <w:rFonts w:ascii="Times New Roman" w:hAnsi="Times New Roman" w:cs="Times New Roman"/>
          <w:sz w:val="20"/>
          <w:szCs w:val="20"/>
        </w:rPr>
        <w:t>Grâ</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 xml:space="preserve">nce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onn</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î</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 xml:space="preserve">l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ue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3"/>
          <w:sz w:val="20"/>
          <w:szCs w:val="20"/>
        </w:rPr>
        <w:t>c</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 ra</w:t>
      </w:r>
      <w:r w:rsidRPr="00A544A2">
        <w:rPr>
          <w:rFonts w:ascii="Times New Roman" w:hAnsi="Times New Roman" w:cs="Times New Roman"/>
          <w:spacing w:val="1"/>
          <w:sz w:val="20"/>
          <w:szCs w:val="20"/>
        </w:rPr>
        <w:t>pp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1"/>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307"/>
        <w:jc w:val="both"/>
        <w:rPr>
          <w:rFonts w:ascii="Times New Roman" w:hAnsi="Times New Roman" w:cs="Times New Roman"/>
          <w:sz w:val="20"/>
          <w:szCs w:val="20"/>
        </w:rPr>
      </w:pPr>
      <w:r w:rsidRPr="00A544A2">
        <w:rPr>
          <w:rFonts w:ascii="Times New Roman" w:hAnsi="Times New Roman" w:cs="Times New Roman"/>
          <w:spacing w:val="1"/>
          <w:sz w:val="20"/>
          <w:szCs w:val="20"/>
        </w:rPr>
        <w:t>Af</w:t>
      </w:r>
      <w:r w:rsidRPr="00A544A2">
        <w:rPr>
          <w:rFonts w:ascii="Times New Roman" w:hAnsi="Times New Roman" w:cs="Times New Roman"/>
          <w:sz w:val="20"/>
          <w:szCs w:val="20"/>
        </w:rPr>
        <w:t>in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êt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pét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do</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 av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ep</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ê</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ct</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vi</w:t>
      </w:r>
      <w:r w:rsidRPr="00A544A2">
        <w:rPr>
          <w:rFonts w:ascii="Times New Roman" w:hAnsi="Times New Roman" w:cs="Times New Roman"/>
          <w:spacing w:val="1"/>
          <w:sz w:val="20"/>
          <w:szCs w:val="20"/>
        </w:rPr>
        <w:t>té</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a sa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nu</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am</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 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rs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ç</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 sig</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314"/>
        <w:jc w:val="both"/>
        <w:rPr>
          <w:rFonts w:ascii="Times New Roman" w:hAnsi="Times New Roman" w:cs="Times New Roman"/>
          <w:sz w:val="20"/>
          <w:szCs w:val="20"/>
        </w:rPr>
      </w:pP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éu</w:t>
      </w:r>
      <w:r w:rsidRPr="00A544A2">
        <w:rPr>
          <w:rFonts w:ascii="Times New Roman" w:hAnsi="Times New Roman" w:cs="Times New Roman"/>
          <w:sz w:val="20"/>
          <w:szCs w:val="20"/>
        </w:rPr>
        <w:t>ssir,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ise</w:t>
      </w:r>
      <w:r w:rsidRPr="00A544A2">
        <w:rPr>
          <w:rFonts w:ascii="Times New Roman" w:hAnsi="Times New Roman" w:cs="Times New Roman"/>
          <w:spacing w:val="1"/>
          <w:sz w:val="20"/>
          <w:szCs w:val="20"/>
        </w:rPr>
        <w:t xml:space="preserve"> do</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ob</w:t>
      </w:r>
      <w:r w:rsidRPr="00A544A2">
        <w:rPr>
          <w:rFonts w:ascii="Times New Roman" w:hAnsi="Times New Roman" w:cs="Times New Roman"/>
          <w:spacing w:val="-2"/>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fo</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 "</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éf</w:t>
      </w:r>
      <w:r w:rsidRPr="00A544A2">
        <w:rPr>
          <w:rFonts w:ascii="Times New Roman" w:hAnsi="Times New Roman" w:cs="Times New Roman"/>
          <w:sz w:val="20"/>
          <w:szCs w:val="20"/>
        </w:rPr>
        <w:t>i.</w:t>
      </w:r>
    </w:p>
    <w:p w:rsidR="008353D2" w:rsidRPr="00A544A2" w:rsidRDefault="008353D2" w:rsidP="00232303">
      <w:pPr>
        <w:widowControl w:val="0"/>
        <w:autoSpaceDE w:val="0"/>
        <w:autoSpaceDN w:val="0"/>
        <w:adjustRightInd w:val="0"/>
        <w:spacing w:before="1"/>
        <w:ind w:left="116" w:right="355"/>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ho</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gie</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si</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nen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1"/>
          <w:sz w:val="20"/>
          <w:szCs w:val="20"/>
        </w:rPr>
        <w:t>eu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leu</w:t>
      </w:r>
      <w:r w:rsidRPr="00A544A2">
        <w:rPr>
          <w:rFonts w:ascii="Times New Roman" w:hAnsi="Times New Roman" w:cs="Times New Roman"/>
          <w:sz w:val="20"/>
          <w:szCs w:val="20"/>
        </w:rPr>
        <w:t>rs a</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pe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 œ</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pacing w:val="-3"/>
          <w:sz w:val="20"/>
          <w:szCs w:val="20"/>
        </w:rPr>
        <w:t>v</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w:t>
      </w:r>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rait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don</w:t>
      </w:r>
      <w:r w:rsidRPr="00A544A2">
        <w:rPr>
          <w:rFonts w:ascii="Times New Roman" w:hAnsi="Times New Roman" w:cs="Times New Roman"/>
          <w:sz w:val="20"/>
          <w:szCs w:val="20"/>
        </w:rPr>
        <w:t>c</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êt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éf</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i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me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sz w:val="20"/>
          <w:szCs w:val="20"/>
        </w:rPr>
        <w:t>1</w:t>
      </w:r>
      <w:r w:rsidRPr="00A544A2">
        <w:rPr>
          <w:rFonts w:ascii="Times New Roman" w:hAnsi="Times New Roman" w:cs="Times New Roman"/>
          <w:sz w:val="20"/>
          <w:szCs w:val="20"/>
        </w:rPr>
        <w:t xml:space="preserve">.  </w:t>
      </w:r>
      <w:r w:rsidR="009A416E" w:rsidRPr="00A544A2">
        <w:rPr>
          <w:rFonts w:ascii="Times New Roman" w:hAnsi="Times New Roman" w:cs="Times New Roman"/>
          <w:spacing w:val="1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x</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z w:val="20"/>
          <w:szCs w:val="20"/>
        </w:rPr>
        <w:t xml:space="preserve">.  </w:t>
      </w:r>
      <w:r w:rsidRPr="00A544A2">
        <w:rPr>
          <w:rFonts w:ascii="Times New Roman" w:hAnsi="Times New Roman" w:cs="Times New Roman"/>
          <w:spacing w:val="1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lir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3"/>
          <w:sz w:val="20"/>
          <w:szCs w:val="20"/>
        </w:rPr>
        <w:t>v</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ir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tè</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ind w:left="836" w:right="479" w:hanging="360"/>
        <w:jc w:val="both"/>
        <w:rPr>
          <w:rFonts w:ascii="Times New Roman" w:hAnsi="Times New Roman" w:cs="Times New Roman"/>
          <w:sz w:val="20"/>
          <w:szCs w:val="20"/>
        </w:rPr>
      </w:pPr>
      <w:r w:rsidRPr="00A544A2">
        <w:rPr>
          <w:rFonts w:ascii="Times New Roman" w:hAnsi="Times New Roman" w:cs="Times New Roman"/>
          <w:spacing w:val="1"/>
          <w:sz w:val="20"/>
          <w:szCs w:val="20"/>
        </w:rPr>
        <w:t>3</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val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rvi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 ra</w:t>
      </w:r>
      <w:r w:rsidRPr="00A544A2">
        <w:rPr>
          <w:rFonts w:ascii="Times New Roman" w:hAnsi="Times New Roman" w:cs="Times New Roman"/>
          <w:spacing w:val="1"/>
          <w:sz w:val="20"/>
          <w:szCs w:val="20"/>
        </w:rPr>
        <w:t>pp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rs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té</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position w:val="1"/>
          <w:sz w:val="20"/>
          <w:szCs w:val="20"/>
        </w:rPr>
        <w:t xml:space="preserve">.  </w:t>
      </w:r>
      <w:r w:rsidRPr="00A544A2">
        <w:rPr>
          <w:rFonts w:ascii="Times New Roman" w:hAnsi="Times New Roman" w:cs="Times New Roman"/>
          <w:spacing w:val="14"/>
          <w:position w:val="1"/>
          <w:sz w:val="20"/>
          <w:szCs w:val="20"/>
        </w:rPr>
        <w:t xml:space="preserve"> </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 xml:space="preserve">n </w:t>
      </w:r>
      <w:r w:rsidRPr="00A544A2">
        <w:rPr>
          <w:rFonts w:ascii="Times New Roman" w:hAnsi="Times New Roman" w:cs="Times New Roman"/>
          <w:spacing w:val="1"/>
          <w:position w:val="1"/>
          <w:sz w:val="20"/>
          <w:szCs w:val="20"/>
        </w:rPr>
        <w:t>po</w:t>
      </w:r>
      <w:r w:rsidRPr="00A544A2">
        <w:rPr>
          <w:rFonts w:ascii="Times New Roman" w:hAnsi="Times New Roman" w:cs="Times New Roman"/>
          <w:spacing w:val="-2"/>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 xml:space="preserve">t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f</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en</w:t>
      </w:r>
      <w:r w:rsidRPr="00A544A2">
        <w:rPr>
          <w:rFonts w:ascii="Times New Roman" w:hAnsi="Times New Roman" w:cs="Times New Roman"/>
          <w:spacing w:val="-1"/>
          <w:position w:val="1"/>
          <w:sz w:val="20"/>
          <w:szCs w:val="20"/>
        </w:rPr>
        <w:t>c</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ar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ir</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u</w:t>
      </w:r>
      <w:r w:rsidRPr="00A544A2">
        <w:rPr>
          <w:rFonts w:ascii="Times New Roman" w:hAnsi="Times New Roman" w:cs="Times New Roman"/>
          <w:spacing w:val="-1"/>
          <w:position w:val="1"/>
          <w:sz w:val="20"/>
          <w:szCs w:val="20"/>
        </w:rPr>
        <w:t>q</w:t>
      </w:r>
      <w:r w:rsidRPr="00A544A2">
        <w:rPr>
          <w:rFonts w:ascii="Times New Roman" w:hAnsi="Times New Roman" w:cs="Times New Roman"/>
          <w:spacing w:val="1"/>
          <w:position w:val="1"/>
          <w:sz w:val="20"/>
          <w:szCs w:val="20"/>
        </w:rPr>
        <w:t>ue</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 xml:space="preserve">n </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x</w:t>
      </w:r>
      <w:r w:rsidRPr="00A544A2">
        <w:rPr>
          <w:rFonts w:ascii="Times New Roman" w:hAnsi="Times New Roman" w:cs="Times New Roman"/>
          <w:position w:val="1"/>
          <w:sz w:val="20"/>
          <w:szCs w:val="20"/>
        </w:rPr>
        <w:t xml:space="preserve">e </w:t>
      </w:r>
      <w:r w:rsidRPr="00A544A2">
        <w:rPr>
          <w:rFonts w:ascii="Times New Roman" w:hAnsi="Times New Roman" w:cs="Times New Roman"/>
          <w:spacing w:val="-2"/>
          <w:position w:val="1"/>
          <w:sz w:val="20"/>
          <w:szCs w:val="20"/>
        </w:rPr>
        <w:t>l</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2"/>
          <w:position w:val="1"/>
          <w:sz w:val="20"/>
          <w:szCs w:val="20"/>
        </w:rPr>
        <w:t>o</w:t>
      </w:r>
      <w:r w:rsidRPr="00A544A2">
        <w:rPr>
          <w:rFonts w:ascii="Times New Roman" w:hAnsi="Times New Roman" w:cs="Times New Roman"/>
          <w:spacing w:val="1"/>
          <w:position w:val="1"/>
          <w:sz w:val="20"/>
          <w:szCs w:val="20"/>
        </w:rPr>
        <w:t>b</w:t>
      </w:r>
      <w:r w:rsidRPr="00A544A2">
        <w:rPr>
          <w:rFonts w:ascii="Times New Roman" w:hAnsi="Times New Roman" w:cs="Times New Roman"/>
          <w:position w:val="1"/>
          <w:sz w:val="20"/>
          <w:szCs w:val="20"/>
        </w:rPr>
        <w:t>j</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c</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2"/>
          <w:position w:val="1"/>
          <w:sz w:val="20"/>
          <w:szCs w:val="20"/>
        </w:rPr>
        <w:t>i</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809"/>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ral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 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e</w:t>
      </w:r>
      <w:r w:rsidRPr="00A544A2">
        <w:rPr>
          <w:rFonts w:ascii="Times New Roman" w:hAnsi="Times New Roman" w:cs="Times New Roman"/>
          <w:spacing w:val="1"/>
          <w:sz w:val="20"/>
          <w:szCs w:val="20"/>
        </w:rPr>
        <w:t>ffe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obt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nu</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epr</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230" w:firstLine="55"/>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if</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den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fo</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vr</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à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j</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as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hé</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CF746D">
      <w:pPr>
        <w:widowControl w:val="0"/>
        <w:autoSpaceDE w:val="0"/>
        <w:autoSpaceDN w:val="0"/>
        <w:adjustRightInd w:val="0"/>
        <w:spacing w:before="55"/>
        <w:ind w:right="200"/>
        <w:jc w:val="both"/>
        <w:rPr>
          <w:rFonts w:ascii="Times New Roman" w:hAnsi="Times New Roman" w:cs="Times New Roman"/>
          <w:sz w:val="20"/>
          <w:szCs w:val="20"/>
        </w:rPr>
      </w:pPr>
      <w:r w:rsidRPr="00A544A2">
        <w:rPr>
          <w:rFonts w:ascii="Times New Roman" w:hAnsi="Times New Roman" w:cs="Times New Roman"/>
          <w:sz w:val="20"/>
          <w:szCs w:val="20"/>
        </w:rPr>
        <w:t>L'im</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l'imm</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r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iss</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rs</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ut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z w:val="20"/>
          <w:szCs w:val="20"/>
        </w:rPr>
        <w:t>ls, j</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 lar</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proofErr w:type="gram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op</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roofErr w:type="gramEnd"/>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la mise</w:t>
      </w:r>
      <w:r w:rsidRPr="00A544A2">
        <w:rPr>
          <w:rFonts w:ascii="Times New Roman" w:hAnsi="Times New Roman" w:cs="Times New Roman"/>
          <w:spacing w:val="-2"/>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œu</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ils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009A416E" w:rsidRPr="00A544A2">
        <w:rPr>
          <w:rFonts w:ascii="Times New Roman" w:hAnsi="Times New Roman" w:cs="Times New Roman"/>
          <w:sz w:val="20"/>
          <w:szCs w:val="20"/>
        </w:rPr>
        <w:t>s.</w:t>
      </w:r>
      <w:r w:rsidR="00A97DDE">
        <w:rPr>
          <w:rFonts w:ascii="Times New Roman" w:hAnsi="Times New Roman" w:cs="Times New Roman"/>
          <w:sz w:val="20"/>
          <w:szCs w:val="20"/>
        </w:rPr>
        <w:br w:type="page"/>
      </w:r>
      <w:r w:rsidRPr="00A544A2">
        <w:rPr>
          <w:rFonts w:ascii="Times New Roman" w:hAnsi="Times New Roman" w:cs="Times New Roman"/>
          <w:spacing w:val="1"/>
          <w:sz w:val="20"/>
          <w:szCs w:val="20"/>
        </w:rPr>
        <w:lastRenderedPageBreak/>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pt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pt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à l'im</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il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l'a</w:t>
      </w:r>
      <w:r w:rsidRPr="00A544A2">
        <w:rPr>
          <w:rFonts w:ascii="Times New Roman" w:hAnsi="Times New Roman" w:cs="Times New Roman"/>
          <w:spacing w:val="1"/>
          <w:sz w:val="20"/>
          <w:szCs w:val="20"/>
        </w:rPr>
        <w:t>pp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proofErr w:type="spellStart"/>
      <w:r w:rsidRPr="00A544A2">
        <w:rPr>
          <w:rFonts w:ascii="Times New Roman" w:hAnsi="Times New Roman" w:cs="Times New Roman"/>
          <w:spacing w:val="1"/>
          <w:sz w:val="20"/>
          <w:szCs w:val="20"/>
        </w:rPr>
        <w:t>ben</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iag</w:t>
      </w:r>
      <w:r w:rsidRPr="00A544A2">
        <w:rPr>
          <w:rFonts w:ascii="Times New Roman" w:hAnsi="Times New Roman" w:cs="Times New Roman"/>
          <w:spacing w:val="1"/>
          <w:sz w:val="20"/>
          <w:szCs w:val="20"/>
        </w:rPr>
        <w:t>no</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ic</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 xml:space="preserve">a </w:t>
      </w:r>
      <w:r w:rsidRPr="00A544A2">
        <w:rPr>
          <w:rFonts w:ascii="Times New Roman" w:hAnsi="Times New Roman" w:cs="Times New Roman"/>
          <w:spacing w:val="1"/>
          <w:sz w:val="20"/>
          <w:szCs w:val="20"/>
        </w:rPr>
        <w:t>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fo</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im</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il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vrait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er</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ett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'am</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 la 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 l</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ud</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p w:rsidR="008353D2" w:rsidRPr="00A544A2" w:rsidRDefault="008353D2" w:rsidP="00CF746D">
      <w:pPr>
        <w:widowControl w:val="0"/>
        <w:autoSpaceDE w:val="0"/>
        <w:autoSpaceDN w:val="0"/>
        <w:adjustRightInd w:val="0"/>
        <w:spacing w:before="11"/>
        <w:jc w:val="both"/>
        <w:rPr>
          <w:rFonts w:ascii="Times New Roman" w:hAnsi="Times New Roman" w:cs="Times New Roman"/>
          <w:sz w:val="20"/>
          <w:szCs w:val="20"/>
        </w:rPr>
      </w:pPr>
    </w:p>
    <w:p w:rsidR="008353D2" w:rsidRPr="00A544A2" w:rsidRDefault="008353D2" w:rsidP="00CF746D">
      <w:pPr>
        <w:widowControl w:val="0"/>
        <w:autoSpaceDE w:val="0"/>
        <w:autoSpaceDN w:val="0"/>
        <w:adjustRightInd w:val="0"/>
        <w:ind w:right="275"/>
        <w:jc w:val="both"/>
        <w:rPr>
          <w:rFonts w:ascii="Times New Roman" w:hAnsi="Times New Roman" w:cs="Times New Roman"/>
          <w:sz w:val="20"/>
          <w:szCs w:val="20"/>
        </w:rPr>
      </w:pPr>
      <w:r w:rsidRPr="00A544A2">
        <w:rPr>
          <w:rFonts w:ascii="Times New Roman" w:hAnsi="Times New Roman" w:cs="Times New Roman"/>
          <w:sz w:val="20"/>
          <w:szCs w:val="20"/>
        </w:rPr>
        <w:t>En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ff</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il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alyse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dé</w:t>
      </w:r>
      <w:r w:rsidRPr="00A544A2">
        <w:rPr>
          <w:rFonts w:ascii="Times New Roman" w:hAnsi="Times New Roman" w:cs="Times New Roman"/>
          <w:sz w:val="20"/>
          <w:szCs w:val="20"/>
        </w:rPr>
        <w:t>cis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vrait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du</w:t>
      </w:r>
      <w:r w:rsidRPr="00A544A2">
        <w:rPr>
          <w:rFonts w:ascii="Times New Roman" w:hAnsi="Times New Roman" w:cs="Times New Roman"/>
          <w:sz w:val="20"/>
          <w:szCs w:val="20"/>
        </w:rPr>
        <w:t>ire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dé</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isi</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la</w:t>
      </w:r>
      <w:r w:rsidR="00CF746D"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l</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ch</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ix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éno</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elu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éte</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p>
    <w:p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rsidR="008353D2" w:rsidRPr="00A544A2" w:rsidRDefault="008353D2" w:rsidP="009A416E">
      <w:pPr>
        <w:widowControl w:val="0"/>
        <w:autoSpaceDE w:val="0"/>
        <w:autoSpaceDN w:val="0"/>
        <w:adjustRightInd w:val="0"/>
        <w:ind w:right="214"/>
        <w:jc w:val="both"/>
        <w:rPr>
          <w:rFonts w:ascii="Times New Roman" w:hAnsi="Times New Roman" w:cs="Times New Roman"/>
          <w:sz w:val="20"/>
          <w:szCs w:val="20"/>
        </w:rPr>
      </w:pPr>
      <w:r w:rsidRPr="00A544A2">
        <w:rPr>
          <w:rFonts w:ascii="Times New Roman" w:hAnsi="Times New Roman" w:cs="Times New Roman"/>
          <w:spacing w:val="1"/>
          <w:sz w:val="20"/>
          <w:szCs w:val="20"/>
        </w:rPr>
        <w:t>Af</w:t>
      </w:r>
      <w:r w:rsidRPr="00A544A2">
        <w:rPr>
          <w:rFonts w:ascii="Times New Roman" w:hAnsi="Times New Roman" w:cs="Times New Roman"/>
          <w:sz w:val="20"/>
          <w:szCs w:val="20"/>
        </w:rPr>
        <w:t>in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ara</w:t>
      </w:r>
      <w:r w:rsidRPr="00A544A2">
        <w:rPr>
          <w:rFonts w:ascii="Times New Roman" w:hAnsi="Times New Roman" w:cs="Times New Roman"/>
          <w:spacing w:val="-1"/>
          <w:sz w:val="20"/>
          <w:szCs w:val="20"/>
        </w:rPr>
        <w:t>ct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pro</w:t>
      </w:r>
      <w:r w:rsidRPr="00A544A2">
        <w:rPr>
          <w:rFonts w:ascii="Times New Roman" w:hAnsi="Times New Roman" w:cs="Times New Roman"/>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Q</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IER</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à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ent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n va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ub</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è</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li</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ne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 la 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tu</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rrai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end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ué</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ent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ag</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le</w:t>
      </w:r>
      <w:r w:rsidRPr="00A544A2">
        <w:rPr>
          <w:rFonts w:ascii="Times New Roman" w:hAnsi="Times New Roman" w:cs="Times New Roman"/>
          <w:sz w:val="20"/>
          <w:szCs w:val="20"/>
        </w:rPr>
        <w:t>s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rvi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onne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mme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 m</w:t>
      </w:r>
      <w:r w:rsidRPr="00A544A2">
        <w:rPr>
          <w:rFonts w:ascii="Times New Roman" w:hAnsi="Times New Roman" w:cs="Times New Roman"/>
          <w:spacing w:val="1"/>
          <w:sz w:val="20"/>
          <w:szCs w:val="20"/>
        </w:rPr>
        <w:t>ont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iv</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tblPr>
      <w:tblGrid>
        <w:gridCol w:w="1995"/>
        <w:gridCol w:w="1812"/>
        <w:gridCol w:w="1821"/>
        <w:gridCol w:w="1836"/>
        <w:gridCol w:w="1824"/>
      </w:tblGrid>
      <w:tr w:rsidR="008353D2" w:rsidRPr="00A544A2" w:rsidTr="008353D2">
        <w:trPr>
          <w:trHeight w:hRule="exact" w:val="804"/>
        </w:trPr>
        <w:tc>
          <w:tcPr>
            <w:tcW w:w="1995"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position w:val="1"/>
                <w:sz w:val="20"/>
                <w:szCs w:val="20"/>
              </w:rPr>
              <w:t>Gr</w:t>
            </w:r>
            <w:r w:rsidRPr="00A544A2">
              <w:rPr>
                <w:rFonts w:ascii="Times New Roman" w:hAnsi="Times New Roman" w:cs="Times New Roman"/>
                <w:color w:val="FFFFFF"/>
                <w:spacing w:val="1"/>
                <w:position w:val="1"/>
                <w:sz w:val="20"/>
                <w:szCs w:val="20"/>
              </w:rPr>
              <w:t>o</w:t>
            </w:r>
            <w:r w:rsidRPr="00A544A2">
              <w:rPr>
                <w:rFonts w:ascii="Times New Roman" w:hAnsi="Times New Roman" w:cs="Times New Roman"/>
                <w:color w:val="FFFFFF"/>
                <w:spacing w:val="-1"/>
                <w:position w:val="1"/>
                <w:sz w:val="20"/>
                <w:szCs w:val="20"/>
              </w:rPr>
              <w:t>up</w:t>
            </w:r>
            <w:r w:rsidRPr="00A544A2">
              <w:rPr>
                <w:rFonts w:ascii="Times New Roman" w:hAnsi="Times New Roman" w:cs="Times New Roman"/>
                <w:color w:val="FFFFFF"/>
                <w:position w:val="1"/>
                <w:sz w:val="20"/>
                <w:szCs w:val="20"/>
              </w:rPr>
              <w:t>e</w:t>
            </w:r>
            <w:r w:rsidRPr="00A544A2">
              <w:rPr>
                <w:rFonts w:ascii="Times New Roman" w:hAnsi="Times New Roman" w:cs="Times New Roman"/>
                <w:color w:val="FFFFFF"/>
                <w:spacing w:val="1"/>
                <w:position w:val="1"/>
                <w:sz w:val="20"/>
                <w:szCs w:val="20"/>
              </w:rPr>
              <w:t xml:space="preserve"> </w:t>
            </w:r>
            <w:proofErr w:type="spellStart"/>
            <w:r w:rsidRPr="00A544A2">
              <w:rPr>
                <w:rFonts w:ascii="Times New Roman" w:hAnsi="Times New Roman" w:cs="Times New Roman"/>
                <w:color w:val="FFFFFF"/>
                <w:position w:val="1"/>
                <w:sz w:val="20"/>
                <w:szCs w:val="20"/>
              </w:rPr>
              <w:t>A</w:t>
            </w:r>
            <w:r w:rsidRPr="00A544A2">
              <w:rPr>
                <w:rFonts w:ascii="Times New Roman" w:hAnsi="Times New Roman" w:cs="Times New Roman"/>
                <w:color w:val="FFFFFF"/>
                <w:spacing w:val="-1"/>
                <w:position w:val="1"/>
                <w:sz w:val="20"/>
                <w:szCs w:val="20"/>
              </w:rPr>
              <w:t>dd</w:t>
            </w:r>
            <w:r w:rsidRPr="00A544A2">
              <w:rPr>
                <w:rFonts w:ascii="Times New Roman" w:hAnsi="Times New Roman" w:cs="Times New Roman"/>
                <w:color w:val="FFFFFF"/>
                <w:spacing w:val="1"/>
                <w:position w:val="1"/>
                <w:sz w:val="20"/>
                <w:szCs w:val="20"/>
              </w:rPr>
              <w:t>o</w:t>
            </w:r>
            <w:r w:rsidRPr="00A544A2">
              <w:rPr>
                <w:rFonts w:ascii="Times New Roman" w:hAnsi="Times New Roman" w:cs="Times New Roman"/>
                <w:color w:val="FFFFFF"/>
                <w:spacing w:val="-1"/>
                <w:position w:val="1"/>
                <w:sz w:val="20"/>
                <w:szCs w:val="20"/>
              </w:rPr>
              <w:t>h</w:t>
            </w:r>
            <w:r w:rsidRPr="00A544A2">
              <w:rPr>
                <w:rFonts w:ascii="Times New Roman" w:hAnsi="Times New Roman" w:cs="Times New Roman"/>
                <w:color w:val="FFFFFF"/>
                <w:position w:val="1"/>
                <w:sz w:val="20"/>
                <w:szCs w:val="20"/>
              </w:rPr>
              <w:t>a</w:t>
            </w:r>
            <w:proofErr w:type="spellEnd"/>
          </w:p>
        </w:tc>
        <w:tc>
          <w:tcPr>
            <w:tcW w:w="1821"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1"/>
                <w:position w:val="1"/>
                <w:sz w:val="20"/>
                <w:szCs w:val="20"/>
              </w:rPr>
              <w:t>D</w:t>
            </w:r>
            <w:r w:rsidRPr="00A544A2">
              <w:rPr>
                <w:rFonts w:ascii="Times New Roman" w:hAnsi="Times New Roman" w:cs="Times New Roman"/>
                <w:color w:val="FFFFFF"/>
                <w:position w:val="1"/>
                <w:sz w:val="20"/>
                <w:szCs w:val="20"/>
              </w:rPr>
              <w:t>G</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2"/>
                <w:sz w:val="20"/>
                <w:szCs w:val="20"/>
              </w:rPr>
              <w:t>é</w:t>
            </w:r>
            <w:r w:rsidRPr="00A544A2">
              <w:rPr>
                <w:rFonts w:ascii="Times New Roman" w:hAnsi="Times New Roman" w:cs="Times New Roman"/>
                <w:color w:val="FFFFFF"/>
                <w:spacing w:val="1"/>
                <w:sz w:val="20"/>
                <w:szCs w:val="20"/>
              </w:rPr>
              <w:t>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tc>
        <w:tc>
          <w:tcPr>
            <w:tcW w:w="1836"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spacing w:val="1"/>
                <w:position w:val="1"/>
                <w:sz w:val="20"/>
                <w:szCs w:val="20"/>
              </w:rPr>
              <w:t>P</w:t>
            </w:r>
            <w:r w:rsidRPr="00A544A2">
              <w:rPr>
                <w:rFonts w:ascii="Times New Roman" w:hAnsi="Times New Roman" w:cs="Times New Roman"/>
                <w:color w:val="FFFFFF"/>
                <w:position w:val="1"/>
                <w:sz w:val="20"/>
                <w:szCs w:val="20"/>
              </w:rPr>
              <w:t>al</w:t>
            </w:r>
            <w:r w:rsidRPr="00A544A2">
              <w:rPr>
                <w:rFonts w:ascii="Times New Roman" w:hAnsi="Times New Roman" w:cs="Times New Roman"/>
                <w:color w:val="FFFFFF"/>
                <w:spacing w:val="-1"/>
                <w:position w:val="1"/>
                <w:sz w:val="20"/>
                <w:szCs w:val="20"/>
              </w:rPr>
              <w:t>m</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raie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1"/>
                <w:sz w:val="20"/>
                <w:szCs w:val="20"/>
              </w:rPr>
              <w:t>éve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2"/>
                <w:sz w:val="20"/>
                <w:szCs w:val="20"/>
              </w:rPr>
              <w:t>e</w:t>
            </w:r>
            <w:r w:rsidRPr="00A544A2">
              <w:rPr>
                <w:rFonts w:ascii="Times New Roman" w:hAnsi="Times New Roman" w:cs="Times New Roman"/>
                <w:color w:val="FFFFFF"/>
                <w:spacing w:val="1"/>
                <w:sz w:val="20"/>
                <w:szCs w:val="20"/>
              </w:rPr>
              <w:t>me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tc>
        <w:tc>
          <w:tcPr>
            <w:tcW w:w="1824"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Allia</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2"/>
                <w:sz w:val="20"/>
                <w:szCs w:val="20"/>
              </w:rPr>
              <w:t>é</w:t>
            </w:r>
            <w:r w:rsidRPr="00A544A2">
              <w:rPr>
                <w:rFonts w:ascii="Times New Roman" w:hAnsi="Times New Roman" w:cs="Times New Roman"/>
                <w:color w:val="FFFFFF"/>
                <w:spacing w:val="1"/>
                <w:sz w:val="20"/>
                <w:szCs w:val="20"/>
              </w:rPr>
              <w:t>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z w:val="20"/>
                <w:szCs w:val="20"/>
              </w:rPr>
              <w:t>I</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b</w:t>
            </w:r>
            <w:r w:rsidRPr="00A544A2">
              <w:rPr>
                <w:rFonts w:ascii="Times New Roman" w:hAnsi="Times New Roman" w:cs="Times New Roman"/>
                <w:color w:val="FFFFFF"/>
                <w:sz w:val="20"/>
                <w:szCs w:val="20"/>
              </w:rPr>
              <w:t>ili</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z w:val="20"/>
                <w:szCs w:val="20"/>
              </w:rPr>
              <w:t>r</w:t>
            </w:r>
          </w:p>
        </w:tc>
      </w:tr>
      <w:tr w:rsidR="008353D2" w:rsidRPr="00A544A2" w:rsidTr="008353D2">
        <w:trPr>
          <w:trHeight w:hRule="exact" w:val="1896"/>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A63168"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Constructeur</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proofErr w:type="spellStart"/>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ti</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ia</w:t>
            </w:r>
            <w:proofErr w:type="spellEnd"/>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Riad El</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nd</w:t>
            </w:r>
            <w:r w:rsidRPr="00A544A2">
              <w:rPr>
                <w:rFonts w:ascii="Times New Roman" w:hAnsi="Times New Roman" w:cs="Times New Roman"/>
                <w:position w:val="1"/>
                <w:sz w:val="20"/>
                <w:szCs w:val="20"/>
              </w:rPr>
              <w:t>al</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right="256"/>
              <w:jc w:val="both"/>
              <w:rPr>
                <w:rFonts w:ascii="Times New Roman" w:hAnsi="Times New Roman" w:cs="Times New Roman"/>
                <w:sz w:val="20"/>
                <w:szCs w:val="20"/>
              </w:rPr>
            </w:pPr>
            <w:r w:rsidRPr="00A544A2">
              <w:rPr>
                <w:rFonts w:ascii="Times New Roman" w:hAnsi="Times New Roman" w:cs="Times New Roman"/>
                <w:sz w:val="20"/>
                <w:szCs w:val="20"/>
              </w:rPr>
              <w:t>CGI :</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ias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 i</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jar</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proofErr w:type="spellStart"/>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y</w:t>
            </w:r>
            <w:r w:rsidRPr="00A544A2">
              <w:rPr>
                <w:rFonts w:ascii="Times New Roman" w:hAnsi="Times New Roman" w:cs="Times New Roman"/>
                <w:sz w:val="20"/>
                <w:szCs w:val="20"/>
              </w:rPr>
              <w:t>as</w:t>
            </w:r>
            <w:proofErr w:type="spellEnd"/>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raie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spacing w:val="-2"/>
                <w:position w:val="1"/>
                <w:sz w:val="20"/>
                <w:szCs w:val="20"/>
              </w:rPr>
              <w:t>é</w:t>
            </w:r>
            <w:r w:rsidRPr="00A544A2">
              <w:rPr>
                <w:rFonts w:ascii="Times New Roman" w:hAnsi="Times New Roman" w:cs="Times New Roman"/>
                <w:spacing w:val="1"/>
                <w:position w:val="1"/>
                <w:sz w:val="20"/>
                <w:szCs w:val="20"/>
              </w:rPr>
              <w:t>ve</w:t>
            </w:r>
            <w:r w:rsidRPr="00A544A2">
              <w:rPr>
                <w:rFonts w:ascii="Times New Roman" w:hAnsi="Times New Roman" w:cs="Times New Roman"/>
                <w:spacing w:val="-3"/>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pp</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 xml:space="preserve">« </w:t>
            </w:r>
            <w:proofErr w:type="spellStart"/>
            <w:r w:rsidRPr="00A544A2">
              <w:rPr>
                <w:rFonts w:ascii="Times New Roman" w:hAnsi="Times New Roman" w:cs="Times New Roman"/>
                <w:sz w:val="20"/>
                <w:szCs w:val="20"/>
              </w:rPr>
              <w:t>Calif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ia</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lf</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2"/>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P</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w:t>
            </w:r>
          </w:p>
        </w:tc>
      </w:tr>
      <w:tr w:rsidR="008353D2" w:rsidRPr="00A544A2" w:rsidTr="008353D2">
        <w:trPr>
          <w:trHeight w:hRule="exact" w:val="1085"/>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S</w:t>
            </w:r>
            <w:r w:rsidR="008353D2" w:rsidRPr="00A544A2">
              <w:rPr>
                <w:rFonts w:ascii="Times New Roman" w:hAnsi="Times New Roman" w:cs="Times New Roman"/>
                <w:position w:val="1"/>
                <w:sz w:val="20"/>
                <w:szCs w:val="20"/>
              </w:rPr>
              <w:t>it</w:t>
            </w:r>
            <w:r w:rsidR="008353D2" w:rsidRPr="00A544A2">
              <w:rPr>
                <w:rFonts w:ascii="Times New Roman" w:hAnsi="Times New Roman" w:cs="Times New Roman"/>
                <w:spacing w:val="-1"/>
                <w:position w:val="1"/>
                <w:sz w:val="20"/>
                <w:szCs w:val="20"/>
              </w:rPr>
              <w:t>u</w:t>
            </w:r>
            <w:r w:rsidR="008353D2" w:rsidRPr="00A544A2">
              <w:rPr>
                <w:rFonts w:ascii="Times New Roman" w:hAnsi="Times New Roman" w:cs="Times New Roman"/>
                <w:position w:val="1"/>
                <w:sz w:val="20"/>
                <w:szCs w:val="20"/>
              </w:rPr>
              <w:t>ati</w:t>
            </w:r>
            <w:r w:rsidR="008353D2" w:rsidRPr="00A544A2">
              <w:rPr>
                <w:rFonts w:ascii="Times New Roman" w:hAnsi="Times New Roman" w:cs="Times New Roman"/>
                <w:spacing w:val="1"/>
                <w:position w:val="1"/>
                <w:sz w:val="20"/>
                <w:szCs w:val="20"/>
              </w:rPr>
              <w:t>o</w:t>
            </w:r>
            <w:r w:rsidR="008353D2" w:rsidRPr="00A544A2">
              <w:rPr>
                <w:rFonts w:ascii="Times New Roman" w:hAnsi="Times New Roman" w:cs="Times New Roman"/>
                <w:position w:val="1"/>
                <w:sz w:val="20"/>
                <w:szCs w:val="20"/>
              </w:rPr>
              <w:t>n</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L</w:t>
            </w:r>
            <w:r w:rsidR="008353D2"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ci</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n 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r</w:t>
            </w:r>
            <w:r w:rsidR="008353D2" w:rsidRPr="00A544A2">
              <w:rPr>
                <w:rFonts w:ascii="Times New Roman" w:hAnsi="Times New Roman" w:cs="Times New Roman"/>
                <w:spacing w:val="-2"/>
                <w:position w:val="1"/>
                <w:sz w:val="20"/>
                <w:szCs w:val="20"/>
              </w:rPr>
              <w:t>r</w:t>
            </w:r>
            <w:r w:rsidR="008353D2" w:rsidRPr="00A544A2">
              <w:rPr>
                <w:rFonts w:ascii="Times New Roman" w:hAnsi="Times New Roman" w:cs="Times New Roman"/>
                <w:position w:val="1"/>
                <w:sz w:val="20"/>
                <w:szCs w:val="20"/>
              </w:rPr>
              <w:t>ain</w:t>
            </w:r>
          </w:p>
          <w:p w:rsidR="008353D2" w:rsidRPr="00A544A2" w:rsidRDefault="008353D2" w:rsidP="00232303">
            <w:pPr>
              <w:widowControl w:val="0"/>
              <w:autoSpaceDE w:val="0"/>
              <w:autoSpaceDN w:val="0"/>
              <w:adjustRightInd w:val="0"/>
              <w:ind w:left="102" w:right="401"/>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xml:space="preserve">arc </w:t>
            </w:r>
            <w:r w:rsidRPr="00A544A2">
              <w:rPr>
                <w:rFonts w:ascii="Times New Roman" w:hAnsi="Times New Roman" w:cs="Times New Roman"/>
                <w:spacing w:val="-1"/>
                <w:sz w:val="20"/>
                <w:szCs w:val="20"/>
              </w:rPr>
              <w:t>z</w:t>
            </w:r>
            <w:r w:rsidRPr="00A544A2">
              <w:rPr>
                <w:rFonts w:ascii="Times New Roman" w:hAnsi="Times New Roman" w:cs="Times New Roman"/>
                <w:spacing w:val="1"/>
                <w:sz w:val="20"/>
                <w:szCs w:val="20"/>
              </w:rPr>
              <w:t>oo</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Au cœ</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3"/>
                <w:position w:val="1"/>
                <w:sz w:val="20"/>
                <w:szCs w:val="20"/>
              </w:rPr>
              <w:t>a</w:t>
            </w:r>
            <w:r w:rsidRPr="00A544A2">
              <w:rPr>
                <w:rFonts w:ascii="Times New Roman" w:hAnsi="Times New Roman" w:cs="Times New Roman"/>
                <w:position w:val="1"/>
                <w:sz w:val="20"/>
                <w:szCs w:val="20"/>
              </w:rPr>
              <w:t>y</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Riad à</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 la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lisi</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re</w:t>
            </w:r>
            <w:r w:rsidRPr="00A544A2">
              <w:rPr>
                <w:rFonts w:ascii="Times New Roman" w:hAnsi="Times New Roman" w:cs="Times New Roman"/>
                <w:spacing w:val="-1"/>
                <w:position w:val="1"/>
                <w:sz w:val="20"/>
                <w:szCs w:val="20"/>
              </w:rPr>
              <w:t xml:space="preserve"> 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la</w:t>
            </w:r>
          </w:p>
          <w:p w:rsidR="008353D2" w:rsidRPr="00A544A2" w:rsidRDefault="008353D2" w:rsidP="00232303">
            <w:pPr>
              <w:widowControl w:val="0"/>
              <w:autoSpaceDE w:val="0"/>
              <w:autoSpaceDN w:val="0"/>
              <w:adjustRightInd w:val="0"/>
              <w:ind w:left="105" w:right="144"/>
              <w:jc w:val="both"/>
              <w:rPr>
                <w:rFonts w:ascii="Times New Roman" w:hAnsi="Times New Roman" w:cs="Times New Roman"/>
                <w:sz w:val="20"/>
                <w:szCs w:val="20"/>
              </w:rPr>
            </w:pP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z w:val="20"/>
                <w:szCs w:val="20"/>
              </w:rPr>
              <w:t>B</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ko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ra</w:t>
            </w:r>
            <w:proofErr w:type="spellEnd"/>
            <w:r w:rsidRPr="00A544A2">
              <w:rPr>
                <w:rFonts w:ascii="Times New Roman" w:hAnsi="Times New Roman" w:cs="Times New Roman"/>
                <w:sz w:val="20"/>
                <w:szCs w:val="20"/>
              </w:rPr>
              <w:t>, 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 xml:space="preserve">El </w:t>
            </w:r>
            <w:r w:rsidRPr="00A544A2">
              <w:rPr>
                <w:rFonts w:ascii="Times New Roman" w:hAnsi="Times New Roman" w:cs="Times New Roman"/>
                <w:spacing w:val="-1"/>
                <w:sz w:val="20"/>
                <w:szCs w:val="20"/>
              </w:rPr>
              <w:t>J</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om</w:t>
            </w:r>
            <w:r w:rsidRPr="00A544A2">
              <w:rPr>
                <w:rFonts w:ascii="Times New Roman" w:hAnsi="Times New Roman" w:cs="Times New Roman"/>
                <w:spacing w:val="-1"/>
                <w:position w:val="1"/>
                <w:sz w:val="20"/>
                <w:szCs w:val="20"/>
              </w:rPr>
              <w:t>b</w:t>
            </w: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la</w:t>
            </w:r>
          </w:p>
          <w:p w:rsidR="008353D2" w:rsidRPr="00A544A2" w:rsidRDefault="008353D2" w:rsidP="00232303">
            <w:pPr>
              <w:widowControl w:val="0"/>
              <w:autoSpaceDE w:val="0"/>
              <w:autoSpaceDN w:val="0"/>
              <w:adjustRightInd w:val="0"/>
              <w:ind w:left="102" w:right="213"/>
              <w:jc w:val="both"/>
              <w:rPr>
                <w:rFonts w:ascii="Times New Roman" w:hAnsi="Times New Roman" w:cs="Times New Roman"/>
                <w:sz w:val="20"/>
                <w:szCs w:val="20"/>
              </w:rPr>
            </w:pPr>
            <w:r w:rsidRPr="00A544A2">
              <w:rPr>
                <w:rFonts w:ascii="Times New Roman" w:hAnsi="Times New Roman" w:cs="Times New Roman"/>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ê</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H</w:t>
            </w:r>
            <w:r w:rsidRPr="00A544A2">
              <w:rPr>
                <w:rFonts w:ascii="Times New Roman" w:hAnsi="Times New Roman" w:cs="Times New Roman"/>
                <w:sz w:val="20"/>
                <w:szCs w:val="20"/>
              </w:rPr>
              <w:t>ilt</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au cœ</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proofErr w:type="spellStart"/>
            <w:r w:rsidRPr="00A544A2">
              <w:rPr>
                <w:rFonts w:ascii="Times New Roman" w:hAnsi="Times New Roman" w:cs="Times New Roman"/>
                <w:sz w:val="20"/>
                <w:szCs w:val="20"/>
              </w:rPr>
              <w:t>A</w:t>
            </w:r>
            <w:r w:rsidRPr="00A544A2">
              <w:rPr>
                <w:rFonts w:ascii="Times New Roman" w:hAnsi="Times New Roman" w:cs="Times New Roman"/>
                <w:spacing w:val="-1"/>
                <w:sz w:val="20"/>
                <w:szCs w:val="20"/>
              </w:rPr>
              <w:t>gd</w:t>
            </w:r>
            <w:r w:rsidRPr="00A544A2">
              <w:rPr>
                <w:rFonts w:ascii="Times New Roman" w:hAnsi="Times New Roman" w:cs="Times New Roman"/>
                <w:sz w:val="20"/>
                <w:szCs w:val="20"/>
              </w:rPr>
              <w:t>al</w:t>
            </w:r>
            <w:proofErr w:type="spellEnd"/>
            <w:r w:rsidRPr="00A544A2">
              <w:rPr>
                <w:rFonts w:ascii="Times New Roman" w:hAnsi="Times New Roman" w:cs="Times New Roman"/>
                <w:sz w:val="20"/>
                <w:szCs w:val="20"/>
              </w:rPr>
              <w:t xml:space="preserve"> à 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r>
      <w:tr w:rsidR="008353D2" w:rsidRPr="00A544A2"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rficie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t</w:t>
            </w:r>
            <w:r w:rsidRPr="00A544A2">
              <w:rPr>
                <w:rFonts w:ascii="Times New Roman" w:hAnsi="Times New Roman" w:cs="Times New Roman"/>
                <w:spacing w:val="-2"/>
                <w:position w:val="1"/>
                <w:sz w:val="20"/>
                <w:szCs w:val="20"/>
              </w:rPr>
              <w:t>e</w:t>
            </w:r>
            <w:r w:rsidRPr="00A544A2">
              <w:rPr>
                <w:rFonts w:ascii="Times New Roman" w:hAnsi="Times New Roman" w:cs="Times New Roman"/>
                <w:position w:val="1"/>
                <w:sz w:val="20"/>
                <w:szCs w:val="20"/>
              </w:rPr>
              <w:t>rrain</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3</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3</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2"/>
                <w:position w:val="1"/>
                <w:sz w:val="20"/>
                <w:szCs w:val="20"/>
              </w:rPr>
              <w:t>c</w:t>
            </w:r>
            <w:r w:rsidRPr="00A544A2">
              <w:rPr>
                <w:rFonts w:ascii="Times New Roman" w:hAnsi="Times New Roman" w:cs="Times New Roman"/>
                <w:position w:val="1"/>
                <w:sz w:val="20"/>
                <w:szCs w:val="20"/>
              </w:rPr>
              <w:t>tar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5</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r>
      <w:tr w:rsidR="008353D2" w:rsidRPr="00A544A2" w:rsidTr="008353D2">
        <w:trPr>
          <w:trHeight w:hRule="exact" w:val="547"/>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du</w:t>
            </w:r>
            <w:r w:rsidRPr="00A544A2">
              <w:rPr>
                <w:rFonts w:ascii="Times New Roman" w:hAnsi="Times New Roman" w:cs="Times New Roman"/>
                <w:position w:val="1"/>
                <w:sz w:val="20"/>
                <w:szCs w:val="20"/>
              </w:rPr>
              <w:t>its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pp</w:t>
            </w:r>
            <w:r w:rsidR="008353D2" w:rsidRPr="00A544A2">
              <w:rPr>
                <w:rFonts w:ascii="Times New Roman" w:hAnsi="Times New Roman" w:cs="Times New Roman"/>
                <w:position w:val="1"/>
                <w:sz w:val="20"/>
                <w:szCs w:val="20"/>
              </w:rPr>
              <w:t>art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p>
        </w:tc>
      </w:tr>
      <w:tr w:rsidR="008353D2" w:rsidRPr="00A544A2" w:rsidTr="008353D2">
        <w:trPr>
          <w:trHeight w:hRule="exact" w:val="547"/>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rfici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ve</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7</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m</w:t>
            </w:r>
            <w:r w:rsidRPr="00A544A2">
              <w:rPr>
                <w:rFonts w:ascii="Times New Roman" w:hAnsi="Times New Roman" w:cs="Times New Roman"/>
                <w:position w:val="1"/>
                <w:sz w:val="20"/>
                <w:szCs w:val="20"/>
              </w:rPr>
              <w:t>².</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m</w:t>
            </w:r>
            <w:r w:rsidRPr="00A544A2">
              <w:rPr>
                <w:rFonts w:ascii="Times New Roman" w:hAnsi="Times New Roman" w:cs="Times New Roman"/>
                <w:position w:val="1"/>
                <w:sz w:val="20"/>
                <w:szCs w:val="20"/>
              </w:rPr>
              <w:t>²</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2</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9</w:t>
            </w:r>
            <w:r w:rsidRPr="00A544A2">
              <w:rPr>
                <w:rFonts w:ascii="Times New Roman" w:hAnsi="Times New Roman" w:cs="Times New Roman"/>
                <w:position w:val="1"/>
                <w:sz w:val="20"/>
                <w:szCs w:val="20"/>
              </w:rPr>
              <w:t>5</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3</w:t>
            </w:r>
            <w:r w:rsidRPr="00A544A2">
              <w:rPr>
                <w:rFonts w:ascii="Times New Roman" w:hAnsi="Times New Roman" w:cs="Times New Roman"/>
                <w:spacing w:val="-1"/>
                <w:position w:val="1"/>
                <w:sz w:val="20"/>
                <w:szCs w:val="20"/>
              </w:rPr>
              <w:t>2</w:t>
            </w:r>
            <w:r w:rsidRPr="00A544A2">
              <w:rPr>
                <w:rFonts w:ascii="Times New Roman" w:hAnsi="Times New Roman" w:cs="Times New Roman"/>
                <w:position w:val="1"/>
                <w:sz w:val="20"/>
                <w:szCs w:val="20"/>
              </w:rPr>
              <w:t>2</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tc>
      </w:tr>
      <w:tr w:rsidR="008353D2" w:rsidRPr="00A544A2"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pp</w:t>
            </w:r>
            <w:r w:rsidR="008353D2" w:rsidRPr="00A544A2">
              <w:rPr>
                <w:rFonts w:ascii="Times New Roman" w:hAnsi="Times New Roman" w:cs="Times New Roman"/>
                <w:position w:val="1"/>
                <w:sz w:val="20"/>
                <w:szCs w:val="20"/>
              </w:rPr>
              <w:t>art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9</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9</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0</w:t>
            </w:r>
          </w:p>
        </w:tc>
      </w:tr>
      <w:tr w:rsidR="008353D2" w:rsidRPr="00A544A2"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V</w:t>
            </w:r>
            <w:r w:rsidR="008353D2" w:rsidRPr="00A544A2">
              <w:rPr>
                <w:rFonts w:ascii="Times New Roman" w:hAnsi="Times New Roman" w:cs="Times New Roman"/>
                <w:position w:val="1"/>
                <w:sz w:val="20"/>
                <w:szCs w:val="20"/>
              </w:rPr>
              <w:t>illas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4</w:t>
            </w:r>
            <w:r w:rsidRPr="00A544A2">
              <w:rPr>
                <w:rFonts w:ascii="Times New Roman" w:hAnsi="Times New Roman" w:cs="Times New Roman"/>
                <w:position w:val="1"/>
                <w:sz w:val="20"/>
                <w:szCs w:val="20"/>
              </w:rPr>
              <w:t>1</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008353D2" w:rsidRPr="00A544A2">
              <w:rPr>
                <w:rFonts w:ascii="Times New Roman" w:hAnsi="Times New Roman" w:cs="Times New Roman"/>
                <w:spacing w:val="-1"/>
                <w:position w:val="1"/>
                <w:sz w:val="20"/>
                <w:szCs w:val="20"/>
              </w:rPr>
              <w:t>o</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rc</w:t>
            </w:r>
            <w:r w:rsidR="008353D2" w:rsidRPr="00A544A2">
              <w:rPr>
                <w:rFonts w:ascii="Times New Roman" w:hAnsi="Times New Roman" w:cs="Times New Roman"/>
                <w:spacing w:val="-2"/>
                <w:position w:val="1"/>
                <w:sz w:val="20"/>
                <w:szCs w:val="20"/>
              </w:rPr>
              <w:t>e</w:t>
            </w:r>
            <w:r w:rsidR="008353D2" w:rsidRPr="00A544A2">
              <w:rPr>
                <w:rFonts w:ascii="Times New Roman" w:hAnsi="Times New Roman" w:cs="Times New Roman"/>
                <w:position w:val="1"/>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rsidTr="008353D2">
        <w:trPr>
          <w:trHeight w:hRule="exact" w:val="1620"/>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rix</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rati</w:t>
            </w:r>
            <w:r w:rsidRPr="00A544A2">
              <w:rPr>
                <w:rFonts w:ascii="Times New Roman" w:hAnsi="Times New Roman" w:cs="Times New Roman"/>
                <w:spacing w:val="-1"/>
                <w:position w:val="1"/>
                <w:sz w:val="20"/>
                <w:szCs w:val="20"/>
              </w:rPr>
              <w:t>qu</w:t>
            </w:r>
            <w:r w:rsidRPr="00A544A2">
              <w:rPr>
                <w:rFonts w:ascii="Times New Roman" w:hAnsi="Times New Roman" w:cs="Times New Roman"/>
                <w:spacing w:val="-2"/>
                <w:position w:val="1"/>
                <w:sz w:val="20"/>
                <w:szCs w:val="20"/>
              </w:rPr>
              <w:t>é</w:t>
            </w:r>
            <w:r w:rsidRPr="00A544A2">
              <w:rPr>
                <w:rFonts w:ascii="Times New Roman" w:hAnsi="Times New Roman" w:cs="Times New Roman"/>
                <w:position w:val="1"/>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12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6</w:t>
            </w:r>
            <w:r w:rsidRPr="00A544A2">
              <w:rPr>
                <w:rFonts w:ascii="Times New Roman" w:hAnsi="Times New Roman" w:cs="Times New Roman"/>
                <w:spacing w:val="1"/>
                <w:position w:val="1"/>
                <w:sz w:val="20"/>
                <w:szCs w:val="20"/>
              </w:rPr>
              <w:t>0</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 xml:space="preserve">S </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rsidR="008353D2" w:rsidRPr="00A544A2" w:rsidRDefault="008353D2" w:rsidP="00232303">
            <w:pPr>
              <w:widowControl w:val="0"/>
              <w:autoSpaceDE w:val="0"/>
              <w:autoSpaceDN w:val="0"/>
              <w:adjustRightInd w:val="0"/>
              <w:ind w:left="102" w:right="154"/>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1"/>
              <w:ind w:left="102" w:right="201"/>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3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proofErr w:type="spellStart"/>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h</w:t>
            </w:r>
            <w:proofErr w:type="spellEnd"/>
            <w:r w:rsidRPr="00A544A2">
              <w:rPr>
                <w:rFonts w:ascii="Times New Roman" w:hAnsi="Times New Roman" w:cs="Times New Roman"/>
                <w:position w:val="1"/>
                <w:sz w:val="20"/>
                <w:szCs w:val="20"/>
              </w:rPr>
              <w:t xml:space="preserve"> 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rsidR="008353D2" w:rsidRPr="00A544A2" w:rsidRDefault="008353D2" w:rsidP="00232303">
            <w:pPr>
              <w:widowControl w:val="0"/>
              <w:autoSpaceDE w:val="0"/>
              <w:autoSpaceDN w:val="0"/>
              <w:adjustRightInd w:val="0"/>
              <w:ind w:left="102" w:right="163"/>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1"/>
              <w:ind w:left="102" w:right="211"/>
              <w:jc w:val="both"/>
              <w:rPr>
                <w:rFonts w:ascii="Times New Roman" w:hAnsi="Times New Roman" w:cs="Times New Roman"/>
                <w:sz w:val="20"/>
                <w:szCs w:val="20"/>
              </w:rPr>
            </w:pPr>
            <w:r w:rsidRPr="00A544A2">
              <w:rPr>
                <w:rFonts w:ascii="Times New Roman" w:hAnsi="Times New Roman" w:cs="Times New Roman"/>
                <w:spacing w:val="1"/>
                <w:sz w:val="20"/>
                <w:szCs w:val="20"/>
              </w:rPr>
              <w:t>1</w:t>
            </w:r>
            <w:r w:rsidRPr="00A544A2">
              <w:rPr>
                <w:rFonts w:ascii="Times New Roman" w:hAnsi="Times New Roman" w:cs="Times New Roman"/>
                <w:spacing w:val="-1"/>
                <w:sz w:val="20"/>
                <w:szCs w:val="20"/>
              </w:rPr>
              <w:t>7</w:t>
            </w:r>
            <w:r w:rsidRPr="00A544A2">
              <w:rPr>
                <w:rFonts w:ascii="Times New Roman" w:hAnsi="Times New Roman" w:cs="Times New Roman"/>
                <w:spacing w:val="1"/>
                <w:sz w:val="20"/>
                <w:szCs w:val="20"/>
              </w:rPr>
              <w:t>5</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 xml:space="preserve">e </w:t>
            </w:r>
            <w:proofErr w:type="spellStart"/>
            <w:r w:rsidRPr="00A544A2">
              <w:rPr>
                <w:rFonts w:ascii="Times New Roman" w:hAnsi="Times New Roman" w:cs="Times New Roman"/>
                <w:sz w:val="20"/>
                <w:szCs w:val="20"/>
              </w:rPr>
              <w:t>trac</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roofErr w:type="spellEnd"/>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position w:val="1"/>
                <w:sz w:val="20"/>
                <w:szCs w:val="20"/>
              </w:rPr>
              <w:t>,8</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ill</w:t>
            </w:r>
            <w:r w:rsidRPr="00A544A2">
              <w:rPr>
                <w:rFonts w:ascii="Times New Roman" w:hAnsi="Times New Roman" w:cs="Times New Roman"/>
                <w:spacing w:val="-3"/>
                <w:position w:val="1"/>
                <w:sz w:val="20"/>
                <w:szCs w:val="20"/>
              </w:rPr>
              <w:t>i</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right="18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H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a</w:t>
            </w:r>
            <w:r w:rsidRPr="00A544A2">
              <w:rPr>
                <w:rFonts w:ascii="Times New Roman" w:hAnsi="Times New Roman" w:cs="Times New Roman"/>
                <w:spacing w:val="-1"/>
                <w:sz w:val="20"/>
                <w:szCs w:val="20"/>
              </w:rPr>
              <w:t>pp</w:t>
            </w:r>
            <w:r w:rsidRPr="00A544A2">
              <w:rPr>
                <w:rFonts w:ascii="Times New Roman" w:hAnsi="Times New Roman" w:cs="Times New Roman"/>
                <w:sz w:val="20"/>
                <w:szCs w:val="20"/>
              </w:rPr>
              <w:t>art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4</w:t>
            </w:r>
            <w:r w:rsidRPr="00A544A2">
              <w:rPr>
                <w:rFonts w:ascii="Times New Roman" w:hAnsi="Times New Roman" w:cs="Times New Roman"/>
                <w:sz w:val="20"/>
                <w:szCs w:val="20"/>
              </w:rPr>
              <w:t>,5</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ill</w:t>
            </w: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H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221"/>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8</w:t>
            </w:r>
            <w:r w:rsidRPr="00A544A2">
              <w:rPr>
                <w:rFonts w:ascii="Times New Roman" w:hAnsi="Times New Roman" w:cs="Times New Roman"/>
                <w:spacing w:val="1"/>
                <w:position w:val="1"/>
                <w:sz w:val="20"/>
                <w:szCs w:val="20"/>
              </w:rPr>
              <w:t>0</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proofErr w:type="spellStart"/>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s</w:t>
            </w:r>
            <w:proofErr w:type="spellEnd"/>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rsidR="008353D2" w:rsidRPr="00A544A2" w:rsidRDefault="008353D2" w:rsidP="00232303">
            <w:pPr>
              <w:widowControl w:val="0"/>
              <w:autoSpaceDE w:val="0"/>
              <w:autoSpaceDN w:val="0"/>
              <w:adjustRightInd w:val="0"/>
              <w:ind w:left="102" w:right="166"/>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spacing w:before="1"/>
              <w:ind w:left="102" w:right="213"/>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pacing w:val="-1"/>
                <w:sz w:val="20"/>
                <w:szCs w:val="20"/>
              </w:rPr>
              <w:t>3</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tc>
      </w:tr>
      <w:tr w:rsidR="008353D2" w:rsidRPr="00A544A2" w:rsidTr="008353D2">
        <w:trPr>
          <w:trHeight w:hRule="exact" w:val="1622"/>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60"/>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eme</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’acc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gn</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12" w:type="dxa"/>
            <w:tcBorders>
              <w:top w:val="single" w:sz="4" w:space="0" w:color="000000"/>
              <w:left w:val="single" w:sz="4" w:space="0" w:color="000000"/>
              <w:bottom w:val="single" w:sz="4" w:space="0" w:color="000000"/>
              <w:right w:val="single" w:sz="4" w:space="0" w:color="000000"/>
            </w:tcBorders>
          </w:tcPr>
          <w:p w:rsidR="008353D2" w:rsidRPr="00A544A2" w:rsidRDefault="009A416E" w:rsidP="00232303">
            <w:pPr>
              <w:widowControl w:val="0"/>
              <w:autoSpaceDE w:val="0"/>
              <w:autoSpaceDN w:val="0"/>
              <w:adjustRightInd w:val="0"/>
              <w:ind w:left="102" w:right="509"/>
              <w:jc w:val="both"/>
              <w:rPr>
                <w:rFonts w:ascii="Times New Roman" w:hAnsi="Times New Roman" w:cs="Times New Roman"/>
                <w:sz w:val="20"/>
                <w:szCs w:val="20"/>
              </w:rPr>
            </w:pPr>
            <w:r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n c</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1"/>
                <w:sz w:val="20"/>
                <w:szCs w:val="20"/>
              </w:rPr>
              <w:t>m</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l</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xe </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pacing w:val="1"/>
                <w:sz w:val="20"/>
                <w:szCs w:val="20"/>
              </w:rPr>
              <w:t>ô</w:t>
            </w:r>
            <w:r w:rsidR="008353D2" w:rsidRPr="00A544A2">
              <w:rPr>
                <w:rFonts w:ascii="Times New Roman" w:hAnsi="Times New Roman" w:cs="Times New Roman"/>
                <w:sz w:val="20"/>
                <w:szCs w:val="20"/>
              </w:rPr>
              <w:t>t</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n</w:t>
            </w:r>
          </w:p>
          <w:p w:rsidR="008353D2" w:rsidRPr="00A544A2" w:rsidRDefault="008353D2" w:rsidP="00232303">
            <w:pPr>
              <w:widowControl w:val="0"/>
              <w:autoSpaceDE w:val="0"/>
              <w:autoSpaceDN w:val="0"/>
              <w:adjustRightInd w:val="0"/>
              <w:ind w:left="102" w:right="319"/>
              <w:jc w:val="both"/>
              <w:rPr>
                <w:rFonts w:ascii="Times New Roman" w:hAnsi="Times New Roman" w:cs="Times New Roman"/>
                <w:sz w:val="20"/>
                <w:szCs w:val="20"/>
              </w:rPr>
            </w:pPr>
            <w:r w:rsidRPr="00A544A2">
              <w:rPr>
                <w:rFonts w:ascii="Times New Roman" w:hAnsi="Times New Roman" w:cs="Times New Roman"/>
                <w:sz w:val="20"/>
                <w:szCs w:val="20"/>
              </w:rPr>
              <w:t>ci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frastr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ct</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776"/>
              <w:jc w:val="both"/>
              <w:rPr>
                <w:rFonts w:ascii="Times New Roman" w:hAnsi="Times New Roman" w:cs="Times New Roman"/>
                <w:sz w:val="20"/>
                <w:szCs w:val="20"/>
              </w:rPr>
            </w:pP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xe s</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w:t>
            </w:r>
          </w:p>
          <w:p w:rsidR="008353D2" w:rsidRPr="00A544A2" w:rsidRDefault="008353D2" w:rsidP="00232303">
            <w:pPr>
              <w:widowControl w:val="0"/>
              <w:autoSpaceDE w:val="0"/>
              <w:autoSpaceDN w:val="0"/>
              <w:adjustRightInd w:val="0"/>
              <w:ind w:left="102" w:right="70"/>
              <w:jc w:val="both"/>
              <w:rPr>
                <w:rFonts w:ascii="Times New Roman" w:hAnsi="Times New Roman" w:cs="Times New Roman"/>
                <w:sz w:val="20"/>
                <w:szCs w:val="20"/>
              </w:rPr>
            </w:pP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frastr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ct</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z w:val="20"/>
                <w:szCs w:val="20"/>
              </w:rPr>
              <w:t>e 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p>
        </w:tc>
        <w:tc>
          <w:tcPr>
            <w:tcW w:w="1836"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right="94"/>
              <w:jc w:val="both"/>
              <w:rPr>
                <w:rFonts w:ascii="Times New Roman" w:hAnsi="Times New Roman" w:cs="Times New Roman"/>
                <w:sz w:val="20"/>
                <w:szCs w:val="20"/>
              </w:rPr>
            </w:pPr>
            <w:r w:rsidRPr="00A544A2">
              <w:rPr>
                <w:rFonts w:ascii="Times New Roman" w:hAnsi="Times New Roman" w:cs="Times New Roman"/>
                <w:sz w:val="20"/>
                <w:szCs w:val="20"/>
              </w:rPr>
              <w:t xml:space="preserve">Un </w:t>
            </w:r>
            <w:r w:rsidRPr="00A544A2">
              <w:rPr>
                <w:rFonts w:ascii="Times New Roman" w:hAnsi="Times New Roman" w:cs="Times New Roman"/>
                <w:spacing w:val="-1"/>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lf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1</w:t>
            </w:r>
            <w:r w:rsidRPr="00A544A2">
              <w:rPr>
                <w:rFonts w:ascii="Times New Roman" w:hAnsi="Times New Roman" w:cs="Times New Roman"/>
                <w:sz w:val="20"/>
                <w:szCs w:val="20"/>
              </w:rPr>
              <w:t>8 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un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isci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4" w:right="413"/>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ati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ng</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VI</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jac</w:t>
            </w:r>
            <w:r w:rsidRPr="00A544A2">
              <w:rPr>
                <w:rFonts w:ascii="Times New Roman" w:hAnsi="Times New Roman" w:cs="Times New Roman"/>
                <w:spacing w:val="-1"/>
                <w:sz w:val="20"/>
                <w:szCs w:val="20"/>
              </w:rPr>
              <w:t>uzz</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vé</w:t>
            </w:r>
            <w:r w:rsidRPr="00A544A2">
              <w:rPr>
                <w:rFonts w:ascii="Times New Roman" w:hAnsi="Times New Roman" w:cs="Times New Roman"/>
                <w:sz w:val="20"/>
                <w:szCs w:val="20"/>
              </w:rPr>
              <w:t>s</w:t>
            </w:r>
          </w:p>
        </w:tc>
        <w:tc>
          <w:tcPr>
            <w:tcW w:w="182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19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 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p w:rsidR="008353D2" w:rsidRPr="00A544A2" w:rsidRDefault="008353D2" w:rsidP="00232303">
            <w:pPr>
              <w:widowControl w:val="0"/>
              <w:autoSpaceDE w:val="0"/>
              <w:autoSpaceDN w:val="0"/>
              <w:adjustRightInd w:val="0"/>
              <w:ind w:left="102" w:right="217"/>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év</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si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xe</w:t>
            </w:r>
          </w:p>
        </w:tc>
      </w:tr>
    </w:tbl>
    <w:p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p w:rsidR="009A416E" w:rsidRPr="00A544A2" w:rsidRDefault="009A416E">
      <w:pPr>
        <w:rPr>
          <w:rFonts w:ascii="Times New Roman" w:hAnsi="Times New Roman" w:cs="Times New Roman"/>
          <w:sz w:val="20"/>
          <w:szCs w:val="20"/>
        </w:rPr>
      </w:pPr>
      <w:r w:rsidRPr="00A544A2">
        <w:rPr>
          <w:rFonts w:ascii="Times New Roman" w:hAnsi="Times New Roman" w:cs="Times New Roman"/>
          <w:sz w:val="20"/>
          <w:szCs w:val="20"/>
        </w:rPr>
        <w:br w:type="page"/>
      </w:r>
    </w:p>
    <w:p w:rsidR="00E263A2" w:rsidRPr="00A544A2" w:rsidRDefault="00E263A2" w:rsidP="009A416E">
      <w:pPr>
        <w:widowControl w:val="0"/>
        <w:autoSpaceDE w:val="0"/>
        <w:autoSpaceDN w:val="0"/>
        <w:adjustRightInd w:val="0"/>
        <w:spacing w:line="289" w:lineRule="exact"/>
        <w:rPr>
          <w:rFonts w:ascii="Times New Roman" w:hAnsi="Times New Roman" w:cs="Times New Roman"/>
          <w:b/>
          <w:sz w:val="20"/>
          <w:szCs w:val="20"/>
        </w:rPr>
      </w:pPr>
      <w:r w:rsidRPr="00A544A2">
        <w:rPr>
          <w:rFonts w:ascii="Times New Roman" w:hAnsi="Times New Roman" w:cs="Times New Roman"/>
          <w:b/>
          <w:bCs/>
          <w:spacing w:val="1"/>
          <w:w w:val="99"/>
          <w:sz w:val="20"/>
          <w:szCs w:val="20"/>
        </w:rPr>
        <w:lastRenderedPageBreak/>
        <w:t>T</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bl</w:t>
      </w:r>
      <w:r w:rsidRPr="00A544A2">
        <w:rPr>
          <w:rFonts w:ascii="Times New Roman" w:hAnsi="Times New Roman" w:cs="Times New Roman"/>
          <w:b/>
          <w:bCs/>
          <w:spacing w:val="-1"/>
          <w:sz w:val="20"/>
          <w:szCs w:val="20"/>
        </w:rPr>
        <w:t>ea</w:t>
      </w:r>
      <w:r w:rsidRPr="00A544A2">
        <w:rPr>
          <w:rFonts w:ascii="Times New Roman" w:hAnsi="Times New Roman" w:cs="Times New Roman"/>
          <w:b/>
          <w:bCs/>
          <w:sz w:val="20"/>
          <w:szCs w:val="20"/>
        </w:rPr>
        <w:t>u</w:t>
      </w:r>
      <w:r w:rsidRPr="00A544A2">
        <w:rPr>
          <w:rFonts w:ascii="Times New Roman" w:hAnsi="Times New Roman" w:cs="Times New Roman"/>
          <w:b/>
          <w:bCs/>
          <w:spacing w:val="-71"/>
          <w:w w:val="99"/>
          <w:sz w:val="20"/>
          <w:szCs w:val="20"/>
        </w:rPr>
        <w:t xml:space="preserve"> </w:t>
      </w:r>
      <w:r w:rsidR="00B22655" w:rsidRPr="00A544A2">
        <w:rPr>
          <w:rFonts w:ascii="Times New Roman" w:hAnsi="Times New Roman" w:cs="Times New Roman"/>
          <w:b/>
          <w:bCs/>
          <w:spacing w:val="-1"/>
          <w:sz w:val="20"/>
          <w:szCs w:val="20"/>
        </w:rPr>
        <w:t xml:space="preserve"> d</w:t>
      </w:r>
      <w:r w:rsidRPr="00A544A2">
        <w:rPr>
          <w:rFonts w:ascii="Times New Roman" w:hAnsi="Times New Roman" w:cs="Times New Roman"/>
          <w:b/>
          <w:bCs/>
          <w:sz w:val="20"/>
          <w:szCs w:val="20"/>
        </w:rPr>
        <w:t>u</w:t>
      </w:r>
      <w:r w:rsidRPr="00A544A2">
        <w:rPr>
          <w:rFonts w:ascii="Times New Roman" w:hAnsi="Times New Roman" w:cs="Times New Roman"/>
          <w:b/>
          <w:bCs/>
          <w:spacing w:val="-71"/>
          <w:w w:val="99"/>
          <w:sz w:val="20"/>
          <w:szCs w:val="20"/>
        </w:rPr>
        <w:t xml:space="preserve"> </w:t>
      </w:r>
      <w:r w:rsidR="00B22655" w:rsidRPr="00A544A2">
        <w:rPr>
          <w:rFonts w:ascii="Times New Roman" w:hAnsi="Times New Roman" w:cs="Times New Roman"/>
          <w:b/>
          <w:bCs/>
          <w:w w:val="99"/>
          <w:sz w:val="20"/>
          <w:szCs w:val="20"/>
        </w:rPr>
        <w:t xml:space="preserve"> c</w:t>
      </w:r>
      <w:r w:rsidRPr="00A544A2">
        <w:rPr>
          <w:rFonts w:ascii="Times New Roman" w:hAnsi="Times New Roman" w:cs="Times New Roman"/>
          <w:b/>
          <w:bCs/>
          <w:spacing w:val="-1"/>
          <w:sz w:val="20"/>
          <w:szCs w:val="20"/>
        </w:rPr>
        <w:t>h</w:t>
      </w:r>
      <w:r w:rsidRPr="00A544A2">
        <w:rPr>
          <w:rFonts w:ascii="Times New Roman" w:hAnsi="Times New Roman" w:cs="Times New Roman"/>
          <w:b/>
          <w:bCs/>
          <w:spacing w:val="1"/>
          <w:sz w:val="20"/>
          <w:szCs w:val="20"/>
        </w:rPr>
        <w:t>i</w:t>
      </w:r>
      <w:r w:rsidRPr="00A544A2">
        <w:rPr>
          <w:rFonts w:ascii="Times New Roman" w:hAnsi="Times New Roman" w:cs="Times New Roman"/>
          <w:b/>
          <w:bCs/>
          <w:spacing w:val="-2"/>
          <w:sz w:val="20"/>
          <w:szCs w:val="20"/>
        </w:rPr>
        <w:t>f</w:t>
      </w:r>
      <w:r w:rsidRPr="00A544A2">
        <w:rPr>
          <w:rFonts w:ascii="Times New Roman" w:hAnsi="Times New Roman" w:cs="Times New Roman"/>
          <w:b/>
          <w:bCs/>
          <w:spacing w:val="1"/>
          <w:sz w:val="20"/>
          <w:szCs w:val="20"/>
        </w:rPr>
        <w:t>fr</w:t>
      </w:r>
      <w:r w:rsidRPr="00A544A2">
        <w:rPr>
          <w:rFonts w:ascii="Times New Roman" w:hAnsi="Times New Roman" w:cs="Times New Roman"/>
          <w:b/>
          <w:bCs/>
          <w:sz w:val="20"/>
          <w:szCs w:val="20"/>
        </w:rPr>
        <w:t>e</w:t>
      </w:r>
      <w:r w:rsidRPr="00A544A2">
        <w:rPr>
          <w:rFonts w:ascii="Times New Roman" w:hAnsi="Times New Roman" w:cs="Times New Roman"/>
          <w:b/>
          <w:bCs/>
          <w:spacing w:val="-73"/>
          <w:w w:val="99"/>
          <w:sz w:val="20"/>
          <w:szCs w:val="20"/>
        </w:rPr>
        <w:t xml:space="preserve"> </w:t>
      </w:r>
      <w:r w:rsidR="00B22655" w:rsidRPr="00A544A2">
        <w:rPr>
          <w:rFonts w:ascii="Times New Roman" w:hAnsi="Times New Roman" w:cs="Times New Roman"/>
          <w:b/>
          <w:bCs/>
          <w:spacing w:val="-1"/>
          <w:sz w:val="20"/>
          <w:szCs w:val="20"/>
        </w:rPr>
        <w:t xml:space="preserve"> d</w:t>
      </w:r>
      <w:r w:rsidRPr="00A544A2">
        <w:rPr>
          <w:rFonts w:ascii="Times New Roman" w:hAnsi="Times New Roman" w:cs="Times New Roman"/>
          <w:b/>
          <w:bCs/>
          <w:spacing w:val="1"/>
          <w:sz w:val="20"/>
          <w:szCs w:val="20"/>
        </w:rPr>
        <w:t>’</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f</w:t>
      </w:r>
      <w:r w:rsidRPr="00A544A2">
        <w:rPr>
          <w:rFonts w:ascii="Times New Roman" w:hAnsi="Times New Roman" w:cs="Times New Roman"/>
          <w:b/>
          <w:bCs/>
          <w:spacing w:val="-2"/>
          <w:sz w:val="20"/>
          <w:szCs w:val="20"/>
        </w:rPr>
        <w:t>f</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ir</w:t>
      </w:r>
      <w:r w:rsidRPr="00A544A2">
        <w:rPr>
          <w:rFonts w:ascii="Times New Roman" w:hAnsi="Times New Roman" w:cs="Times New Roman"/>
          <w:b/>
          <w:bCs/>
          <w:spacing w:val="-1"/>
          <w:sz w:val="20"/>
          <w:szCs w:val="20"/>
        </w:rPr>
        <w:t>e</w:t>
      </w:r>
      <w:r w:rsidRPr="00A544A2">
        <w:rPr>
          <w:rFonts w:ascii="Times New Roman" w:hAnsi="Times New Roman" w:cs="Times New Roman"/>
          <w:b/>
          <w:bCs/>
          <w:sz w:val="20"/>
          <w:szCs w:val="20"/>
        </w:rPr>
        <w:t>s</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z w:val="20"/>
          <w:szCs w:val="20"/>
        </w:rPr>
        <w:t>:</w:t>
      </w:r>
    </w:p>
    <w:p w:rsidR="00E263A2" w:rsidRPr="00A544A2" w:rsidRDefault="00E263A2" w:rsidP="00E263A2">
      <w:pPr>
        <w:widowControl w:val="0"/>
        <w:autoSpaceDE w:val="0"/>
        <w:autoSpaceDN w:val="0"/>
        <w:adjustRightInd w:val="0"/>
        <w:spacing w:line="200" w:lineRule="exact"/>
        <w:rPr>
          <w:rFonts w:ascii="Times New Roman" w:hAnsi="Times New Roman" w:cs="Times New Roman"/>
          <w:sz w:val="20"/>
          <w:szCs w:val="20"/>
        </w:rPr>
      </w:pPr>
    </w:p>
    <w:tbl>
      <w:tblPr>
        <w:tblW w:w="0" w:type="auto"/>
        <w:tblInd w:w="107" w:type="dxa"/>
        <w:tblLayout w:type="fixed"/>
        <w:tblCellMar>
          <w:left w:w="0" w:type="dxa"/>
          <w:right w:w="0" w:type="dxa"/>
        </w:tblCellMar>
        <w:tblLook w:val="0000"/>
      </w:tblPr>
      <w:tblGrid>
        <w:gridCol w:w="1810"/>
        <w:gridCol w:w="1809"/>
        <w:gridCol w:w="1808"/>
        <w:gridCol w:w="1809"/>
        <w:gridCol w:w="1812"/>
      </w:tblGrid>
      <w:tr w:rsidR="00E263A2" w:rsidRPr="00A544A2" w:rsidTr="009748D8">
        <w:trPr>
          <w:trHeight w:hRule="exact" w:val="288"/>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rPr>
                <w:rFonts w:ascii="Times New Roman" w:hAnsi="Times New Roman" w:cs="Times New Roman"/>
              </w:rPr>
            </w:pP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5"/>
              <w:ind w:left="102"/>
              <w:rPr>
                <w:rFonts w:ascii="Times New Roman" w:hAnsi="Times New Roman" w:cs="Times New Roman"/>
              </w:rPr>
            </w:pPr>
            <w:r w:rsidRPr="00A544A2">
              <w:rPr>
                <w:rFonts w:ascii="Times New Roman" w:hAnsi="Times New Roman" w:cs="Times New Roman"/>
              </w:rPr>
              <w:t>R</w:t>
            </w:r>
            <w:r w:rsidRPr="00A544A2">
              <w:rPr>
                <w:rFonts w:ascii="Times New Roman" w:hAnsi="Times New Roman" w:cs="Times New Roman"/>
                <w:spacing w:val="1"/>
              </w:rPr>
              <w:t>é</w:t>
            </w:r>
            <w:r w:rsidRPr="00A544A2">
              <w:rPr>
                <w:rFonts w:ascii="Times New Roman" w:hAnsi="Times New Roman" w:cs="Times New Roman"/>
              </w:rPr>
              <w:t>si</w:t>
            </w:r>
            <w:r w:rsidRPr="00A544A2">
              <w:rPr>
                <w:rFonts w:ascii="Times New Roman" w:hAnsi="Times New Roman" w:cs="Times New Roman"/>
                <w:spacing w:val="-1"/>
              </w:rPr>
              <w:t>d</w:t>
            </w:r>
            <w:r w:rsidRPr="00A544A2">
              <w:rPr>
                <w:rFonts w:ascii="Times New Roman" w:hAnsi="Times New Roman" w:cs="Times New Roman"/>
                <w:spacing w:val="1"/>
              </w:rPr>
              <w:t>e</w:t>
            </w:r>
            <w:r w:rsidRPr="00A544A2">
              <w:rPr>
                <w:rFonts w:ascii="Times New Roman" w:hAnsi="Times New Roman" w:cs="Times New Roman"/>
                <w:spacing w:val="-1"/>
              </w:rPr>
              <w:t>n</w:t>
            </w:r>
            <w:r w:rsidRPr="00A544A2">
              <w:rPr>
                <w:rFonts w:ascii="Times New Roman" w:hAnsi="Times New Roman" w:cs="Times New Roman"/>
              </w:rPr>
              <w:t>ti</w:t>
            </w:r>
            <w:r w:rsidRPr="00A544A2">
              <w:rPr>
                <w:rFonts w:ascii="Times New Roman" w:hAnsi="Times New Roman" w:cs="Times New Roman"/>
                <w:spacing w:val="1"/>
              </w:rPr>
              <w:t>e</w:t>
            </w:r>
            <w:r w:rsidRPr="00A544A2">
              <w:rPr>
                <w:rFonts w:ascii="Times New Roman" w:hAnsi="Times New Roman" w:cs="Times New Roman"/>
              </w:rPr>
              <w:t>l</w:t>
            </w:r>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5"/>
              <w:ind w:left="102"/>
              <w:rPr>
                <w:rFonts w:ascii="Times New Roman" w:hAnsi="Times New Roman" w:cs="Times New Roman"/>
              </w:rPr>
            </w:pPr>
            <w:r w:rsidRPr="00A544A2">
              <w:rPr>
                <w:rFonts w:ascii="Times New Roman" w:hAnsi="Times New Roman" w:cs="Times New Roman"/>
              </w:rPr>
              <w:t>C</w:t>
            </w:r>
            <w:r w:rsidRPr="00A544A2">
              <w:rPr>
                <w:rFonts w:ascii="Times New Roman" w:hAnsi="Times New Roman" w:cs="Times New Roman"/>
                <w:spacing w:val="-1"/>
              </w:rPr>
              <w:t>o</w:t>
            </w:r>
            <w:r w:rsidRPr="00A544A2">
              <w:rPr>
                <w:rFonts w:ascii="Times New Roman" w:hAnsi="Times New Roman" w:cs="Times New Roman"/>
                <w:spacing w:val="1"/>
              </w:rPr>
              <w:t>m</w:t>
            </w:r>
            <w:r w:rsidRPr="00A544A2">
              <w:rPr>
                <w:rFonts w:ascii="Times New Roman" w:hAnsi="Times New Roman" w:cs="Times New Roman"/>
                <w:spacing w:val="-1"/>
              </w:rPr>
              <w:t>m</w:t>
            </w:r>
            <w:r w:rsidRPr="00A544A2">
              <w:rPr>
                <w:rFonts w:ascii="Times New Roman" w:hAnsi="Times New Roman" w:cs="Times New Roman"/>
                <w:spacing w:val="1"/>
              </w:rPr>
              <w:t>e</w:t>
            </w:r>
            <w:r w:rsidRPr="00A544A2">
              <w:rPr>
                <w:rFonts w:ascii="Times New Roman" w:hAnsi="Times New Roman" w:cs="Times New Roman"/>
              </w:rPr>
              <w:t>rc</w:t>
            </w:r>
            <w:r w:rsidRPr="00A544A2">
              <w:rPr>
                <w:rFonts w:ascii="Times New Roman" w:hAnsi="Times New Roman" w:cs="Times New Roman"/>
                <w:spacing w:val="-2"/>
              </w:rPr>
              <w:t>e</w:t>
            </w:r>
            <w:r w:rsidRPr="00A544A2">
              <w:rPr>
                <w:rFonts w:ascii="Times New Roman" w:hAnsi="Times New Roman" w:cs="Times New Roman"/>
              </w:rPr>
              <w:t>s</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5"/>
              <w:ind w:left="105"/>
              <w:rPr>
                <w:rFonts w:ascii="Times New Roman" w:hAnsi="Times New Roman" w:cs="Times New Roman"/>
              </w:rPr>
            </w:pPr>
            <w:r w:rsidRPr="00A544A2">
              <w:rPr>
                <w:rFonts w:ascii="Times New Roman" w:hAnsi="Times New Roman" w:cs="Times New Roman"/>
              </w:rPr>
              <w:t>B</w:t>
            </w:r>
            <w:r w:rsidRPr="00A544A2">
              <w:rPr>
                <w:rFonts w:ascii="Times New Roman" w:hAnsi="Times New Roman" w:cs="Times New Roman"/>
                <w:spacing w:val="-1"/>
              </w:rPr>
              <w:t>u</w:t>
            </w:r>
            <w:r w:rsidRPr="00A544A2">
              <w:rPr>
                <w:rFonts w:ascii="Times New Roman" w:hAnsi="Times New Roman" w:cs="Times New Roman"/>
              </w:rPr>
              <w:t>r</w:t>
            </w:r>
            <w:r w:rsidRPr="00A544A2">
              <w:rPr>
                <w:rFonts w:ascii="Times New Roman" w:hAnsi="Times New Roman" w:cs="Times New Roman"/>
                <w:spacing w:val="1"/>
              </w:rPr>
              <w:t>e</w:t>
            </w:r>
            <w:r w:rsidRPr="00A544A2">
              <w:rPr>
                <w:rFonts w:ascii="Times New Roman" w:hAnsi="Times New Roman" w:cs="Times New Roman"/>
              </w:rPr>
              <w:t>a</w:t>
            </w:r>
            <w:r w:rsidRPr="00A544A2">
              <w:rPr>
                <w:rFonts w:ascii="Times New Roman" w:hAnsi="Times New Roman" w:cs="Times New Roman"/>
                <w:spacing w:val="-1"/>
              </w:rPr>
              <w:t>u</w:t>
            </w:r>
            <w:r w:rsidRPr="00A544A2">
              <w:rPr>
                <w:rFonts w:ascii="Times New Roman" w:hAnsi="Times New Roman" w:cs="Times New Roman"/>
              </w:rPr>
              <w:t>x</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58"/>
              <w:ind w:left="105"/>
              <w:rPr>
                <w:rFonts w:ascii="Times New Roman" w:hAnsi="Times New Roman" w:cs="Times New Roman"/>
              </w:rPr>
            </w:pPr>
            <w:r w:rsidRPr="00A544A2">
              <w:rPr>
                <w:rFonts w:ascii="Times New Roman" w:hAnsi="Times New Roman" w:cs="Times New Roman"/>
                <w:b/>
                <w:bCs/>
                <w:sz w:val="18"/>
                <w:szCs w:val="18"/>
              </w:rPr>
              <w:t>T</w:t>
            </w:r>
            <w:r w:rsidRPr="00A544A2">
              <w:rPr>
                <w:rFonts w:ascii="Times New Roman" w:hAnsi="Times New Roman" w:cs="Times New Roman"/>
                <w:b/>
                <w:bCs/>
                <w:spacing w:val="-1"/>
                <w:sz w:val="18"/>
                <w:szCs w:val="18"/>
              </w:rPr>
              <w:t>o</w:t>
            </w:r>
            <w:r w:rsidRPr="00A544A2">
              <w:rPr>
                <w:rFonts w:ascii="Times New Roman" w:hAnsi="Times New Roman" w:cs="Times New Roman"/>
                <w:b/>
                <w:bCs/>
                <w:spacing w:val="1"/>
                <w:sz w:val="18"/>
                <w:szCs w:val="18"/>
              </w:rPr>
              <w:t>t</w:t>
            </w:r>
            <w:r w:rsidRPr="00A544A2">
              <w:rPr>
                <w:rFonts w:ascii="Times New Roman" w:hAnsi="Times New Roman" w:cs="Times New Roman"/>
                <w:b/>
                <w:bCs/>
                <w:sz w:val="18"/>
                <w:szCs w:val="18"/>
              </w:rPr>
              <w:t>al</w:t>
            </w:r>
          </w:p>
        </w:tc>
      </w:tr>
      <w:tr w:rsidR="00E263A2" w:rsidRPr="00A544A2" w:rsidTr="009748D8">
        <w:trPr>
          <w:trHeight w:hRule="exact" w:val="490"/>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S</w:t>
            </w:r>
            <w:r w:rsidRPr="00A544A2">
              <w:rPr>
                <w:rFonts w:ascii="Times New Roman" w:hAnsi="Times New Roman" w:cs="Times New Roman"/>
                <w:b/>
                <w:bCs/>
                <w:sz w:val="20"/>
                <w:szCs w:val="20"/>
              </w:rPr>
              <w:t>u</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3"/>
                <w:sz w:val="20"/>
                <w:szCs w:val="20"/>
              </w:rPr>
              <w:t>f</w:t>
            </w:r>
            <w:r w:rsidRPr="00A544A2">
              <w:rPr>
                <w:rFonts w:ascii="Times New Roman" w:hAnsi="Times New Roman" w:cs="Times New Roman"/>
                <w:b/>
                <w:bCs/>
                <w:sz w:val="20"/>
                <w:szCs w:val="20"/>
              </w:rPr>
              <w:t>a</w:t>
            </w:r>
            <w:r w:rsidRPr="00A544A2">
              <w:rPr>
                <w:rFonts w:ascii="Times New Roman" w:hAnsi="Times New Roman" w:cs="Times New Roman"/>
                <w:b/>
                <w:bCs/>
                <w:spacing w:val="-1"/>
                <w:sz w:val="20"/>
                <w:szCs w:val="20"/>
              </w:rPr>
              <w:t>c</w:t>
            </w:r>
            <w:r w:rsidRPr="00A544A2">
              <w:rPr>
                <w:rFonts w:ascii="Times New Roman" w:hAnsi="Times New Roman" w:cs="Times New Roman"/>
                <w:b/>
                <w:bCs/>
                <w:sz w:val="20"/>
                <w:szCs w:val="20"/>
              </w:rPr>
              <w:t>e</w:t>
            </w:r>
            <w:r w:rsidRPr="00A544A2">
              <w:rPr>
                <w:rFonts w:ascii="Times New Roman" w:hAnsi="Times New Roman" w:cs="Times New Roman"/>
                <w:b/>
                <w:bCs/>
                <w:spacing w:val="-7"/>
                <w:sz w:val="20"/>
                <w:szCs w:val="20"/>
              </w:rPr>
              <w:t xml:space="preserve"> </w:t>
            </w:r>
            <w:r w:rsidRPr="00A544A2">
              <w:rPr>
                <w:rFonts w:ascii="Times New Roman" w:hAnsi="Times New Roman" w:cs="Times New Roman"/>
                <w:b/>
                <w:bCs/>
                <w:spacing w:val="1"/>
                <w:sz w:val="20"/>
                <w:szCs w:val="20"/>
              </w:rPr>
              <w:t>Cessi</w:t>
            </w:r>
            <w:r w:rsidRPr="00A544A2">
              <w:rPr>
                <w:rFonts w:ascii="Times New Roman" w:hAnsi="Times New Roman" w:cs="Times New Roman"/>
                <w:b/>
                <w:bCs/>
                <w:spacing w:val="2"/>
                <w:sz w:val="20"/>
                <w:szCs w:val="20"/>
              </w:rPr>
              <w:t>b</w:t>
            </w:r>
            <w:r w:rsidRPr="00A544A2">
              <w:rPr>
                <w:rFonts w:ascii="Times New Roman" w:hAnsi="Times New Roman" w:cs="Times New Roman"/>
                <w:b/>
                <w:bCs/>
                <w:spacing w:val="-1"/>
                <w:sz w:val="20"/>
                <w:szCs w:val="20"/>
              </w:rPr>
              <w:t>l</w:t>
            </w:r>
            <w:r w:rsidRPr="00A544A2">
              <w:rPr>
                <w:rFonts w:ascii="Times New Roman" w:hAnsi="Times New Roman" w:cs="Times New Roman"/>
                <w:b/>
                <w:bCs/>
                <w:sz w:val="20"/>
                <w:szCs w:val="20"/>
              </w:rPr>
              <w:t>e</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spacing w:val="1"/>
              </w:rPr>
              <w:t>3</w:t>
            </w:r>
            <w:r w:rsidRPr="00A544A2">
              <w:rPr>
                <w:rFonts w:ascii="Times New Roman" w:hAnsi="Times New Roman" w:cs="Times New Roman"/>
                <w:spacing w:val="-1"/>
              </w:rPr>
              <w:t>0</w:t>
            </w:r>
            <w:r w:rsidRPr="00A544A2">
              <w:rPr>
                <w:rFonts w:ascii="Times New Roman" w:hAnsi="Times New Roman" w:cs="Times New Roman"/>
                <w:spacing w:val="1"/>
              </w:rPr>
              <w:t>0</w:t>
            </w:r>
            <w:r w:rsidRPr="00A544A2">
              <w:rPr>
                <w:rFonts w:ascii="Times New Roman" w:hAnsi="Times New Roman" w:cs="Times New Roman"/>
                <w:spacing w:val="-1"/>
              </w:rPr>
              <w:t>0</w:t>
            </w:r>
            <w:r w:rsidRPr="00A544A2">
              <w:rPr>
                <w:rFonts w:ascii="Times New Roman" w:hAnsi="Times New Roman" w:cs="Times New Roman"/>
              </w:rPr>
              <w:t>0</w:t>
            </w:r>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spacing w:val="1"/>
              </w:rPr>
              <w:t>5</w:t>
            </w:r>
            <w:r w:rsidRPr="00A544A2">
              <w:rPr>
                <w:rFonts w:ascii="Times New Roman" w:hAnsi="Times New Roman" w:cs="Times New Roman"/>
                <w:spacing w:val="-1"/>
              </w:rPr>
              <w:t>5</w:t>
            </w:r>
            <w:r w:rsidRPr="00A544A2">
              <w:rPr>
                <w:rFonts w:ascii="Times New Roman" w:hAnsi="Times New Roman" w:cs="Times New Roman"/>
                <w:spacing w:val="1"/>
              </w:rPr>
              <w:t>0</w:t>
            </w:r>
            <w:r w:rsidRPr="00A544A2">
              <w:rPr>
                <w:rFonts w:ascii="Times New Roman" w:hAnsi="Times New Roman" w:cs="Times New Roman"/>
              </w:rPr>
              <w:t>0</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spacing w:val="1"/>
              </w:rPr>
              <w:t>3</w:t>
            </w:r>
            <w:r w:rsidRPr="00A544A2">
              <w:rPr>
                <w:rFonts w:ascii="Times New Roman" w:hAnsi="Times New Roman" w:cs="Times New Roman"/>
                <w:spacing w:val="-1"/>
              </w:rPr>
              <w:t>5</w:t>
            </w:r>
            <w:r w:rsidRPr="00A544A2">
              <w:rPr>
                <w:rFonts w:ascii="Times New Roman" w:hAnsi="Times New Roman" w:cs="Times New Roman"/>
                <w:spacing w:val="1"/>
              </w:rPr>
              <w:t>0</w:t>
            </w:r>
            <w:r w:rsidRPr="00A544A2">
              <w:rPr>
                <w:rFonts w:ascii="Times New Roman" w:hAnsi="Times New Roman" w:cs="Times New Roman"/>
              </w:rPr>
              <w:t>0</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spacing w:val="1"/>
                <w:sz w:val="20"/>
                <w:szCs w:val="20"/>
              </w:rPr>
              <w:t>3</w:t>
            </w:r>
            <w:r w:rsidRPr="00A544A2">
              <w:rPr>
                <w:rFonts w:ascii="Times New Roman" w:hAnsi="Times New Roman" w:cs="Times New Roman"/>
                <w:sz w:val="20"/>
                <w:szCs w:val="20"/>
              </w:rPr>
              <w:t>9</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00</w:t>
            </w:r>
            <w:r w:rsidRPr="00A544A2">
              <w:rPr>
                <w:rFonts w:ascii="Times New Roman" w:hAnsi="Times New Roman" w:cs="Times New Roman"/>
                <w:sz w:val="20"/>
                <w:szCs w:val="20"/>
              </w:rPr>
              <w:t>0</w:t>
            </w:r>
          </w:p>
        </w:tc>
      </w:tr>
      <w:tr w:rsidR="00E263A2" w:rsidRPr="00A544A2" w:rsidTr="009748D8">
        <w:trPr>
          <w:trHeight w:hRule="exact" w:val="490"/>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
              <w:ind w:left="102" w:right="254"/>
              <w:rPr>
                <w:rFonts w:ascii="Times New Roman" w:hAnsi="Times New Roman" w:cs="Times New Roman"/>
              </w:rPr>
            </w:pPr>
            <w:r w:rsidRPr="00A544A2">
              <w:rPr>
                <w:rFonts w:ascii="Times New Roman" w:hAnsi="Times New Roman" w:cs="Times New Roman"/>
                <w:b/>
                <w:bCs/>
                <w:spacing w:val="1"/>
                <w:sz w:val="20"/>
                <w:szCs w:val="20"/>
              </w:rPr>
              <w:t>P</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1"/>
                <w:sz w:val="20"/>
                <w:szCs w:val="20"/>
              </w:rPr>
              <w:t>i</w:t>
            </w:r>
            <w:r w:rsidRPr="00A544A2">
              <w:rPr>
                <w:rFonts w:ascii="Times New Roman" w:hAnsi="Times New Roman" w:cs="Times New Roman"/>
                <w:b/>
                <w:bCs/>
                <w:sz w:val="20"/>
                <w:szCs w:val="20"/>
              </w:rPr>
              <w:t>x</w:t>
            </w:r>
            <w:r w:rsidRPr="00A544A2">
              <w:rPr>
                <w:rFonts w:ascii="Times New Roman" w:hAnsi="Times New Roman" w:cs="Times New Roman"/>
                <w:b/>
                <w:bCs/>
                <w:spacing w:val="-4"/>
                <w:sz w:val="20"/>
                <w:szCs w:val="20"/>
              </w:rPr>
              <w:t xml:space="preserve"> </w:t>
            </w:r>
            <w:r w:rsidRPr="00A544A2">
              <w:rPr>
                <w:rFonts w:ascii="Times New Roman" w:hAnsi="Times New Roman" w:cs="Times New Roman"/>
                <w:b/>
                <w:bCs/>
                <w:spacing w:val="1"/>
                <w:sz w:val="20"/>
                <w:szCs w:val="20"/>
              </w:rPr>
              <w:t>TT</w:t>
            </w:r>
            <w:r w:rsidRPr="00A544A2">
              <w:rPr>
                <w:rFonts w:ascii="Times New Roman" w:hAnsi="Times New Roman" w:cs="Times New Roman"/>
                <w:b/>
                <w:bCs/>
                <w:sz w:val="20"/>
                <w:szCs w:val="20"/>
              </w:rPr>
              <w:t>C</w:t>
            </w:r>
            <w:r w:rsidRPr="00A544A2">
              <w:rPr>
                <w:rFonts w:ascii="Times New Roman" w:hAnsi="Times New Roman" w:cs="Times New Roman"/>
                <w:b/>
                <w:bCs/>
                <w:spacing w:val="-4"/>
                <w:sz w:val="20"/>
                <w:szCs w:val="20"/>
              </w:rPr>
              <w:t xml:space="preserve"> </w:t>
            </w:r>
            <w:r w:rsidRPr="00A544A2">
              <w:rPr>
                <w:rFonts w:ascii="Times New Roman" w:hAnsi="Times New Roman" w:cs="Times New Roman"/>
                <w:b/>
                <w:bCs/>
                <w:sz w:val="20"/>
                <w:szCs w:val="20"/>
              </w:rPr>
              <w:t xml:space="preserve">au </w:t>
            </w:r>
            <w:r w:rsidRPr="00A544A2">
              <w:rPr>
                <w:rFonts w:ascii="Times New Roman" w:hAnsi="Times New Roman" w:cs="Times New Roman"/>
                <w:b/>
                <w:bCs/>
                <w:spacing w:val="2"/>
                <w:sz w:val="20"/>
                <w:szCs w:val="20"/>
              </w:rPr>
              <w:t>m</w:t>
            </w:r>
            <w:r w:rsidRPr="00A544A2">
              <w:rPr>
                <w:rFonts w:ascii="Times New Roman" w:hAnsi="Times New Roman" w:cs="Times New Roman"/>
                <w:b/>
                <w:bCs/>
                <w:sz w:val="20"/>
                <w:szCs w:val="20"/>
              </w:rPr>
              <w:t xml:space="preserve">² </w:t>
            </w:r>
            <w:r w:rsidRPr="00A544A2">
              <w:rPr>
                <w:rFonts w:ascii="Times New Roman" w:hAnsi="Times New Roman" w:cs="Times New Roman"/>
                <w:b/>
                <w:bCs/>
                <w:spacing w:val="1"/>
                <w:sz w:val="20"/>
                <w:szCs w:val="20"/>
              </w:rPr>
              <w:t>ve</w:t>
            </w:r>
            <w:r w:rsidRPr="00A544A2">
              <w:rPr>
                <w:rFonts w:ascii="Times New Roman" w:hAnsi="Times New Roman" w:cs="Times New Roman"/>
                <w:b/>
                <w:bCs/>
                <w:sz w:val="20"/>
                <w:szCs w:val="20"/>
              </w:rPr>
              <w:t>nda</w:t>
            </w:r>
            <w:r w:rsidRPr="00A544A2">
              <w:rPr>
                <w:rFonts w:ascii="Times New Roman" w:hAnsi="Times New Roman" w:cs="Times New Roman"/>
                <w:b/>
                <w:bCs/>
                <w:spacing w:val="2"/>
                <w:sz w:val="20"/>
                <w:szCs w:val="20"/>
              </w:rPr>
              <w:t>b</w:t>
            </w:r>
            <w:r w:rsidRPr="00A544A2">
              <w:rPr>
                <w:rFonts w:ascii="Times New Roman" w:hAnsi="Times New Roman" w:cs="Times New Roman"/>
                <w:b/>
                <w:bCs/>
                <w:spacing w:val="-1"/>
                <w:sz w:val="20"/>
                <w:szCs w:val="20"/>
              </w:rPr>
              <w:t>l</w:t>
            </w:r>
            <w:r w:rsidRPr="00A544A2">
              <w:rPr>
                <w:rFonts w:ascii="Times New Roman" w:hAnsi="Times New Roman" w:cs="Times New Roman"/>
                <w:b/>
                <w:bCs/>
                <w:sz w:val="20"/>
                <w:szCs w:val="20"/>
              </w:rPr>
              <w:t>e</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rPr>
                <w:rFonts w:ascii="Times New Roman" w:hAnsi="Times New Roman" w:cs="Times New Roman"/>
              </w:rPr>
            </w:pPr>
          </w:p>
        </w:tc>
      </w:tr>
      <w:tr w:rsidR="00E263A2" w:rsidRPr="00A544A2" w:rsidTr="009748D8">
        <w:trPr>
          <w:trHeight w:hRule="exact" w:val="473"/>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line="219" w:lineRule="exact"/>
              <w:ind w:left="102"/>
              <w:rPr>
                <w:rFonts w:ascii="Times New Roman" w:hAnsi="Times New Roman" w:cs="Times New Roman"/>
                <w:sz w:val="20"/>
                <w:szCs w:val="20"/>
              </w:rPr>
            </w:pPr>
            <w:r w:rsidRPr="00A544A2">
              <w:rPr>
                <w:rFonts w:ascii="Times New Roman" w:hAnsi="Times New Roman" w:cs="Times New Roman"/>
                <w:b/>
                <w:bCs/>
                <w:spacing w:val="1"/>
                <w:sz w:val="20"/>
                <w:szCs w:val="20"/>
              </w:rPr>
              <w:t>C</w:t>
            </w:r>
            <w:r w:rsidRPr="00A544A2">
              <w:rPr>
                <w:rFonts w:ascii="Times New Roman" w:hAnsi="Times New Roman" w:cs="Times New Roman"/>
                <w:b/>
                <w:bCs/>
                <w:sz w:val="20"/>
                <w:szCs w:val="20"/>
              </w:rPr>
              <w:t>h</w:t>
            </w:r>
            <w:r w:rsidRPr="00A544A2">
              <w:rPr>
                <w:rFonts w:ascii="Times New Roman" w:hAnsi="Times New Roman" w:cs="Times New Roman"/>
                <w:b/>
                <w:bCs/>
                <w:spacing w:val="1"/>
                <w:sz w:val="20"/>
                <w:szCs w:val="20"/>
              </w:rPr>
              <w:t>iff</w:t>
            </w:r>
            <w:r w:rsidRPr="00A544A2">
              <w:rPr>
                <w:rFonts w:ascii="Times New Roman" w:hAnsi="Times New Roman" w:cs="Times New Roman"/>
                <w:b/>
                <w:bCs/>
                <w:spacing w:val="-1"/>
                <w:sz w:val="20"/>
                <w:szCs w:val="20"/>
              </w:rPr>
              <w:t>r</w:t>
            </w:r>
            <w:r w:rsidRPr="00A544A2">
              <w:rPr>
                <w:rFonts w:ascii="Times New Roman" w:hAnsi="Times New Roman" w:cs="Times New Roman"/>
                <w:b/>
                <w:bCs/>
                <w:sz w:val="20"/>
                <w:szCs w:val="20"/>
              </w:rPr>
              <w:t>e</w:t>
            </w:r>
            <w:r w:rsidRPr="00A544A2">
              <w:rPr>
                <w:rFonts w:ascii="Times New Roman" w:hAnsi="Times New Roman" w:cs="Times New Roman"/>
                <w:b/>
                <w:bCs/>
                <w:spacing w:val="-6"/>
                <w:sz w:val="20"/>
                <w:szCs w:val="20"/>
              </w:rPr>
              <w:t xml:space="preserve"> </w:t>
            </w:r>
            <w:r w:rsidRPr="00A544A2">
              <w:rPr>
                <w:rFonts w:ascii="Times New Roman" w:hAnsi="Times New Roman" w:cs="Times New Roman"/>
                <w:b/>
                <w:bCs/>
                <w:sz w:val="20"/>
                <w:szCs w:val="20"/>
              </w:rPr>
              <w:t>d'a</w:t>
            </w:r>
            <w:r w:rsidRPr="00A544A2">
              <w:rPr>
                <w:rFonts w:ascii="Times New Roman" w:hAnsi="Times New Roman" w:cs="Times New Roman"/>
                <w:b/>
                <w:bCs/>
                <w:spacing w:val="1"/>
                <w:sz w:val="20"/>
                <w:szCs w:val="20"/>
              </w:rPr>
              <w:t>ff</w:t>
            </w:r>
            <w:r w:rsidRPr="00A544A2">
              <w:rPr>
                <w:rFonts w:ascii="Times New Roman" w:hAnsi="Times New Roman" w:cs="Times New Roman"/>
                <w:b/>
                <w:bCs/>
                <w:sz w:val="20"/>
                <w:szCs w:val="20"/>
              </w:rPr>
              <w:t>a</w:t>
            </w:r>
            <w:r w:rsidRPr="00A544A2">
              <w:rPr>
                <w:rFonts w:ascii="Times New Roman" w:hAnsi="Times New Roman" w:cs="Times New Roman"/>
                <w:b/>
                <w:bCs/>
                <w:spacing w:val="3"/>
                <w:sz w:val="20"/>
                <w:szCs w:val="20"/>
              </w:rPr>
              <w:t>i</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1"/>
                <w:sz w:val="20"/>
                <w:szCs w:val="20"/>
              </w:rPr>
              <w:t>e</w:t>
            </w:r>
            <w:r w:rsidRPr="00A544A2">
              <w:rPr>
                <w:rFonts w:ascii="Times New Roman" w:hAnsi="Times New Roman" w:cs="Times New Roman"/>
                <w:b/>
                <w:bCs/>
                <w:sz w:val="20"/>
                <w:szCs w:val="20"/>
              </w:rPr>
              <w:t>s</w:t>
            </w: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TT</w:t>
            </w:r>
            <w:r w:rsidRPr="00A544A2">
              <w:rPr>
                <w:rFonts w:ascii="Times New Roman" w:hAnsi="Times New Roman" w:cs="Times New Roman"/>
                <w:b/>
                <w:bCs/>
                <w:sz w:val="20"/>
                <w:szCs w:val="20"/>
              </w:rPr>
              <w:t>C</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49</w:t>
            </w:r>
            <w:r w:rsidRPr="00A544A2">
              <w:rPr>
                <w:rFonts w:ascii="Times New Roman" w:hAnsi="Times New Roman" w:cs="Times New Roman"/>
                <w:b/>
                <w:bCs/>
                <w:sz w:val="20"/>
                <w:szCs w:val="20"/>
              </w:rPr>
              <w:t>5</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proofErr w:type="spellStart"/>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roofErr w:type="spellEnd"/>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9</w:t>
            </w:r>
            <w:r w:rsidRPr="00A544A2">
              <w:rPr>
                <w:rFonts w:ascii="Times New Roman" w:hAnsi="Times New Roman" w:cs="Times New Roman"/>
                <w:b/>
                <w:bCs/>
                <w:sz w:val="20"/>
                <w:szCs w:val="20"/>
              </w:rPr>
              <w:t>0</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75</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4"/>
              <w:rPr>
                <w:rFonts w:ascii="Times New Roman" w:hAnsi="Times New Roman" w:cs="Times New Roman"/>
              </w:rPr>
            </w:pPr>
            <w:r w:rsidRPr="00A544A2">
              <w:rPr>
                <w:rFonts w:ascii="Times New Roman" w:hAnsi="Times New Roman" w:cs="Times New Roman"/>
                <w:b/>
                <w:bCs/>
                <w:spacing w:val="1"/>
                <w:sz w:val="20"/>
                <w:szCs w:val="20"/>
              </w:rPr>
              <w:t>5</w:t>
            </w:r>
            <w:r w:rsidRPr="00A544A2">
              <w:rPr>
                <w:rFonts w:ascii="Times New Roman" w:hAnsi="Times New Roman" w:cs="Times New Roman"/>
                <w:b/>
                <w:bCs/>
                <w:sz w:val="20"/>
                <w:szCs w:val="20"/>
              </w:rPr>
              <w:t>7</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75</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rsidR="00E263A2" w:rsidRPr="00A544A2" w:rsidRDefault="00E263A2" w:rsidP="009748D8">
            <w:pPr>
              <w:widowControl w:val="0"/>
              <w:autoSpaceDE w:val="0"/>
              <w:autoSpaceDN w:val="0"/>
              <w:adjustRightInd w:val="0"/>
              <w:ind w:left="104"/>
              <w:rPr>
                <w:rFonts w:ascii="Times New Roman" w:hAnsi="Times New Roman" w:cs="Times New Roman"/>
              </w:rPr>
            </w:pPr>
            <w:r w:rsidRPr="00A544A2">
              <w:rPr>
                <w:rFonts w:ascii="Times New Roman" w:hAnsi="Times New Roman" w:cs="Times New Roman"/>
                <w:b/>
                <w:bCs/>
                <w:spacing w:val="1"/>
                <w:sz w:val="20"/>
                <w:szCs w:val="20"/>
              </w:rPr>
              <w:t>64</w:t>
            </w:r>
            <w:r w:rsidRPr="00A544A2">
              <w:rPr>
                <w:rFonts w:ascii="Times New Roman" w:hAnsi="Times New Roman" w:cs="Times New Roman"/>
                <w:b/>
                <w:bCs/>
                <w:sz w:val="20"/>
                <w:szCs w:val="20"/>
              </w:rPr>
              <w:t>3</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r>
      <w:tr w:rsidR="00E263A2" w:rsidRPr="00A544A2" w:rsidTr="009748D8">
        <w:trPr>
          <w:trHeight w:hRule="exact" w:val="259"/>
        </w:trPr>
        <w:tc>
          <w:tcPr>
            <w:tcW w:w="1810"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z w:val="20"/>
                <w:szCs w:val="20"/>
              </w:rPr>
              <w:t>Un</w:t>
            </w:r>
            <w:r w:rsidRPr="00A544A2">
              <w:rPr>
                <w:rFonts w:ascii="Times New Roman" w:hAnsi="Times New Roman" w:cs="Times New Roman"/>
                <w:b/>
                <w:bCs/>
                <w:spacing w:val="1"/>
                <w:sz w:val="20"/>
                <w:szCs w:val="20"/>
              </w:rPr>
              <w:t>i</w:t>
            </w:r>
            <w:r w:rsidRPr="00A544A2">
              <w:rPr>
                <w:rFonts w:ascii="Times New Roman" w:hAnsi="Times New Roman" w:cs="Times New Roman"/>
                <w:b/>
                <w:bCs/>
                <w:sz w:val="20"/>
                <w:szCs w:val="20"/>
              </w:rPr>
              <w:t>t</w:t>
            </w:r>
            <w:r w:rsidRPr="00A544A2">
              <w:rPr>
                <w:rFonts w:ascii="Times New Roman" w:hAnsi="Times New Roman" w:cs="Times New Roman"/>
                <w:b/>
                <w:bCs/>
                <w:spacing w:val="1"/>
                <w:sz w:val="20"/>
                <w:szCs w:val="20"/>
              </w:rPr>
              <w:t>é</w:t>
            </w:r>
            <w:r w:rsidRPr="00A544A2">
              <w:rPr>
                <w:rFonts w:ascii="Times New Roman" w:hAnsi="Times New Roman" w:cs="Times New Roman"/>
                <w:b/>
                <w:bCs/>
                <w:sz w:val="20"/>
                <w:szCs w:val="20"/>
              </w:rPr>
              <w:t>s</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pacing w:val="1"/>
                <w:sz w:val="20"/>
                <w:szCs w:val="20"/>
              </w:rPr>
              <w:t>14</w:t>
            </w:r>
            <w:r w:rsidRPr="00A544A2">
              <w:rPr>
                <w:rFonts w:ascii="Times New Roman" w:hAnsi="Times New Roman" w:cs="Times New Roman"/>
                <w:b/>
                <w:bCs/>
                <w:sz w:val="20"/>
                <w:szCs w:val="20"/>
              </w:rPr>
              <w:t>5</w:t>
            </w:r>
          </w:p>
        </w:tc>
        <w:tc>
          <w:tcPr>
            <w:tcW w:w="1808"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pacing w:val="1"/>
                <w:sz w:val="20"/>
                <w:szCs w:val="20"/>
              </w:rPr>
              <w:t>6</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5"/>
              <w:rPr>
                <w:rFonts w:ascii="Times New Roman" w:hAnsi="Times New Roman" w:cs="Times New Roman"/>
              </w:rPr>
            </w:pPr>
            <w:r w:rsidRPr="00A544A2">
              <w:rPr>
                <w:rFonts w:ascii="Times New Roman" w:hAnsi="Times New Roman" w:cs="Times New Roman"/>
                <w:b/>
                <w:bCs/>
                <w:spacing w:val="1"/>
                <w:sz w:val="20"/>
                <w:szCs w:val="20"/>
              </w:rPr>
              <w:t>7</w:t>
            </w:r>
            <w:r w:rsidRPr="00A544A2">
              <w:rPr>
                <w:rFonts w:ascii="Times New Roman" w:hAnsi="Times New Roman" w:cs="Times New Roman"/>
                <w:b/>
                <w:bCs/>
                <w:sz w:val="20"/>
                <w:szCs w:val="20"/>
              </w:rPr>
              <w:t>6</w:t>
            </w:r>
          </w:p>
        </w:tc>
        <w:tc>
          <w:tcPr>
            <w:tcW w:w="1812" w:type="dxa"/>
            <w:tcBorders>
              <w:top w:val="single" w:sz="4" w:space="0" w:color="000000"/>
              <w:left w:val="single" w:sz="4" w:space="0" w:color="000000"/>
              <w:bottom w:val="single" w:sz="4" w:space="0" w:color="000000"/>
              <w:right w:val="single" w:sz="4" w:space="0" w:color="000000"/>
            </w:tcBorders>
          </w:tcPr>
          <w:p w:rsidR="00E263A2" w:rsidRPr="00A544A2" w:rsidRDefault="00E263A2" w:rsidP="009748D8">
            <w:pPr>
              <w:widowControl w:val="0"/>
              <w:autoSpaceDE w:val="0"/>
              <w:autoSpaceDN w:val="0"/>
              <w:adjustRightInd w:val="0"/>
              <w:spacing w:before="3"/>
              <w:ind w:left="105"/>
              <w:rPr>
                <w:rFonts w:ascii="Times New Roman" w:hAnsi="Times New Roman" w:cs="Times New Roman"/>
              </w:rPr>
            </w:pPr>
            <w:r w:rsidRPr="00A544A2">
              <w:rPr>
                <w:rFonts w:ascii="Times New Roman" w:hAnsi="Times New Roman" w:cs="Times New Roman"/>
                <w:b/>
                <w:bCs/>
                <w:spacing w:val="1"/>
                <w:sz w:val="20"/>
                <w:szCs w:val="20"/>
              </w:rPr>
              <w:t>28</w:t>
            </w:r>
            <w:r w:rsidRPr="00A544A2">
              <w:rPr>
                <w:rFonts w:ascii="Times New Roman" w:hAnsi="Times New Roman" w:cs="Times New Roman"/>
                <w:b/>
                <w:bCs/>
                <w:sz w:val="20"/>
                <w:szCs w:val="20"/>
              </w:rPr>
              <w:t>1</w:t>
            </w:r>
          </w:p>
        </w:tc>
      </w:tr>
    </w:tbl>
    <w:p w:rsidR="008353D2" w:rsidRPr="00A544A2" w:rsidRDefault="008353D2" w:rsidP="00E73A5A">
      <w:pPr>
        <w:widowControl w:val="0"/>
        <w:autoSpaceDE w:val="0"/>
        <w:autoSpaceDN w:val="0"/>
        <w:adjustRightInd w:val="0"/>
        <w:ind w:right="69"/>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55"/>
        <w:ind w:left="216"/>
        <w:jc w:val="both"/>
        <w:rPr>
          <w:rFonts w:ascii="Times New Roman" w:hAnsi="Times New Roman" w:cs="Times New Roman"/>
          <w:b/>
          <w:sz w:val="20"/>
          <w:szCs w:val="20"/>
        </w:rPr>
      </w:pP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pp</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ciati</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39"/>
          <w:sz w:val="20"/>
          <w:szCs w:val="20"/>
        </w:rPr>
        <w:t xml:space="preserve"> </w:t>
      </w:r>
      <w:r w:rsidRPr="00A544A2">
        <w:rPr>
          <w:rFonts w:ascii="Times New Roman" w:hAnsi="Times New Roman" w:cs="Times New Roman"/>
          <w:b/>
          <w:sz w:val="20"/>
          <w:szCs w:val="20"/>
        </w:rPr>
        <w:t>s</w:t>
      </w:r>
      <w:r w:rsidRPr="00A544A2">
        <w:rPr>
          <w:rFonts w:ascii="Times New Roman" w:hAnsi="Times New Roman" w:cs="Times New Roman"/>
          <w:b/>
          <w:spacing w:val="-1"/>
          <w:sz w:val="20"/>
          <w:szCs w:val="20"/>
        </w:rPr>
        <w:t>u</w:t>
      </w:r>
      <w:r w:rsidRPr="00A544A2">
        <w:rPr>
          <w:rFonts w:ascii="Times New Roman" w:hAnsi="Times New Roman" w:cs="Times New Roman"/>
          <w:b/>
          <w:sz w:val="20"/>
          <w:szCs w:val="20"/>
        </w:rPr>
        <w:t>r</w:t>
      </w:r>
      <w:r w:rsidRPr="00A544A2">
        <w:rPr>
          <w:rFonts w:ascii="Times New Roman" w:hAnsi="Times New Roman" w:cs="Times New Roman"/>
          <w:b/>
          <w:spacing w:val="-36"/>
          <w:sz w:val="20"/>
          <w:szCs w:val="20"/>
        </w:rPr>
        <w:t xml:space="preserve"> </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h</w:t>
      </w:r>
      <w:r w:rsidRPr="00A544A2">
        <w:rPr>
          <w:rFonts w:ascii="Times New Roman" w:hAnsi="Times New Roman" w:cs="Times New Roman"/>
          <w:b/>
          <w:sz w:val="20"/>
          <w:szCs w:val="20"/>
        </w:rPr>
        <w:t>ac</w:t>
      </w:r>
      <w:r w:rsidRPr="00A544A2">
        <w:rPr>
          <w:rFonts w:ascii="Times New Roman" w:hAnsi="Times New Roman" w:cs="Times New Roman"/>
          <w:b/>
          <w:spacing w:val="-1"/>
          <w:sz w:val="20"/>
          <w:szCs w:val="20"/>
        </w:rPr>
        <w:t>un</w:t>
      </w:r>
      <w:r w:rsidRPr="00A544A2">
        <w:rPr>
          <w:rFonts w:ascii="Times New Roman" w:hAnsi="Times New Roman" w:cs="Times New Roman"/>
          <w:b/>
          <w:sz w:val="20"/>
          <w:szCs w:val="20"/>
        </w:rPr>
        <w:t>e</w:t>
      </w:r>
      <w:r w:rsidRPr="00A544A2">
        <w:rPr>
          <w:rFonts w:ascii="Times New Roman" w:hAnsi="Times New Roman" w:cs="Times New Roman"/>
          <w:b/>
          <w:spacing w:val="-35"/>
          <w:sz w:val="20"/>
          <w:szCs w:val="20"/>
        </w:rPr>
        <w:t xml:space="preserve"> </w:t>
      </w:r>
      <w:r w:rsidRPr="00A544A2">
        <w:rPr>
          <w:rFonts w:ascii="Times New Roman" w:hAnsi="Times New Roman" w:cs="Times New Roman"/>
          <w:b/>
          <w:spacing w:val="-3"/>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35"/>
          <w:sz w:val="20"/>
          <w:szCs w:val="20"/>
        </w:rPr>
        <w:t xml:space="preserve"> </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8"/>
          <w:sz w:val="20"/>
          <w:szCs w:val="20"/>
        </w:rPr>
        <w:t xml:space="preserve"> </w:t>
      </w:r>
      <w:r w:rsidRPr="00A544A2">
        <w:rPr>
          <w:rFonts w:ascii="Times New Roman" w:hAnsi="Times New Roman" w:cs="Times New Roman"/>
          <w:b/>
          <w:sz w:val="20"/>
          <w:szCs w:val="20"/>
        </w:rPr>
        <w:t>cara</w:t>
      </w:r>
      <w:r w:rsidRPr="00A544A2">
        <w:rPr>
          <w:rFonts w:ascii="Times New Roman" w:hAnsi="Times New Roman" w:cs="Times New Roman"/>
          <w:b/>
          <w:spacing w:val="-2"/>
          <w:sz w:val="20"/>
          <w:szCs w:val="20"/>
        </w:rPr>
        <w:t>c</w:t>
      </w:r>
      <w:r w:rsidRPr="00A544A2">
        <w:rPr>
          <w:rFonts w:ascii="Times New Roman" w:hAnsi="Times New Roman" w:cs="Times New Roman"/>
          <w:b/>
          <w:sz w:val="20"/>
          <w:szCs w:val="20"/>
        </w:rPr>
        <w:t>t</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ri</w:t>
      </w:r>
      <w:r w:rsidRPr="00A544A2">
        <w:rPr>
          <w:rFonts w:ascii="Times New Roman" w:hAnsi="Times New Roman" w:cs="Times New Roman"/>
          <w:b/>
          <w:spacing w:val="-2"/>
          <w:sz w:val="20"/>
          <w:szCs w:val="20"/>
        </w:rPr>
        <w:t>s</w:t>
      </w:r>
      <w:r w:rsidRPr="00A544A2">
        <w:rPr>
          <w:rFonts w:ascii="Times New Roman" w:hAnsi="Times New Roman" w:cs="Times New Roman"/>
          <w:b/>
          <w:sz w:val="20"/>
          <w:szCs w:val="20"/>
        </w:rPr>
        <w:t>ti</w:t>
      </w:r>
      <w:r w:rsidRPr="00A544A2">
        <w:rPr>
          <w:rFonts w:ascii="Times New Roman" w:hAnsi="Times New Roman" w:cs="Times New Roman"/>
          <w:b/>
          <w:spacing w:val="-1"/>
          <w:sz w:val="20"/>
          <w:szCs w:val="20"/>
        </w:rPr>
        <w:t>qu</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p>
    <w:p w:rsidR="008353D2" w:rsidRPr="00A544A2" w:rsidRDefault="008353D2" w:rsidP="00232303">
      <w:pPr>
        <w:widowControl w:val="0"/>
        <w:autoSpaceDE w:val="0"/>
        <w:autoSpaceDN w:val="0"/>
        <w:adjustRightInd w:val="0"/>
        <w:spacing w:before="19"/>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tblPr>
      <w:tblGrid>
        <w:gridCol w:w="1995"/>
        <w:gridCol w:w="1819"/>
        <w:gridCol w:w="1819"/>
        <w:gridCol w:w="1834"/>
        <w:gridCol w:w="1821"/>
      </w:tblGrid>
      <w:tr w:rsidR="008353D2" w:rsidRPr="00A544A2" w:rsidTr="008353D2">
        <w:trPr>
          <w:trHeight w:hRule="exact" w:val="732"/>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19"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pacing w:val="-1"/>
                <w:position w:val="1"/>
                <w:sz w:val="20"/>
                <w:szCs w:val="20"/>
              </w:rPr>
              <w:t>G</w:t>
            </w:r>
            <w:r w:rsidRPr="00A544A2">
              <w:rPr>
                <w:rFonts w:ascii="Times New Roman" w:hAnsi="Times New Roman" w:cs="Times New Roman"/>
                <w:color w:val="FFFFFF"/>
                <w:position w:val="1"/>
                <w:sz w:val="20"/>
                <w:szCs w:val="20"/>
              </w:rPr>
              <w:t>r</w:t>
            </w:r>
            <w:r w:rsidRPr="00A544A2">
              <w:rPr>
                <w:rFonts w:ascii="Times New Roman" w:hAnsi="Times New Roman" w:cs="Times New Roman"/>
                <w:color w:val="FFFFFF"/>
                <w:spacing w:val="1"/>
                <w:position w:val="1"/>
                <w:sz w:val="20"/>
                <w:szCs w:val="20"/>
              </w:rPr>
              <w:t>oup</w:t>
            </w:r>
            <w:r w:rsidRPr="00A544A2">
              <w:rPr>
                <w:rFonts w:ascii="Times New Roman" w:hAnsi="Times New Roman" w:cs="Times New Roman"/>
                <w:color w:val="FFFFFF"/>
                <w:position w:val="1"/>
                <w:sz w:val="20"/>
                <w:szCs w:val="20"/>
              </w:rPr>
              <w:t>e</w:t>
            </w:r>
            <w:r w:rsidRPr="00A544A2">
              <w:rPr>
                <w:rFonts w:ascii="Times New Roman" w:hAnsi="Times New Roman" w:cs="Times New Roman"/>
                <w:color w:val="FFFFFF"/>
                <w:spacing w:val="-6"/>
                <w:position w:val="1"/>
                <w:sz w:val="20"/>
                <w:szCs w:val="20"/>
              </w:rPr>
              <w:t xml:space="preserve"> </w:t>
            </w:r>
            <w:proofErr w:type="spellStart"/>
            <w:r w:rsidRPr="00A544A2">
              <w:rPr>
                <w:rFonts w:ascii="Times New Roman" w:hAnsi="Times New Roman" w:cs="Times New Roman"/>
                <w:color w:val="FFFFFF"/>
                <w:position w:val="1"/>
                <w:sz w:val="20"/>
                <w:szCs w:val="20"/>
              </w:rPr>
              <w:t>A</w:t>
            </w:r>
            <w:r w:rsidRPr="00A544A2">
              <w:rPr>
                <w:rFonts w:ascii="Times New Roman" w:hAnsi="Times New Roman" w:cs="Times New Roman"/>
                <w:color w:val="FFFFFF"/>
                <w:spacing w:val="1"/>
                <w:position w:val="1"/>
                <w:sz w:val="20"/>
                <w:szCs w:val="20"/>
              </w:rPr>
              <w:t>ddoh</w:t>
            </w:r>
            <w:r w:rsidRPr="00A544A2">
              <w:rPr>
                <w:rFonts w:ascii="Times New Roman" w:hAnsi="Times New Roman" w:cs="Times New Roman"/>
                <w:color w:val="FFFFFF"/>
                <w:position w:val="1"/>
                <w:sz w:val="20"/>
                <w:szCs w:val="20"/>
              </w:rPr>
              <w:t>a</w:t>
            </w:r>
            <w:proofErr w:type="spellEnd"/>
          </w:p>
        </w:tc>
        <w:tc>
          <w:tcPr>
            <w:tcW w:w="1819"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spacing w:val="-1"/>
                <w:position w:val="1"/>
                <w:sz w:val="20"/>
                <w:szCs w:val="20"/>
              </w:rPr>
              <w:t>C</w:t>
            </w:r>
            <w:r w:rsidRPr="00A544A2">
              <w:rPr>
                <w:rFonts w:ascii="Times New Roman" w:hAnsi="Times New Roman" w:cs="Times New Roman"/>
                <w:color w:val="FFFFFF"/>
                <w:position w:val="1"/>
                <w:sz w:val="20"/>
                <w:szCs w:val="20"/>
              </w:rPr>
              <w:t>DG</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position w:val="1"/>
                <w:sz w:val="20"/>
                <w:szCs w:val="20"/>
              </w:rPr>
              <w:t>D</w:t>
            </w:r>
            <w:r w:rsidRPr="00A544A2">
              <w:rPr>
                <w:rFonts w:ascii="Times New Roman" w:hAnsi="Times New Roman" w:cs="Times New Roman"/>
                <w:color w:val="FFFFFF"/>
                <w:spacing w:val="-1"/>
                <w:position w:val="1"/>
                <w:sz w:val="20"/>
                <w:szCs w:val="20"/>
              </w:rPr>
              <w:t>é</w:t>
            </w:r>
            <w:r w:rsidRPr="00A544A2">
              <w:rPr>
                <w:rFonts w:ascii="Times New Roman" w:hAnsi="Times New Roman" w:cs="Times New Roman"/>
                <w:color w:val="FFFFFF"/>
                <w:spacing w:val="1"/>
                <w:position w:val="1"/>
                <w:sz w:val="20"/>
                <w:szCs w:val="20"/>
              </w:rPr>
              <w:t>v</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tc>
        <w:tc>
          <w:tcPr>
            <w:tcW w:w="1834"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P</w:t>
            </w:r>
            <w:r w:rsidRPr="00A544A2">
              <w:rPr>
                <w:rFonts w:ascii="Times New Roman" w:hAnsi="Times New Roman" w:cs="Times New Roman"/>
                <w:color w:val="FFFFFF"/>
                <w:spacing w:val="1"/>
                <w:position w:val="1"/>
                <w:sz w:val="20"/>
                <w:szCs w:val="20"/>
              </w:rPr>
              <w:t>a</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position w:val="1"/>
                <w:sz w:val="20"/>
                <w:szCs w:val="20"/>
              </w:rPr>
              <w:t>r</w:t>
            </w:r>
            <w:r w:rsidRPr="00A544A2">
              <w:rPr>
                <w:rFonts w:ascii="Times New Roman" w:hAnsi="Times New Roman" w:cs="Times New Roman"/>
                <w:color w:val="FFFFFF"/>
                <w:spacing w:val="1"/>
                <w:position w:val="1"/>
                <w:sz w:val="20"/>
                <w:szCs w:val="20"/>
              </w:rPr>
              <w:t>a</w:t>
            </w:r>
            <w:r w:rsidRPr="00A544A2">
              <w:rPr>
                <w:rFonts w:ascii="Times New Roman" w:hAnsi="Times New Roman" w:cs="Times New Roman"/>
                <w:color w:val="FFFFFF"/>
                <w:spacing w:val="2"/>
                <w:position w:val="1"/>
                <w:sz w:val="20"/>
                <w:szCs w:val="20"/>
              </w:rPr>
              <w:t>i</w:t>
            </w:r>
            <w:r w:rsidRPr="00A544A2">
              <w:rPr>
                <w:rFonts w:ascii="Times New Roman" w:hAnsi="Times New Roman" w:cs="Times New Roman"/>
                <w:color w:val="FFFFFF"/>
                <w:position w:val="1"/>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pacing w:val="1"/>
                <w:position w:val="1"/>
                <w:sz w:val="20"/>
                <w:szCs w:val="20"/>
              </w:rPr>
              <w:t>d</w:t>
            </w:r>
            <w:r w:rsidRPr="00A544A2">
              <w:rPr>
                <w:rFonts w:ascii="Times New Roman" w:hAnsi="Times New Roman" w:cs="Times New Roman"/>
                <w:color w:val="FFFFFF"/>
                <w:spacing w:val="-1"/>
                <w:position w:val="1"/>
                <w:sz w:val="20"/>
                <w:szCs w:val="20"/>
              </w:rPr>
              <w:t>éve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em</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tc>
        <w:tc>
          <w:tcPr>
            <w:tcW w:w="1821" w:type="dxa"/>
            <w:tcBorders>
              <w:top w:val="single" w:sz="4" w:space="0" w:color="000000"/>
              <w:left w:val="single" w:sz="4" w:space="0" w:color="000000"/>
              <w:bottom w:val="single" w:sz="4" w:space="0" w:color="000000"/>
              <w:right w:val="single" w:sz="4" w:space="0" w:color="000000"/>
            </w:tcBorders>
            <w:shd w:val="clear" w:color="auto" w:fill="233F60"/>
          </w:tcPr>
          <w:p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Alli</w:t>
            </w:r>
            <w:r w:rsidRPr="00A544A2">
              <w:rPr>
                <w:rFonts w:ascii="Times New Roman" w:hAnsi="Times New Roman" w:cs="Times New Roman"/>
                <w:color w:val="FFFFFF"/>
                <w:spacing w:val="1"/>
                <w:position w:val="1"/>
                <w:sz w:val="20"/>
                <w:szCs w:val="20"/>
              </w:rPr>
              <w:t>an</w:t>
            </w: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position w:val="1"/>
                <w:sz w:val="20"/>
                <w:szCs w:val="20"/>
              </w:rPr>
              <w:t>s</w:t>
            </w:r>
          </w:p>
          <w:p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D</w:t>
            </w:r>
            <w:r w:rsidRPr="00A544A2">
              <w:rPr>
                <w:rFonts w:ascii="Times New Roman" w:hAnsi="Times New Roman" w:cs="Times New Roman"/>
                <w:color w:val="FFFFFF"/>
                <w:spacing w:val="-1"/>
                <w:position w:val="1"/>
                <w:sz w:val="20"/>
                <w:szCs w:val="20"/>
              </w:rPr>
              <w:t>é</w:t>
            </w:r>
            <w:r w:rsidRPr="00A544A2">
              <w:rPr>
                <w:rFonts w:ascii="Times New Roman" w:hAnsi="Times New Roman" w:cs="Times New Roman"/>
                <w:color w:val="FFFFFF"/>
                <w:spacing w:val="1"/>
                <w:position w:val="1"/>
                <w:sz w:val="20"/>
                <w:szCs w:val="20"/>
              </w:rPr>
              <w:t>v</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z w:val="20"/>
                <w:szCs w:val="20"/>
              </w:rPr>
              <w:t>I</w:t>
            </w:r>
            <w:r w:rsidRPr="00A544A2">
              <w:rPr>
                <w:rFonts w:ascii="Times New Roman" w:hAnsi="Times New Roman" w:cs="Times New Roman"/>
                <w:color w:val="FFFFFF"/>
                <w:spacing w:val="-1"/>
                <w:sz w:val="20"/>
                <w:szCs w:val="20"/>
              </w:rPr>
              <w:t>mm</w:t>
            </w:r>
            <w:r w:rsidRPr="00A544A2">
              <w:rPr>
                <w:rFonts w:ascii="Times New Roman" w:hAnsi="Times New Roman" w:cs="Times New Roman"/>
                <w:color w:val="FFFFFF"/>
                <w:spacing w:val="1"/>
                <w:sz w:val="20"/>
                <w:szCs w:val="20"/>
              </w:rPr>
              <w:t>ob</w:t>
            </w:r>
            <w:r w:rsidRPr="00A544A2">
              <w:rPr>
                <w:rFonts w:ascii="Times New Roman" w:hAnsi="Times New Roman" w:cs="Times New Roman"/>
                <w:color w:val="FFFFFF"/>
                <w:sz w:val="20"/>
                <w:szCs w:val="20"/>
              </w:rPr>
              <w:t>il</w:t>
            </w:r>
            <w:r w:rsidRPr="00A544A2">
              <w:rPr>
                <w:rFonts w:ascii="Times New Roman" w:hAnsi="Times New Roman" w:cs="Times New Roman"/>
                <w:color w:val="FFFFFF"/>
                <w:spacing w:val="2"/>
                <w:sz w:val="20"/>
                <w:szCs w:val="20"/>
              </w:rPr>
              <w:t>i</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z w:val="20"/>
                <w:szCs w:val="20"/>
              </w:rPr>
              <w:t>r</w:t>
            </w:r>
          </w:p>
        </w:tc>
      </w:tr>
      <w:tr w:rsidR="008353D2" w:rsidRPr="00A544A2" w:rsidTr="008353D2">
        <w:trPr>
          <w:trHeight w:hRule="exact" w:val="1236"/>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25518B"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z w:val="20"/>
                <w:szCs w:val="20"/>
              </w:rPr>
              <w:t>Constructeur</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proofErr w:type="spellStart"/>
            <w:r w:rsidRPr="00A544A2">
              <w:rPr>
                <w:rFonts w:ascii="Times New Roman" w:hAnsi="Times New Roman" w:cs="Times New Roman"/>
                <w:sz w:val="20"/>
                <w:szCs w:val="20"/>
              </w:rPr>
              <w:t>Pr</w:t>
            </w:r>
            <w:r w:rsidRPr="00A544A2">
              <w:rPr>
                <w:rFonts w:ascii="Times New Roman" w:hAnsi="Times New Roman" w:cs="Times New Roman"/>
                <w:spacing w:val="-1"/>
                <w:sz w:val="20"/>
                <w:szCs w:val="20"/>
              </w:rPr>
              <w:t>es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ia</w:t>
            </w:r>
            <w:proofErr w:type="spellEnd"/>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d</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nda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ou</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CG</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ce</w:t>
            </w:r>
          </w:p>
          <w:p w:rsidR="008353D2" w:rsidRPr="00A544A2" w:rsidRDefault="008353D2" w:rsidP="00232303">
            <w:pPr>
              <w:widowControl w:val="0"/>
              <w:autoSpaceDE w:val="0"/>
              <w:autoSpaceDN w:val="0"/>
              <w:adjustRightInd w:val="0"/>
              <w:spacing w:before="1"/>
              <w:ind w:left="102" w:right="72"/>
              <w:jc w:val="both"/>
              <w:rPr>
                <w:rFonts w:ascii="Times New Roman" w:hAnsi="Times New Roman" w:cs="Times New Roman"/>
                <w:sz w:val="20"/>
                <w:szCs w:val="20"/>
              </w:rPr>
            </w:pP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e i</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il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 j</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proofErr w:type="spellStart"/>
            <w:r w:rsidRPr="00A544A2">
              <w:rPr>
                <w:rFonts w:ascii="Times New Roman" w:hAnsi="Times New Roman" w:cs="Times New Roman"/>
                <w:spacing w:val="1"/>
                <w:sz w:val="20"/>
                <w:szCs w:val="20"/>
              </w:rPr>
              <w:t>oudaya</w:t>
            </w:r>
            <w:r w:rsidRPr="00A544A2">
              <w:rPr>
                <w:rFonts w:ascii="Times New Roman" w:hAnsi="Times New Roman" w:cs="Times New Roman"/>
                <w:sz w:val="20"/>
                <w:szCs w:val="20"/>
              </w:rPr>
              <w:t>s</w:t>
            </w:r>
            <w:proofErr w:type="spellEnd"/>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3"/>
              <w:ind w:left="105"/>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me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opp</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Cl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
        </w:tc>
      </w:tr>
      <w:tr w:rsidR="008353D2" w:rsidRPr="00A544A2" w:rsidTr="008353D2">
        <w:trPr>
          <w:trHeight w:hRule="exact" w:val="1474"/>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tuat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qua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spacing w:val="1"/>
                <w:position w:val="1"/>
                <w:sz w:val="20"/>
                <w:szCs w:val="20"/>
              </w:rPr>
              <w:t>hupp</w:t>
            </w:r>
            <w:r w:rsidRPr="00A544A2">
              <w:rPr>
                <w:rFonts w:ascii="Times New Roman" w:hAnsi="Times New Roman" w:cs="Times New Roman"/>
                <w:position w:val="1"/>
                <w:sz w:val="20"/>
                <w:szCs w:val="20"/>
              </w:rPr>
              <w:t>é</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Ha</w:t>
            </w:r>
            <w:r w:rsidRPr="00A544A2">
              <w:rPr>
                <w:rFonts w:ascii="Times New Roman" w:hAnsi="Times New Roman" w:cs="Times New Roman"/>
                <w:position w:val="1"/>
                <w:sz w:val="20"/>
                <w:szCs w:val="20"/>
              </w:rPr>
              <w:t>y</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Ri</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d</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position w:val="1"/>
                <w:sz w:val="20"/>
                <w:szCs w:val="20"/>
              </w:rPr>
              <w:t>à</w:t>
            </w:r>
          </w:p>
          <w:p w:rsidR="008353D2" w:rsidRPr="00A544A2" w:rsidRDefault="008353D2" w:rsidP="00232303">
            <w:pPr>
              <w:widowControl w:val="0"/>
              <w:autoSpaceDE w:val="0"/>
              <w:autoSpaceDN w:val="0"/>
              <w:adjustRightInd w:val="0"/>
              <w:ind w:left="102" w:right="102"/>
              <w:jc w:val="both"/>
              <w:rPr>
                <w:rFonts w:ascii="Times New Roman" w:hAnsi="Times New Roman" w:cs="Times New Roman"/>
                <w:sz w:val="20"/>
                <w:szCs w:val="20"/>
              </w:rPr>
            </w:pPr>
            <w:r w:rsidRPr="00A544A2">
              <w:rPr>
                <w:rFonts w:ascii="Times New Roman" w:hAnsi="Times New Roman" w:cs="Times New Roman"/>
                <w:sz w:val="20"/>
                <w:szCs w:val="20"/>
              </w:rPr>
              <w:t>R</w:t>
            </w:r>
            <w:r w:rsidRPr="00A544A2">
              <w:rPr>
                <w:rFonts w:ascii="Times New Roman" w:hAnsi="Times New Roman" w:cs="Times New Roman"/>
                <w:spacing w:val="1"/>
                <w:sz w:val="20"/>
                <w:szCs w:val="20"/>
              </w:rPr>
              <w:t>aba</w:t>
            </w:r>
            <w:r w:rsidRPr="00A544A2">
              <w:rPr>
                <w:rFonts w:ascii="Times New Roman" w:hAnsi="Times New Roman" w:cs="Times New Roman"/>
                <w:sz w:val="20"/>
                <w:szCs w:val="20"/>
              </w:rPr>
              <w:t>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xi</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ve</w:t>
            </w:r>
            <w:r w:rsidRPr="00A544A2">
              <w:rPr>
                <w:rFonts w:ascii="Times New Roman" w:hAnsi="Times New Roman" w:cs="Times New Roman"/>
                <w:sz w:val="20"/>
                <w:szCs w:val="20"/>
              </w:rPr>
              <w:t>c</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T</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y</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ons</w:t>
            </w: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qua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position w:val="1"/>
                <w:sz w:val="20"/>
                <w:szCs w:val="20"/>
              </w:rPr>
              <w:t>à la</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li</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è</w:t>
            </w:r>
            <w:r w:rsidRPr="00A544A2">
              <w:rPr>
                <w:rFonts w:ascii="Times New Roman" w:hAnsi="Times New Roman" w:cs="Times New Roman"/>
                <w:spacing w:val="3"/>
                <w:position w:val="1"/>
                <w:sz w:val="20"/>
                <w:szCs w:val="20"/>
              </w:rPr>
              <w:t>r</w:t>
            </w:r>
            <w:r w:rsidRPr="00A544A2">
              <w:rPr>
                <w:rFonts w:ascii="Times New Roman" w:hAnsi="Times New Roman" w:cs="Times New Roman"/>
                <w:position w:val="1"/>
                <w:sz w:val="20"/>
                <w:szCs w:val="20"/>
              </w:rPr>
              <w:t>e</w:t>
            </w:r>
            <w:r w:rsidRPr="00A544A2">
              <w:rPr>
                <w:rFonts w:ascii="Times New Roman" w:hAnsi="Times New Roman" w:cs="Times New Roman"/>
                <w:spacing w:val="-5"/>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Ha</w:t>
            </w:r>
            <w:r w:rsidRPr="00A544A2">
              <w:rPr>
                <w:rFonts w:ascii="Times New Roman" w:hAnsi="Times New Roman" w:cs="Times New Roman"/>
                <w:position w:val="1"/>
                <w:sz w:val="20"/>
                <w:szCs w:val="20"/>
              </w:rPr>
              <w:t>y</w:t>
            </w:r>
            <w:r w:rsidRPr="00A544A2">
              <w:rPr>
                <w:rFonts w:ascii="Times New Roman" w:hAnsi="Times New Roman" w:cs="Times New Roman"/>
                <w:spacing w:val="-1"/>
                <w:position w:val="1"/>
                <w:sz w:val="20"/>
                <w:szCs w:val="20"/>
              </w:rPr>
              <w:t xml:space="preserve"> </w:t>
            </w:r>
            <w:proofErr w:type="spellStart"/>
            <w:r w:rsidRPr="00A544A2">
              <w:rPr>
                <w:rFonts w:ascii="Times New Roman" w:hAnsi="Times New Roman" w:cs="Times New Roman"/>
                <w:position w:val="1"/>
                <w:sz w:val="20"/>
                <w:szCs w:val="20"/>
              </w:rPr>
              <w:t>ri</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d</w:t>
            </w:r>
            <w:proofErr w:type="spellEnd"/>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f</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roofErr w:type="spellStart"/>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ou</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kou</w:t>
            </w:r>
            <w:r w:rsidRPr="00A544A2">
              <w:rPr>
                <w:rFonts w:ascii="Times New Roman" w:hAnsi="Times New Roman" w:cs="Times New Roman"/>
                <w:position w:val="1"/>
                <w:sz w:val="20"/>
                <w:szCs w:val="20"/>
              </w:rPr>
              <w:t>ra</w:t>
            </w:r>
            <w:proofErr w:type="spellEnd"/>
            <w:r w:rsidRPr="00A544A2">
              <w:rPr>
                <w:rFonts w:ascii="Times New Roman" w:hAnsi="Times New Roman" w:cs="Times New Roman"/>
                <w:spacing w:val="-8"/>
                <w:position w:val="1"/>
                <w:sz w:val="20"/>
                <w:szCs w:val="20"/>
              </w:rPr>
              <w:t xml:space="preserve"> </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ig</w:t>
            </w:r>
            <w:r w:rsidRPr="00A544A2">
              <w:rPr>
                <w:rFonts w:ascii="Times New Roman" w:hAnsi="Times New Roman" w:cs="Times New Roman"/>
                <w:spacing w:val="1"/>
                <w:position w:val="1"/>
                <w:sz w:val="20"/>
                <w:szCs w:val="20"/>
              </w:rPr>
              <w:t>n</w:t>
            </w:r>
            <w:r w:rsidRPr="00A544A2">
              <w:rPr>
                <w:rFonts w:ascii="Times New Roman" w:hAnsi="Times New Roman" w:cs="Times New Roman"/>
                <w:spacing w:val="2"/>
                <w:position w:val="1"/>
                <w:sz w:val="20"/>
                <w:szCs w:val="20"/>
              </w:rPr>
              <w:t>é</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ille</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s</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bo</w:t>
            </w:r>
            <w:r w:rsidRPr="00A544A2">
              <w:rPr>
                <w:rFonts w:ascii="Times New Roman" w:hAnsi="Times New Roman" w:cs="Times New Roman"/>
                <w:position w:val="1"/>
                <w:sz w:val="20"/>
                <w:szCs w:val="20"/>
              </w:rPr>
              <w:t>n</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roofErr w:type="spellStart"/>
            <w:r w:rsidRPr="00A544A2">
              <w:rPr>
                <w:rFonts w:ascii="Times New Roman" w:hAnsi="Times New Roman" w:cs="Times New Roman"/>
                <w:spacing w:val="1"/>
                <w:position w:val="1"/>
                <w:sz w:val="20"/>
                <w:szCs w:val="20"/>
              </w:rPr>
              <w:t>zonn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g</w:t>
            </w:r>
            <w:proofErr w:type="spellEnd"/>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u</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œu</w:t>
            </w:r>
            <w:r w:rsidRPr="00A544A2">
              <w:rPr>
                <w:rFonts w:ascii="Times New Roman" w:hAnsi="Times New Roman" w:cs="Times New Roman"/>
                <w:position w:val="1"/>
                <w:sz w:val="20"/>
                <w:szCs w:val="20"/>
              </w:rPr>
              <w:t>r</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aba</w:t>
            </w:r>
            <w:r w:rsidRPr="00A544A2">
              <w:rPr>
                <w:rFonts w:ascii="Times New Roman" w:hAnsi="Times New Roman" w:cs="Times New Roman"/>
                <w:sz w:val="20"/>
                <w:szCs w:val="20"/>
              </w:rPr>
              <w:t>t</w:t>
            </w:r>
          </w:p>
        </w:tc>
      </w:tr>
      <w:tr w:rsidR="008353D2" w:rsidRPr="00A544A2" w:rsidTr="008353D2">
        <w:trPr>
          <w:trHeight w:hRule="exact" w:val="742"/>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ic</w:t>
            </w:r>
            <w:r w:rsidRPr="00A544A2">
              <w:rPr>
                <w:rFonts w:ascii="Times New Roman" w:hAnsi="Times New Roman" w:cs="Times New Roman"/>
                <w:spacing w:val="2"/>
                <w:position w:val="1"/>
                <w:sz w:val="20"/>
                <w:szCs w:val="20"/>
              </w:rPr>
              <w:t>i</w:t>
            </w:r>
            <w:r w:rsidRPr="00A544A2">
              <w:rPr>
                <w:rFonts w:ascii="Times New Roman" w:hAnsi="Times New Roman" w:cs="Times New Roman"/>
                <w:position w:val="1"/>
                <w:sz w:val="20"/>
                <w:szCs w:val="20"/>
              </w:rPr>
              <w:t>e</w:t>
            </w:r>
            <w:r w:rsidRPr="00A544A2">
              <w:rPr>
                <w:rFonts w:ascii="Times New Roman" w:hAnsi="Times New Roman" w:cs="Times New Roman"/>
                <w:spacing w:val="-8"/>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rr</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in</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 xml:space="preserve">la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s</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2" w:right="603"/>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4 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’a</w:t>
            </w:r>
            <w:r w:rsidRPr="00A544A2">
              <w:rPr>
                <w:rFonts w:ascii="Times New Roman" w:hAnsi="Times New Roman" w:cs="Times New Roman"/>
                <w:spacing w:val="-1"/>
                <w:position w:val="1"/>
                <w:sz w:val="20"/>
                <w:szCs w:val="20"/>
              </w:rPr>
              <w:t>v</w:t>
            </w:r>
            <w:r w:rsidRPr="00A544A2">
              <w:rPr>
                <w:rFonts w:ascii="Times New Roman" w:hAnsi="Times New Roman" w:cs="Times New Roman"/>
                <w:spacing w:val="1"/>
                <w:position w:val="1"/>
                <w:sz w:val="20"/>
                <w:szCs w:val="20"/>
              </w:rPr>
              <w:t>an</w:t>
            </w:r>
            <w:r w:rsidRPr="00A544A2">
              <w:rPr>
                <w:rFonts w:ascii="Times New Roman" w:hAnsi="Times New Roman" w:cs="Times New Roman"/>
                <w:position w:val="1"/>
                <w:sz w:val="20"/>
                <w:szCs w:val="20"/>
              </w:rPr>
              <w:t>t</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re</w:t>
            </w:r>
          </w:p>
          <w:p w:rsidR="008353D2" w:rsidRPr="00A544A2" w:rsidRDefault="008353D2" w:rsidP="00232303">
            <w:pPr>
              <w:widowControl w:val="0"/>
              <w:autoSpaceDE w:val="0"/>
              <w:autoSpaceDN w:val="0"/>
              <w:adjustRightInd w:val="0"/>
              <w:ind w:left="102" w:right="603"/>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4 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130</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ta</w:t>
            </w:r>
            <w:r w:rsidRPr="00A544A2">
              <w:rPr>
                <w:rFonts w:ascii="Times New Roman" w:hAnsi="Times New Roman" w:cs="Times New Roman"/>
                <w:spacing w:val="3"/>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5"/>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n</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natu</w:t>
            </w:r>
            <w:r w:rsidRPr="00A544A2">
              <w:rPr>
                <w:rFonts w:ascii="Times New Roman" w:hAnsi="Times New Roman" w:cs="Times New Roman"/>
                <w:sz w:val="20"/>
                <w:szCs w:val="20"/>
              </w:rPr>
              <w:t>re</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 xml:space="preserve">la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xi</w:t>
            </w:r>
            <w:r w:rsidRPr="00A544A2">
              <w:rPr>
                <w:rFonts w:ascii="Times New Roman" w:hAnsi="Times New Roman" w:cs="Times New Roman"/>
                <w:spacing w:val="2"/>
                <w:position w:val="1"/>
                <w:sz w:val="20"/>
                <w:szCs w:val="20"/>
              </w:rPr>
              <w:t>è</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right="720"/>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and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ie</w:t>
            </w:r>
          </w:p>
        </w:tc>
      </w:tr>
      <w:tr w:rsidR="008353D2" w:rsidRPr="00A544A2" w:rsidTr="008353D2">
        <w:trPr>
          <w:trHeight w:hRule="exact" w:val="986"/>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Pr</w:t>
            </w:r>
            <w:r w:rsidRPr="00A544A2">
              <w:rPr>
                <w:rFonts w:ascii="Times New Roman" w:hAnsi="Times New Roman" w:cs="Times New Roman"/>
                <w:spacing w:val="1"/>
                <w:sz w:val="20"/>
                <w:szCs w:val="20"/>
              </w:rPr>
              <w:t>odu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right="318"/>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roj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 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crit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dan</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onn</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ba</w:t>
            </w:r>
            <w:r w:rsidRPr="00A544A2">
              <w:rPr>
                <w:rFonts w:ascii="Times New Roman" w:hAnsi="Times New Roman" w:cs="Times New Roman"/>
                <w:sz w:val="20"/>
                <w:szCs w:val="20"/>
              </w:rPr>
              <w:t>in</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ille</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42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 xml:space="preserve">re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3"/>
                <w:sz w:val="20"/>
                <w:szCs w:val="20"/>
              </w:rPr>
              <w:t>a</w:t>
            </w:r>
            <w:r w:rsidRPr="00A544A2">
              <w:rPr>
                <w:rFonts w:ascii="Times New Roman" w:hAnsi="Times New Roman" w:cs="Times New Roman"/>
                <w:sz w:val="20"/>
                <w:szCs w:val="20"/>
              </w:rPr>
              <w:t xml:space="preserve">is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right="24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 xml:space="preserve">re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 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me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 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ak</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ch</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5" w:right="22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se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tc>
      </w:tr>
      <w:tr w:rsidR="008353D2" w:rsidRPr="00A544A2" w:rsidTr="008353D2">
        <w:trPr>
          <w:trHeight w:hRule="exact" w:val="989"/>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ic</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ve</w:t>
            </w:r>
            <w:r w:rsidRPr="00A544A2">
              <w:rPr>
                <w:rFonts w:ascii="Times New Roman" w:hAnsi="Times New Roman" w:cs="Times New Roman"/>
                <w:spacing w:val="1"/>
                <w:sz w:val="20"/>
                <w:szCs w:val="20"/>
              </w:rPr>
              <w:t>ndab</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1"/>
              <w:ind w:left="102" w:right="581"/>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tt</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ve</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appa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r w:rsidRPr="00A544A2">
              <w:rPr>
                <w:rFonts w:ascii="Times New Roman" w:hAnsi="Times New Roman" w:cs="Times New Roman"/>
                <w:spacing w:val="-9"/>
                <w:position w:val="1"/>
                <w:sz w:val="20"/>
                <w:szCs w:val="20"/>
              </w:rPr>
              <w:t xml:space="preserve"> </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on</w:t>
            </w:r>
            <w:r w:rsidRPr="00A544A2">
              <w:rPr>
                <w:rFonts w:ascii="Times New Roman" w:hAnsi="Times New Roman" w:cs="Times New Roman"/>
                <w:position w:val="1"/>
                <w:sz w:val="20"/>
                <w:szCs w:val="20"/>
              </w:rPr>
              <w:t>t</w:t>
            </w:r>
          </w:p>
          <w:p w:rsidR="008353D2" w:rsidRPr="00A544A2" w:rsidRDefault="008353D2" w:rsidP="00232303">
            <w:pPr>
              <w:widowControl w:val="0"/>
              <w:autoSpaceDE w:val="0"/>
              <w:autoSpaceDN w:val="0"/>
              <w:adjustRightInd w:val="0"/>
              <w:ind w:left="102" w:right="204"/>
              <w:jc w:val="both"/>
              <w:rPr>
                <w:rFonts w:ascii="Times New Roman" w:hAnsi="Times New Roman" w:cs="Times New Roman"/>
                <w:sz w:val="20"/>
                <w:szCs w:val="20"/>
              </w:rPr>
            </w:pPr>
            <w:r w:rsidRPr="00A544A2">
              <w:rPr>
                <w:rFonts w:ascii="Times New Roman" w:hAnsi="Times New Roman" w:cs="Times New Roman"/>
                <w:sz w:val="20"/>
                <w:szCs w:val="20"/>
              </w:rPr>
              <w:t>à la li</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hau</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tand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2"/>
              <w:ind w:left="105" w:right="41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and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spacing w:before="2"/>
              <w:ind w:left="105" w:right="54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f</w:t>
            </w:r>
            <w:r w:rsidRPr="00A544A2">
              <w:rPr>
                <w:rFonts w:ascii="Times New Roman" w:hAnsi="Times New Roman" w:cs="Times New Roman"/>
                <w:sz w:val="20"/>
                <w:szCs w:val="20"/>
              </w:rPr>
              <w:t>ici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oy</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r>
      <w:tr w:rsidR="008353D2" w:rsidRPr="003227F6" w:rsidTr="008353D2">
        <w:trPr>
          <w:trHeight w:hRule="exact" w:val="497"/>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appa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rc</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tu</w:t>
            </w:r>
            <w:r w:rsidRPr="00A544A2">
              <w:rPr>
                <w:rFonts w:ascii="Times New Roman" w:hAnsi="Times New Roman" w:cs="Times New Roman"/>
                <w:position w:val="1"/>
                <w:sz w:val="20"/>
                <w:szCs w:val="20"/>
              </w:rPr>
              <w:t>re</w:t>
            </w:r>
            <w:r w:rsidRPr="00A544A2">
              <w:rPr>
                <w:rFonts w:ascii="Times New Roman" w:hAnsi="Times New Roman" w:cs="Times New Roman"/>
                <w:spacing w:val="-10"/>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u</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proofErr w:type="spellStart"/>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an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ée</w:t>
            </w:r>
            <w:proofErr w:type="spellEnd"/>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m</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lang w:val="en-US"/>
              </w:rPr>
            </w:pPr>
            <w:r w:rsidRPr="00A544A2">
              <w:rPr>
                <w:rFonts w:ascii="Times New Roman" w:hAnsi="Times New Roman" w:cs="Times New Roman"/>
                <w:position w:val="1"/>
                <w:sz w:val="20"/>
                <w:szCs w:val="20"/>
                <w:lang w:val="en-US"/>
              </w:rPr>
              <w:t>A</w:t>
            </w:r>
            <w:r w:rsidRPr="00A544A2">
              <w:rPr>
                <w:rFonts w:ascii="Times New Roman" w:hAnsi="Times New Roman" w:cs="Times New Roman"/>
                <w:spacing w:val="-1"/>
                <w:position w:val="1"/>
                <w:sz w:val="20"/>
                <w:szCs w:val="20"/>
                <w:lang w:val="en-US"/>
              </w:rPr>
              <w:t xml:space="preserve"> </w:t>
            </w:r>
            <w:r w:rsidRPr="00A544A2">
              <w:rPr>
                <w:rFonts w:ascii="Times New Roman" w:hAnsi="Times New Roman" w:cs="Times New Roman"/>
                <w:position w:val="1"/>
                <w:sz w:val="20"/>
                <w:szCs w:val="20"/>
                <w:lang w:val="en-US"/>
              </w:rPr>
              <w:t>:</w:t>
            </w:r>
            <w:r w:rsidRPr="00A544A2">
              <w:rPr>
                <w:rFonts w:ascii="Times New Roman" w:hAnsi="Times New Roman" w:cs="Times New Roman"/>
                <w:spacing w:val="-1"/>
                <w:position w:val="1"/>
                <w:sz w:val="20"/>
                <w:szCs w:val="20"/>
                <w:lang w:val="en-US"/>
              </w:rPr>
              <w:t xml:space="preserve"> </w:t>
            </w:r>
            <w:r w:rsidRPr="00A544A2">
              <w:rPr>
                <w:rFonts w:ascii="Times New Roman" w:hAnsi="Times New Roman" w:cs="Times New Roman"/>
                <w:spacing w:val="1"/>
                <w:position w:val="1"/>
                <w:sz w:val="20"/>
                <w:szCs w:val="20"/>
                <w:lang w:val="en-US"/>
              </w:rPr>
              <w:t>d</w:t>
            </w:r>
            <w:r w:rsidRPr="00A544A2">
              <w:rPr>
                <w:rFonts w:ascii="Times New Roman" w:hAnsi="Times New Roman" w:cs="Times New Roman"/>
                <w:spacing w:val="-1"/>
                <w:position w:val="1"/>
                <w:sz w:val="20"/>
                <w:szCs w:val="20"/>
                <w:lang w:val="en-US"/>
              </w:rPr>
              <w:t>es</w:t>
            </w:r>
            <w:r w:rsidRPr="00A544A2">
              <w:rPr>
                <w:rFonts w:ascii="Times New Roman" w:hAnsi="Times New Roman" w:cs="Times New Roman"/>
                <w:position w:val="1"/>
                <w:sz w:val="20"/>
                <w:szCs w:val="20"/>
                <w:lang w:val="en-US"/>
              </w:rPr>
              <w:t>ign</w:t>
            </w:r>
            <w:r w:rsidRPr="00A544A2">
              <w:rPr>
                <w:rFonts w:ascii="Times New Roman" w:hAnsi="Times New Roman" w:cs="Times New Roman"/>
                <w:spacing w:val="-1"/>
                <w:position w:val="1"/>
                <w:sz w:val="20"/>
                <w:szCs w:val="20"/>
                <w:lang w:val="en-US"/>
              </w:rPr>
              <w:t xml:space="preserve"> </w:t>
            </w:r>
            <w:proofErr w:type="spellStart"/>
            <w:r w:rsidRPr="00A544A2">
              <w:rPr>
                <w:rFonts w:ascii="Times New Roman" w:hAnsi="Times New Roman" w:cs="Times New Roman"/>
                <w:spacing w:val="-1"/>
                <w:position w:val="1"/>
                <w:sz w:val="20"/>
                <w:szCs w:val="20"/>
                <w:lang w:val="en-US"/>
              </w:rPr>
              <w:t>s</w:t>
            </w:r>
            <w:r w:rsidRPr="00A544A2">
              <w:rPr>
                <w:rFonts w:ascii="Times New Roman" w:hAnsi="Times New Roman" w:cs="Times New Roman"/>
                <w:position w:val="1"/>
                <w:sz w:val="20"/>
                <w:szCs w:val="20"/>
                <w:lang w:val="en-US"/>
              </w:rPr>
              <w:t>c</w:t>
            </w:r>
            <w:r w:rsidRPr="00A544A2">
              <w:rPr>
                <w:rFonts w:ascii="Times New Roman" w:hAnsi="Times New Roman" w:cs="Times New Roman"/>
                <w:spacing w:val="1"/>
                <w:position w:val="1"/>
                <w:sz w:val="20"/>
                <w:szCs w:val="20"/>
                <w:lang w:val="en-US"/>
              </w:rPr>
              <w:t>ott</w:t>
            </w:r>
            <w:r w:rsidRPr="00A544A2">
              <w:rPr>
                <w:rFonts w:ascii="Times New Roman" w:hAnsi="Times New Roman" w:cs="Times New Roman"/>
                <w:position w:val="1"/>
                <w:sz w:val="20"/>
                <w:szCs w:val="20"/>
                <w:lang w:val="en-US"/>
              </w:rPr>
              <w:t>i</w:t>
            </w:r>
            <w:r w:rsidRPr="00A544A2">
              <w:rPr>
                <w:rFonts w:ascii="Times New Roman" w:hAnsi="Times New Roman" w:cs="Times New Roman"/>
                <w:spacing w:val="-1"/>
                <w:position w:val="1"/>
                <w:sz w:val="20"/>
                <w:szCs w:val="20"/>
                <w:lang w:val="en-US"/>
              </w:rPr>
              <w:t>s</w:t>
            </w:r>
            <w:r w:rsidRPr="00A544A2">
              <w:rPr>
                <w:rFonts w:ascii="Times New Roman" w:hAnsi="Times New Roman" w:cs="Times New Roman"/>
                <w:position w:val="1"/>
                <w:sz w:val="20"/>
                <w:szCs w:val="20"/>
                <w:lang w:val="en-US"/>
              </w:rPr>
              <w:t>h</w:t>
            </w:r>
            <w:proofErr w:type="spellEnd"/>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lang w:val="en-US"/>
              </w:rPr>
            </w:pPr>
            <w:r w:rsidRPr="00A544A2">
              <w:rPr>
                <w:rFonts w:ascii="Times New Roman" w:hAnsi="Times New Roman" w:cs="Times New Roman"/>
                <w:spacing w:val="1"/>
                <w:position w:val="1"/>
                <w:sz w:val="20"/>
                <w:szCs w:val="20"/>
                <w:lang w:val="en-US"/>
              </w:rPr>
              <w:t>a</w:t>
            </w:r>
            <w:r w:rsidRPr="00A544A2">
              <w:rPr>
                <w:rFonts w:ascii="Times New Roman" w:hAnsi="Times New Roman" w:cs="Times New Roman"/>
                <w:spacing w:val="-1"/>
                <w:position w:val="1"/>
                <w:sz w:val="20"/>
                <w:szCs w:val="20"/>
                <w:lang w:val="en-US"/>
              </w:rPr>
              <w:t>m</w:t>
            </w:r>
            <w:r w:rsidRPr="00A544A2">
              <w:rPr>
                <w:rFonts w:ascii="Times New Roman" w:hAnsi="Times New Roman" w:cs="Times New Roman"/>
                <w:spacing w:val="1"/>
                <w:position w:val="1"/>
                <w:sz w:val="20"/>
                <w:szCs w:val="20"/>
                <w:lang w:val="en-US"/>
              </w:rPr>
              <w:t>b</w:t>
            </w:r>
            <w:r w:rsidRPr="00A544A2">
              <w:rPr>
                <w:rFonts w:ascii="Times New Roman" w:hAnsi="Times New Roman" w:cs="Times New Roman"/>
                <w:position w:val="1"/>
                <w:sz w:val="20"/>
                <w:szCs w:val="20"/>
                <w:lang w:val="en-US"/>
              </w:rPr>
              <w:t>i</w:t>
            </w:r>
            <w:r w:rsidRPr="00A544A2">
              <w:rPr>
                <w:rFonts w:ascii="Times New Roman" w:hAnsi="Times New Roman" w:cs="Times New Roman"/>
                <w:spacing w:val="1"/>
                <w:position w:val="1"/>
                <w:sz w:val="20"/>
                <w:szCs w:val="20"/>
                <w:lang w:val="en-US"/>
              </w:rPr>
              <w:t>an</w:t>
            </w:r>
            <w:r w:rsidRPr="00A544A2">
              <w:rPr>
                <w:rFonts w:ascii="Times New Roman" w:hAnsi="Times New Roman" w:cs="Times New Roman"/>
                <w:position w:val="1"/>
                <w:sz w:val="20"/>
                <w:szCs w:val="20"/>
                <w:lang w:val="en-US"/>
              </w:rPr>
              <w:t>ce</w:t>
            </w:r>
            <w:r w:rsidRPr="00A544A2">
              <w:rPr>
                <w:rFonts w:ascii="Times New Roman" w:hAnsi="Times New Roman" w:cs="Times New Roman"/>
                <w:spacing w:val="-8"/>
                <w:position w:val="1"/>
                <w:sz w:val="20"/>
                <w:szCs w:val="20"/>
                <w:lang w:val="en-US"/>
              </w:rPr>
              <w:t xml:space="preserve"> </w:t>
            </w:r>
            <w:r w:rsidRPr="00A544A2">
              <w:rPr>
                <w:rFonts w:ascii="Times New Roman" w:hAnsi="Times New Roman" w:cs="Times New Roman"/>
                <w:position w:val="1"/>
                <w:sz w:val="20"/>
                <w:szCs w:val="20"/>
                <w:lang w:val="en-US"/>
              </w:rPr>
              <w:t>c</w:t>
            </w:r>
            <w:r w:rsidRPr="00A544A2">
              <w:rPr>
                <w:rFonts w:ascii="Times New Roman" w:hAnsi="Times New Roman" w:cs="Times New Roman"/>
                <w:spacing w:val="1"/>
                <w:position w:val="1"/>
                <w:sz w:val="20"/>
                <w:szCs w:val="20"/>
                <w:lang w:val="en-US"/>
              </w:rPr>
              <w:t>otta</w:t>
            </w:r>
            <w:r w:rsidRPr="00A544A2">
              <w:rPr>
                <w:rFonts w:ascii="Times New Roman" w:hAnsi="Times New Roman" w:cs="Times New Roman"/>
                <w:position w:val="1"/>
                <w:sz w:val="20"/>
                <w:szCs w:val="20"/>
                <w:lang w:val="en-US"/>
              </w:rPr>
              <w:t>ge</w:t>
            </w:r>
          </w:p>
        </w:tc>
      </w:tr>
      <w:tr w:rsidR="008353D2" w:rsidRPr="00A544A2" w:rsidTr="008353D2">
        <w:trPr>
          <w:trHeight w:hRule="exact" w:val="1231"/>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v</w:t>
            </w:r>
            <w:r w:rsidRPr="00A544A2">
              <w:rPr>
                <w:rFonts w:ascii="Times New Roman" w:hAnsi="Times New Roman" w:cs="Times New Roman"/>
                <w:position w:val="1"/>
                <w:sz w:val="20"/>
                <w:szCs w:val="20"/>
              </w:rPr>
              <w:t>ill</w:t>
            </w:r>
            <w:r w:rsidRPr="00A544A2">
              <w:rPr>
                <w:rFonts w:ascii="Times New Roman" w:hAnsi="Times New Roman" w:cs="Times New Roman"/>
                <w:spacing w:val="3"/>
                <w:position w:val="1"/>
                <w:sz w:val="20"/>
                <w:szCs w:val="20"/>
              </w:rPr>
              <w:t>a</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4"/>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D</w:t>
            </w:r>
            <w:r w:rsidRPr="00A544A2">
              <w:rPr>
                <w:rFonts w:ascii="Times New Roman" w:hAnsi="Times New Roman" w:cs="Times New Roman"/>
                <w:spacing w:val="2"/>
                <w:position w:val="1"/>
                <w:sz w:val="20"/>
                <w:szCs w:val="20"/>
              </w:rPr>
              <w:t>e</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ign</w:t>
            </w:r>
          </w:p>
          <w:p w:rsidR="008353D2" w:rsidRPr="00A544A2" w:rsidRDefault="008353D2" w:rsidP="00232303">
            <w:pPr>
              <w:widowControl w:val="0"/>
              <w:autoSpaceDE w:val="0"/>
              <w:autoSpaceDN w:val="0"/>
              <w:adjustRightInd w:val="0"/>
              <w:spacing w:before="1"/>
              <w:ind w:left="105" w:right="161"/>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au</w:t>
            </w:r>
            <w:r w:rsidRPr="00A544A2">
              <w:rPr>
                <w:rFonts w:ascii="Times New Roman" w:hAnsi="Times New Roman" w:cs="Times New Roman"/>
                <w:sz w:val="20"/>
                <w:szCs w:val="20"/>
              </w:rPr>
              <w:t>x</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hau</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mm</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rsidTr="008353D2">
        <w:trPr>
          <w:trHeight w:hRule="exact" w:val="254"/>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2"/>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2"/>
                <w:position w:val="1"/>
                <w:sz w:val="20"/>
                <w:szCs w:val="20"/>
              </w:rPr>
              <w:t>c</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rsidTr="008353D2">
        <w:trPr>
          <w:trHeight w:hRule="exact" w:val="1231"/>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Prix</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qu</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rsidR="008353D2" w:rsidRPr="00A544A2" w:rsidRDefault="008353D2" w:rsidP="00232303">
            <w:pPr>
              <w:widowControl w:val="0"/>
              <w:autoSpaceDE w:val="0"/>
              <w:autoSpaceDN w:val="0"/>
              <w:adjustRightInd w:val="0"/>
              <w:spacing w:before="1"/>
              <w:ind w:left="102" w:right="174"/>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pt</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tuat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rsidR="008353D2" w:rsidRPr="00A544A2" w:rsidRDefault="008353D2" w:rsidP="00232303">
            <w:pPr>
              <w:widowControl w:val="0"/>
              <w:autoSpaceDE w:val="0"/>
              <w:autoSpaceDN w:val="0"/>
              <w:adjustRightInd w:val="0"/>
              <w:spacing w:before="2"/>
              <w:ind w:left="102" w:right="103"/>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is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att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p>
        </w:tc>
      </w:tr>
      <w:tr w:rsidR="008353D2" w:rsidRPr="00A544A2" w:rsidTr="008353D2">
        <w:trPr>
          <w:trHeight w:hRule="exact" w:val="1718"/>
        </w:trPr>
        <w:tc>
          <w:tcPr>
            <w:tcW w:w="1995"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lastRenderedPageBreak/>
              <w:t>Equ</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d’a</w:t>
            </w:r>
            <w:r w:rsidRPr="00A544A2">
              <w:rPr>
                <w:rFonts w:ascii="Times New Roman" w:hAnsi="Times New Roman" w:cs="Times New Roman"/>
                <w:sz w:val="20"/>
                <w:szCs w:val="20"/>
              </w:rPr>
              <w:t>cc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xe</w:t>
            </w:r>
          </w:p>
          <w:p w:rsidR="008353D2" w:rsidRPr="00A544A2" w:rsidRDefault="008353D2" w:rsidP="00232303">
            <w:pPr>
              <w:widowControl w:val="0"/>
              <w:autoSpaceDE w:val="0"/>
              <w:autoSpaceDN w:val="0"/>
              <w:adjustRightInd w:val="0"/>
              <w:spacing w:before="1"/>
              <w:ind w:left="102" w:right="146"/>
              <w:jc w:val="both"/>
              <w:rPr>
                <w:rFonts w:ascii="Times New Roman" w:hAnsi="Times New Roman" w:cs="Times New Roman"/>
                <w:sz w:val="20"/>
                <w:szCs w:val="20"/>
              </w:rPr>
            </w:pPr>
            <w:r w:rsidRPr="00A544A2">
              <w:rPr>
                <w:rFonts w:ascii="Times New Roman" w:hAnsi="Times New Roman" w:cs="Times New Roman"/>
                <w:spacing w:val="1"/>
                <w:sz w:val="20"/>
                <w:szCs w:val="20"/>
              </w:rPr>
              <w:t>hôt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 ci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 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rt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re</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position w:val="1"/>
                <w:sz w:val="20"/>
                <w:szCs w:val="20"/>
              </w:rPr>
              <w:t>le</w:t>
            </w:r>
          </w:p>
          <w:p w:rsidR="008353D2" w:rsidRPr="00A544A2" w:rsidRDefault="008353D2" w:rsidP="00232303">
            <w:pPr>
              <w:widowControl w:val="0"/>
              <w:autoSpaceDE w:val="0"/>
              <w:autoSpaceDN w:val="0"/>
              <w:adjustRightInd w:val="0"/>
              <w:spacing w:before="1"/>
              <w:ind w:left="102" w:right="197"/>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anqu</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eme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il</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 xml:space="preserve"> a</w:t>
            </w:r>
            <w:r w:rsidRPr="00A544A2">
              <w:rPr>
                <w:rFonts w:ascii="Times New Roman" w:hAnsi="Times New Roman" w:cs="Times New Roman"/>
                <w:sz w:val="20"/>
                <w:szCs w:val="20"/>
              </w:rPr>
              <w:t>it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frastr</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ct</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3"/>
                <w:position w:val="1"/>
                <w:sz w:val="20"/>
                <w:szCs w:val="20"/>
              </w:rPr>
              <w:t>d</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p>
        </w:tc>
        <w:tc>
          <w:tcPr>
            <w:tcW w:w="1834"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ci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lf</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p>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18</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ou</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re</w:t>
            </w:r>
          </w:p>
          <w:p w:rsidR="008353D2" w:rsidRPr="00A544A2" w:rsidRDefault="008353D2" w:rsidP="00232303">
            <w:pPr>
              <w:widowControl w:val="0"/>
              <w:autoSpaceDE w:val="0"/>
              <w:autoSpaceDN w:val="0"/>
              <w:adjustRightInd w:val="0"/>
              <w:spacing w:before="1"/>
              <w:ind w:left="105" w:right="91"/>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’ab</w:t>
            </w:r>
            <w:r w:rsidRPr="00A544A2">
              <w:rPr>
                <w:rFonts w:ascii="Times New Roman" w:hAnsi="Times New Roman" w:cs="Times New Roman"/>
                <w:spacing w:val="-1"/>
                <w:sz w:val="20"/>
                <w:szCs w:val="20"/>
              </w:rPr>
              <w:t>se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ce </w:t>
            </w:r>
            <w:r w:rsidRPr="00A544A2">
              <w:rPr>
                <w:rFonts w:ascii="Times New Roman" w:hAnsi="Times New Roman" w:cs="Times New Roman"/>
                <w:spacing w:val="1"/>
                <w:sz w:val="20"/>
                <w:szCs w:val="20"/>
              </w:rPr>
              <w:t>d’</w:t>
            </w:r>
            <w:proofErr w:type="spellStart"/>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roofErr w:type="spellEnd"/>
            <w:r w:rsidRPr="00A544A2">
              <w:rPr>
                <w:rFonts w:ascii="Times New Roman" w:hAnsi="Times New Roman" w:cs="Times New Roman"/>
                <w:sz w:val="20"/>
                <w:szCs w:val="20"/>
              </w:rPr>
              <w:t xml:space="preserve"> 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un</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0"/>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le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ci</w:t>
            </w:r>
            <w:r w:rsidRPr="00A544A2">
              <w:rPr>
                <w:rFonts w:ascii="Times New Roman" w:hAnsi="Times New Roman" w:cs="Times New Roman"/>
                <w:spacing w:val="3"/>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i</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an</w:t>
            </w:r>
            <w:r w:rsidRPr="00A544A2">
              <w:rPr>
                <w:rFonts w:ascii="Times New Roman" w:hAnsi="Times New Roman" w:cs="Times New Roman"/>
                <w:sz w:val="20"/>
                <w:szCs w:val="20"/>
              </w:rPr>
              <w:t>t</w:t>
            </w:r>
          </w:p>
        </w:tc>
      </w:tr>
    </w:tbl>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7"/>
        <w:jc w:val="both"/>
        <w:rPr>
          <w:rFonts w:ascii="Times New Roman" w:hAnsi="Times New Roman" w:cs="Times New Roman"/>
          <w:sz w:val="20"/>
          <w:szCs w:val="20"/>
        </w:rPr>
      </w:pPr>
    </w:p>
    <w:p w:rsidR="008353D2" w:rsidRPr="00A544A2" w:rsidRDefault="008353D2" w:rsidP="00232303">
      <w:pPr>
        <w:widowControl w:val="0"/>
        <w:autoSpaceDE w:val="0"/>
        <w:autoSpaceDN w:val="0"/>
        <w:adjustRightInd w:val="0"/>
        <w:spacing w:before="19"/>
        <w:ind w:left="216"/>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B:</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oy</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au</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au</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s</w:t>
      </w:r>
    </w:p>
    <w:p w:rsidR="00E73A5A" w:rsidRPr="00A544A2" w:rsidRDefault="00E73A5A">
      <w:pPr>
        <w:rPr>
          <w:rFonts w:ascii="Times New Roman" w:hAnsi="Times New Roman" w:cs="Times New Roman"/>
          <w:sz w:val="20"/>
          <w:szCs w:val="20"/>
        </w:rPr>
      </w:pPr>
    </w:p>
    <w:p w:rsidR="006C4BF1" w:rsidRPr="00A544A2" w:rsidRDefault="006C4BF1">
      <w:pPr>
        <w:rPr>
          <w:rFonts w:ascii="Times New Roman" w:hAnsi="Times New Roman" w:cs="Times New Roman"/>
          <w:sz w:val="20"/>
          <w:szCs w:val="20"/>
        </w:rPr>
      </w:pPr>
    </w:p>
    <w:p w:rsidR="006C4BF1" w:rsidRPr="00A544A2" w:rsidRDefault="006C4BF1" w:rsidP="00B06506">
      <w:pPr>
        <w:pStyle w:val="Titre1"/>
        <w:numPr>
          <w:ilvl w:val="0"/>
          <w:numId w:val="15"/>
        </w:numPr>
        <w:rPr>
          <w:rFonts w:ascii="Times New Roman" w:hAnsi="Times New Roman" w:cs="Times New Roman"/>
        </w:rPr>
      </w:pPr>
      <w:bookmarkStart w:id="30" w:name="_Toc261098563"/>
      <w:r w:rsidRPr="00A544A2">
        <w:rPr>
          <w:rFonts w:ascii="Times New Roman" w:hAnsi="Times New Roman" w:cs="Times New Roman"/>
        </w:rPr>
        <w:t>Recommandations à l’issue de l’étude comparative</w:t>
      </w:r>
      <w:bookmarkEnd w:id="30"/>
      <w:r w:rsidRPr="00A544A2">
        <w:rPr>
          <w:rFonts w:ascii="Times New Roman" w:hAnsi="Times New Roman" w:cs="Times New Roman"/>
        </w:rPr>
        <w:t> </w:t>
      </w:r>
    </w:p>
    <w:p w:rsidR="006C4BF1" w:rsidRPr="00A544A2" w:rsidRDefault="006C4BF1">
      <w:pPr>
        <w:rPr>
          <w:rFonts w:ascii="Times New Roman" w:hAnsi="Times New Roman" w:cs="Times New Roman"/>
        </w:rPr>
      </w:pPr>
    </w:p>
    <w:p w:rsidR="00590F17" w:rsidRPr="00A544A2" w:rsidRDefault="006C4BF1" w:rsidP="00590F17">
      <w:pPr>
        <w:jc w:val="both"/>
        <w:rPr>
          <w:rFonts w:ascii="Times New Roman" w:hAnsi="Times New Roman" w:cs="Times New Roman"/>
          <w:sz w:val="20"/>
          <w:szCs w:val="20"/>
        </w:rPr>
      </w:pPr>
      <w:r w:rsidRPr="00A544A2">
        <w:rPr>
          <w:rFonts w:ascii="Times New Roman" w:hAnsi="Times New Roman" w:cs="Times New Roman"/>
          <w:sz w:val="20"/>
          <w:szCs w:val="20"/>
        </w:rPr>
        <w:t xml:space="preserve">Au vue de l’étude </w:t>
      </w:r>
      <w:r w:rsidR="00590F17" w:rsidRPr="00A544A2">
        <w:rPr>
          <w:rFonts w:ascii="Times New Roman" w:hAnsi="Times New Roman" w:cs="Times New Roman"/>
          <w:sz w:val="20"/>
          <w:szCs w:val="20"/>
        </w:rPr>
        <w:t xml:space="preserve">comparative, il apparaît que le projet Q1 est en harmonie avec les autres projet du point de vue de son positionnement pour une cible touristique vis à vis de ses projets concurrents. Il est dans une homogénéité de prix et de qualité pour répondre aux besoins exigeants des investisseurs. </w:t>
      </w:r>
    </w:p>
    <w:p w:rsidR="00590F17" w:rsidRPr="00A544A2" w:rsidRDefault="00590F17" w:rsidP="00590F17">
      <w:pPr>
        <w:jc w:val="both"/>
        <w:rPr>
          <w:rFonts w:ascii="Times New Roman" w:hAnsi="Times New Roman" w:cs="Times New Roman"/>
          <w:sz w:val="20"/>
          <w:szCs w:val="20"/>
        </w:rPr>
      </w:pPr>
    </w:p>
    <w:p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Parmi les quatre autres projets immobiliers concurrents, la Palmeraie développement est prioritaire car il est plus mature, plus complet et plus rentable ; il répond aussi mieux aux attentes des investisseurs.</w:t>
      </w:r>
    </w:p>
    <w:p w:rsidR="00590F17" w:rsidRPr="00A544A2" w:rsidRDefault="00590F17" w:rsidP="00590F17">
      <w:pPr>
        <w:jc w:val="both"/>
        <w:rPr>
          <w:rFonts w:ascii="Times New Roman" w:hAnsi="Times New Roman" w:cs="Times New Roman"/>
          <w:sz w:val="20"/>
          <w:szCs w:val="20"/>
        </w:rPr>
      </w:pPr>
    </w:p>
    <w:p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De ce fa</w:t>
      </w:r>
      <w:r w:rsidR="00F26804" w:rsidRPr="00A544A2">
        <w:rPr>
          <w:rFonts w:ascii="Times New Roman" w:hAnsi="Times New Roman" w:cs="Times New Roman"/>
          <w:sz w:val="20"/>
          <w:szCs w:val="20"/>
        </w:rPr>
        <w:t xml:space="preserve">it, nous avons conseillé à M. </w:t>
      </w:r>
      <w:proofErr w:type="spellStart"/>
      <w:r w:rsidR="00F26804" w:rsidRPr="00A544A2">
        <w:rPr>
          <w:rFonts w:ascii="Times New Roman" w:hAnsi="Times New Roman" w:cs="Times New Roman"/>
          <w:sz w:val="20"/>
          <w:szCs w:val="20"/>
        </w:rPr>
        <w:t>Ayad</w:t>
      </w:r>
      <w:proofErr w:type="spellEnd"/>
      <w:r w:rsidR="00F26804" w:rsidRPr="00A544A2">
        <w:rPr>
          <w:rFonts w:ascii="Times New Roman" w:hAnsi="Times New Roman" w:cs="Times New Roman"/>
          <w:sz w:val="20"/>
          <w:szCs w:val="20"/>
        </w:rPr>
        <w:t xml:space="preserve"> </w:t>
      </w:r>
      <w:r w:rsidRPr="00A544A2">
        <w:rPr>
          <w:rFonts w:ascii="Times New Roman" w:hAnsi="Times New Roman" w:cs="Times New Roman"/>
          <w:sz w:val="20"/>
          <w:szCs w:val="20"/>
        </w:rPr>
        <w:t xml:space="preserve">d’entamer rapidement les négociations pour que SECTRA devienne l’Agent commercial partenaire et collaborateur exclusif </w:t>
      </w:r>
      <w:r w:rsidR="00F26804" w:rsidRPr="00A544A2">
        <w:rPr>
          <w:rFonts w:ascii="Times New Roman" w:hAnsi="Times New Roman" w:cs="Times New Roman"/>
          <w:sz w:val="20"/>
          <w:szCs w:val="20"/>
        </w:rPr>
        <w:t>du constructeur la Palmeraie qui n’a pas d’agents commerciaux. Il est à ce jour en pourparler.</w:t>
      </w:r>
    </w:p>
    <w:p w:rsidR="00590F17" w:rsidRPr="00A544A2" w:rsidRDefault="00590F17" w:rsidP="00590F17">
      <w:pPr>
        <w:jc w:val="both"/>
        <w:rPr>
          <w:rFonts w:ascii="Times New Roman" w:hAnsi="Times New Roman" w:cs="Times New Roman"/>
          <w:sz w:val="20"/>
          <w:szCs w:val="20"/>
        </w:rPr>
      </w:pPr>
    </w:p>
    <w:p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 xml:space="preserve">Cela confirme la volonté du dirigeant </w:t>
      </w:r>
      <w:r w:rsidR="00F26804" w:rsidRPr="00A544A2">
        <w:rPr>
          <w:rFonts w:ascii="Times New Roman" w:hAnsi="Times New Roman" w:cs="Times New Roman"/>
          <w:sz w:val="20"/>
          <w:szCs w:val="20"/>
        </w:rPr>
        <w:t xml:space="preserve">M. </w:t>
      </w:r>
      <w:proofErr w:type="spellStart"/>
      <w:r w:rsidR="00F26804" w:rsidRPr="00A544A2">
        <w:rPr>
          <w:rFonts w:ascii="Times New Roman" w:hAnsi="Times New Roman" w:cs="Times New Roman"/>
          <w:sz w:val="20"/>
          <w:szCs w:val="20"/>
        </w:rPr>
        <w:t>Ayad</w:t>
      </w:r>
      <w:proofErr w:type="spellEnd"/>
      <w:r w:rsidR="00F26804" w:rsidRPr="00A544A2">
        <w:rPr>
          <w:rFonts w:ascii="Times New Roman" w:hAnsi="Times New Roman" w:cs="Times New Roman"/>
          <w:sz w:val="20"/>
          <w:szCs w:val="20"/>
        </w:rPr>
        <w:t xml:space="preserve">, </w:t>
      </w:r>
      <w:r w:rsidRPr="00A544A2">
        <w:rPr>
          <w:rFonts w:ascii="Times New Roman" w:hAnsi="Times New Roman" w:cs="Times New Roman"/>
          <w:sz w:val="20"/>
          <w:szCs w:val="20"/>
        </w:rPr>
        <w:t>de recruter un agent immobilier dédié à ce nouveau projet d’envergure pour lancer l’activité commerciale.</w:t>
      </w:r>
    </w:p>
    <w:p w:rsidR="00590F17" w:rsidRPr="00A544A2" w:rsidRDefault="00590F17" w:rsidP="00590F17">
      <w:pPr>
        <w:jc w:val="both"/>
        <w:rPr>
          <w:rFonts w:ascii="Times New Roman" w:hAnsi="Times New Roman" w:cs="Times New Roman"/>
          <w:sz w:val="20"/>
          <w:szCs w:val="20"/>
        </w:rPr>
      </w:pPr>
    </w:p>
    <w:p w:rsidR="00590F17" w:rsidRPr="00A544A2" w:rsidRDefault="00F26804" w:rsidP="00590F17">
      <w:pPr>
        <w:jc w:val="both"/>
        <w:rPr>
          <w:rFonts w:ascii="Times New Roman" w:hAnsi="Times New Roman" w:cs="Times New Roman"/>
          <w:sz w:val="20"/>
          <w:szCs w:val="20"/>
        </w:rPr>
      </w:pPr>
      <w:r w:rsidRPr="00A544A2">
        <w:rPr>
          <w:rFonts w:ascii="Times New Roman" w:hAnsi="Times New Roman" w:cs="Times New Roman"/>
          <w:sz w:val="20"/>
          <w:szCs w:val="20"/>
        </w:rPr>
        <w:t>SECTRA étant déjà</w:t>
      </w:r>
      <w:r w:rsidR="00590F17" w:rsidRPr="00A544A2">
        <w:rPr>
          <w:rFonts w:ascii="Times New Roman" w:hAnsi="Times New Roman" w:cs="Times New Roman"/>
          <w:sz w:val="20"/>
          <w:szCs w:val="20"/>
        </w:rPr>
        <w:t xml:space="preserve"> implan</w:t>
      </w:r>
      <w:r w:rsidRPr="00A544A2">
        <w:rPr>
          <w:rFonts w:ascii="Times New Roman" w:hAnsi="Times New Roman" w:cs="Times New Roman"/>
          <w:sz w:val="20"/>
          <w:szCs w:val="20"/>
        </w:rPr>
        <w:t xml:space="preserve">tée sur cette zone géographique de Rabat, elle peut offrir à la société </w:t>
      </w:r>
      <w:r w:rsidR="00590F17" w:rsidRPr="00A544A2">
        <w:rPr>
          <w:rFonts w:ascii="Times New Roman" w:hAnsi="Times New Roman" w:cs="Times New Roman"/>
          <w:sz w:val="20"/>
          <w:szCs w:val="20"/>
        </w:rPr>
        <w:t>La Palmeraie</w:t>
      </w:r>
      <w:r w:rsidRPr="00A544A2">
        <w:rPr>
          <w:rFonts w:ascii="Times New Roman" w:hAnsi="Times New Roman" w:cs="Times New Roman"/>
          <w:sz w:val="20"/>
          <w:szCs w:val="20"/>
        </w:rPr>
        <w:t xml:space="preserve"> la visibilité nécessaire afin d’accélérer la commercialisation grâce à tous ses contacts et ses clients.</w:t>
      </w:r>
    </w:p>
    <w:p w:rsidR="00F26804" w:rsidRPr="00A544A2" w:rsidRDefault="00F26804" w:rsidP="00590F17">
      <w:pPr>
        <w:jc w:val="both"/>
        <w:rPr>
          <w:rFonts w:ascii="Times New Roman" w:hAnsi="Times New Roman" w:cs="Times New Roman"/>
          <w:sz w:val="20"/>
          <w:szCs w:val="20"/>
        </w:rPr>
      </w:pPr>
    </w:p>
    <w:p w:rsidR="00F26804" w:rsidRPr="00A544A2" w:rsidRDefault="007650C6" w:rsidP="00590F17">
      <w:pPr>
        <w:jc w:val="both"/>
        <w:rPr>
          <w:rFonts w:ascii="Times New Roman" w:hAnsi="Times New Roman" w:cs="Times New Roman"/>
        </w:rPr>
      </w:pPr>
      <w:r w:rsidRPr="00A544A2">
        <w:rPr>
          <w:rFonts w:ascii="Times New Roman" w:hAnsi="Times New Roman" w:cs="Times New Roman"/>
          <w:sz w:val="20"/>
          <w:szCs w:val="20"/>
        </w:rPr>
        <w:t>Dans un deuxième temps, n</w:t>
      </w:r>
      <w:r w:rsidR="00F26804" w:rsidRPr="00A544A2">
        <w:rPr>
          <w:rFonts w:ascii="Times New Roman" w:hAnsi="Times New Roman" w:cs="Times New Roman"/>
          <w:sz w:val="20"/>
          <w:szCs w:val="20"/>
        </w:rPr>
        <w:t xml:space="preserve">ous avons aussi recommandé à M. </w:t>
      </w:r>
      <w:proofErr w:type="spellStart"/>
      <w:r w:rsidR="00F26804" w:rsidRPr="00A544A2">
        <w:rPr>
          <w:rFonts w:ascii="Times New Roman" w:hAnsi="Times New Roman" w:cs="Times New Roman"/>
          <w:sz w:val="20"/>
          <w:szCs w:val="20"/>
        </w:rPr>
        <w:t>Ayad</w:t>
      </w:r>
      <w:proofErr w:type="spellEnd"/>
      <w:r w:rsidR="00F26804" w:rsidRPr="00A544A2">
        <w:rPr>
          <w:rFonts w:ascii="Times New Roman" w:hAnsi="Times New Roman" w:cs="Times New Roman"/>
          <w:sz w:val="20"/>
          <w:szCs w:val="20"/>
        </w:rPr>
        <w:t xml:space="preserve"> d’envisager </w:t>
      </w:r>
      <w:r w:rsidRPr="00A544A2">
        <w:rPr>
          <w:rFonts w:ascii="Times New Roman" w:hAnsi="Times New Roman" w:cs="Times New Roman"/>
          <w:sz w:val="20"/>
          <w:szCs w:val="20"/>
        </w:rPr>
        <w:t xml:space="preserve">sérieusement les </w:t>
      </w:r>
      <w:r w:rsidR="00F26804" w:rsidRPr="00A544A2">
        <w:rPr>
          <w:rFonts w:ascii="Times New Roman" w:hAnsi="Times New Roman" w:cs="Times New Roman"/>
          <w:sz w:val="20"/>
          <w:szCs w:val="20"/>
        </w:rPr>
        <w:t xml:space="preserve">négociations, </w:t>
      </w:r>
      <w:r w:rsidRPr="00A544A2">
        <w:rPr>
          <w:rFonts w:ascii="Times New Roman" w:hAnsi="Times New Roman" w:cs="Times New Roman"/>
          <w:sz w:val="20"/>
          <w:szCs w:val="20"/>
        </w:rPr>
        <w:t>avec</w:t>
      </w:r>
      <w:r w:rsidR="00F26804" w:rsidRPr="00A544A2">
        <w:rPr>
          <w:rFonts w:ascii="Times New Roman" w:hAnsi="Times New Roman" w:cs="Times New Roman"/>
          <w:sz w:val="20"/>
          <w:szCs w:val="20"/>
        </w:rPr>
        <w:t xml:space="preserve"> le Groupe ADDOHA qui répond en tout point </w:t>
      </w:r>
      <w:r w:rsidRPr="00A544A2">
        <w:rPr>
          <w:rFonts w:ascii="Times New Roman" w:hAnsi="Times New Roman" w:cs="Times New Roman"/>
          <w:sz w:val="20"/>
          <w:szCs w:val="20"/>
        </w:rPr>
        <w:t>aux exigences de rentabilité d</w:t>
      </w:r>
      <w:r w:rsidR="00F26804" w:rsidRPr="00A544A2">
        <w:rPr>
          <w:rFonts w:ascii="Times New Roman" w:hAnsi="Times New Roman" w:cs="Times New Roman"/>
          <w:sz w:val="20"/>
          <w:szCs w:val="20"/>
        </w:rPr>
        <w:t xml:space="preserve">u cahier des charges </w:t>
      </w:r>
      <w:r w:rsidRPr="00A544A2">
        <w:rPr>
          <w:rFonts w:ascii="Times New Roman" w:hAnsi="Times New Roman" w:cs="Times New Roman"/>
          <w:sz w:val="20"/>
          <w:szCs w:val="20"/>
        </w:rPr>
        <w:t>concernant son</w:t>
      </w:r>
      <w:r w:rsidR="00F26804" w:rsidRPr="00A544A2">
        <w:rPr>
          <w:rFonts w:ascii="Times New Roman" w:hAnsi="Times New Roman" w:cs="Times New Roman"/>
          <w:sz w:val="20"/>
          <w:szCs w:val="20"/>
        </w:rPr>
        <w:t xml:space="preserve"> infrastructure touristique </w:t>
      </w:r>
      <w:r w:rsidRPr="00A544A2">
        <w:rPr>
          <w:rFonts w:ascii="Times New Roman" w:hAnsi="Times New Roman" w:cs="Times New Roman"/>
          <w:sz w:val="20"/>
          <w:szCs w:val="20"/>
        </w:rPr>
        <w:t>Prestiges Riad El Andalous qui bénéficie de tous les équipements nécessaires pour un complexe hôtelier haut de gamme touristique.</w:t>
      </w:r>
      <w:r w:rsidRPr="00A544A2">
        <w:rPr>
          <w:rFonts w:ascii="Times New Roman" w:hAnsi="Times New Roman" w:cs="Times New Roman"/>
        </w:rPr>
        <w:t xml:space="preserve"> </w:t>
      </w:r>
    </w:p>
    <w:p w:rsidR="00590F17" w:rsidRPr="00A544A2" w:rsidRDefault="00590F17">
      <w:pPr>
        <w:rPr>
          <w:rFonts w:ascii="Times New Roman" w:hAnsi="Times New Roman" w:cs="Times New Roman"/>
        </w:rPr>
      </w:pPr>
    </w:p>
    <w:p w:rsidR="009B7D47" w:rsidRPr="00A544A2" w:rsidRDefault="009B7D47">
      <w:pPr>
        <w:rPr>
          <w:rFonts w:ascii="Times New Roman" w:hAnsi="Times New Roman" w:cs="Times New Roman"/>
          <w:sz w:val="20"/>
          <w:szCs w:val="20"/>
        </w:rPr>
      </w:pPr>
      <w:r w:rsidRPr="00A544A2">
        <w:rPr>
          <w:rFonts w:ascii="Times New Roman" w:hAnsi="Times New Roman" w:cs="Times New Roman"/>
        </w:rPr>
        <w:br w:type="page"/>
      </w:r>
    </w:p>
    <w:p w:rsidR="00004382" w:rsidRPr="00A544A2" w:rsidRDefault="00004382" w:rsidP="00B06506">
      <w:pPr>
        <w:pStyle w:val="Titre1"/>
        <w:numPr>
          <w:ilvl w:val="0"/>
          <w:numId w:val="15"/>
        </w:numPr>
        <w:rPr>
          <w:rFonts w:ascii="Times New Roman" w:hAnsi="Times New Roman" w:cs="Times New Roman"/>
        </w:rPr>
      </w:pPr>
      <w:bookmarkStart w:id="31" w:name="_Toc261098564"/>
      <w:r w:rsidRPr="00A544A2">
        <w:rPr>
          <w:rFonts w:ascii="Times New Roman" w:hAnsi="Times New Roman" w:cs="Times New Roman"/>
        </w:rPr>
        <w:lastRenderedPageBreak/>
        <w:t>Conclusion</w:t>
      </w:r>
      <w:bookmarkEnd w:id="31"/>
    </w:p>
    <w:p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rsidR="00446713" w:rsidRPr="00A544A2" w:rsidRDefault="00446713" w:rsidP="00446713">
      <w:pPr>
        <w:pStyle w:val="NormalWeb"/>
        <w:rPr>
          <w:rFonts w:ascii="Times New Roman" w:hAnsi="Times New Roman"/>
        </w:rPr>
      </w:pPr>
      <w:r w:rsidRPr="00A544A2">
        <w:rPr>
          <w:rFonts w:ascii="Times New Roman" w:hAnsi="Times New Roman"/>
        </w:rPr>
        <w:t xml:space="preserve">Ce stage fut une </w:t>
      </w:r>
      <w:r w:rsidR="00652566" w:rsidRPr="00A544A2">
        <w:rPr>
          <w:rFonts w:ascii="Times New Roman" w:hAnsi="Times New Roman"/>
        </w:rPr>
        <w:t>première</w:t>
      </w:r>
      <w:r w:rsidRPr="00A544A2">
        <w:rPr>
          <w:rFonts w:ascii="Times New Roman" w:hAnsi="Times New Roman"/>
        </w:rPr>
        <w:t xml:space="preserve"> et excellente </w:t>
      </w:r>
      <w:r w:rsidR="00652566" w:rsidRPr="00A544A2">
        <w:rPr>
          <w:rFonts w:ascii="Times New Roman" w:hAnsi="Times New Roman"/>
        </w:rPr>
        <w:t>expérience</w:t>
      </w:r>
      <w:r w:rsidRPr="00A544A2">
        <w:rPr>
          <w:rFonts w:ascii="Times New Roman" w:hAnsi="Times New Roman"/>
        </w:rPr>
        <w:t xml:space="preserve"> professionnelle et personnelle. Le stage s’est </w:t>
      </w:r>
      <w:r w:rsidR="00652566" w:rsidRPr="00A544A2">
        <w:rPr>
          <w:rFonts w:ascii="Times New Roman" w:hAnsi="Times New Roman"/>
        </w:rPr>
        <w:t>déroulé</w:t>
      </w:r>
      <w:r w:rsidRPr="00A544A2">
        <w:rPr>
          <w:rFonts w:ascii="Times New Roman" w:hAnsi="Times New Roman"/>
        </w:rPr>
        <w:t xml:space="preserve">́ dans de </w:t>
      </w:r>
      <w:r w:rsidR="00652566" w:rsidRPr="00A544A2">
        <w:rPr>
          <w:rFonts w:ascii="Times New Roman" w:hAnsi="Times New Roman"/>
        </w:rPr>
        <w:t>très</w:t>
      </w:r>
      <w:r w:rsidRPr="00A544A2">
        <w:rPr>
          <w:rFonts w:ascii="Times New Roman" w:hAnsi="Times New Roman"/>
        </w:rPr>
        <w:t xml:space="preserve"> bonnes conditions. Travailler dans ce secteur fut vraiment plaisant.</w:t>
      </w:r>
    </w:p>
    <w:p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Ce rapport est le fruit d’un travail de deux mois, un travail qui m’a permis de forger mes capacités, à confronter mes connaissances techniques et théoriques à la réalité du monde du travail. </w:t>
      </w:r>
    </w:p>
    <w:p w:rsidR="00446713" w:rsidRPr="00A544A2" w:rsidRDefault="00446713" w:rsidP="00446713">
      <w:pPr>
        <w:jc w:val="both"/>
        <w:rPr>
          <w:rFonts w:ascii="Times New Roman" w:hAnsi="Times New Roman" w:cs="Times New Roman"/>
          <w:color w:val="000000"/>
          <w:sz w:val="20"/>
          <w:szCs w:val="20"/>
        </w:rPr>
      </w:pPr>
    </w:p>
    <w:p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Ce stage est une pratique qui joue en faveur des étudiants puisqu’il leur permet de se préparer à entrer dans la vie active avec efficacité, sérieux et motivation.</w:t>
      </w:r>
    </w:p>
    <w:p w:rsidR="00446713" w:rsidRPr="00A544A2" w:rsidRDefault="00446713" w:rsidP="00446713">
      <w:pPr>
        <w:jc w:val="both"/>
        <w:rPr>
          <w:rFonts w:ascii="Times New Roman" w:hAnsi="Times New Roman" w:cs="Times New Roman"/>
          <w:color w:val="000000"/>
          <w:sz w:val="20"/>
          <w:szCs w:val="20"/>
        </w:rPr>
      </w:pPr>
    </w:p>
    <w:p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Ce fut pour moi une chance de découvrir le domaine du marketing, de la finance ainsi que la stratégie dans la pratique qui je trouve personnellement très intéressante. Ce stage a été une expérience des plus fructueuses. Cependant j’ai dû faire face à plusieurs contraintes, notamment au niveau de mes connaissances qui n’étaient pas très poussées en ce qui concerne l’immobilier, mais qui m’a donné une envie plus accrue d’apprendre.</w:t>
      </w:r>
    </w:p>
    <w:p w:rsidR="00446713" w:rsidRPr="00A544A2" w:rsidRDefault="00446713" w:rsidP="00446713">
      <w:pPr>
        <w:jc w:val="both"/>
        <w:rPr>
          <w:rFonts w:ascii="Times New Roman" w:hAnsi="Times New Roman" w:cs="Times New Roman"/>
          <w:color w:val="000000"/>
          <w:sz w:val="20"/>
          <w:szCs w:val="20"/>
        </w:rPr>
      </w:pPr>
    </w:p>
    <w:p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sz w:val="20"/>
          <w:szCs w:val="20"/>
        </w:rPr>
        <w:t xml:space="preserve">De mon point de vue personnel, ce stage m’a pleinement satisfait et a </w:t>
      </w:r>
      <w:proofErr w:type="spellStart"/>
      <w:r w:rsidRPr="00A544A2">
        <w:rPr>
          <w:rFonts w:ascii="Times New Roman" w:hAnsi="Times New Roman" w:cs="Times New Roman"/>
          <w:sz w:val="20"/>
          <w:szCs w:val="20"/>
        </w:rPr>
        <w:t>éte</w:t>
      </w:r>
      <w:proofErr w:type="spellEnd"/>
      <w:r w:rsidRPr="00A544A2">
        <w:rPr>
          <w:rFonts w:ascii="Times New Roman" w:hAnsi="Times New Roman" w:cs="Times New Roman"/>
          <w:sz w:val="20"/>
          <w:szCs w:val="20"/>
        </w:rPr>
        <w:t xml:space="preserve">́ pour moi une vraie réussite à tous les niveaux. </w:t>
      </w:r>
    </w:p>
    <w:p w:rsidR="00EA25BB" w:rsidRPr="00A544A2" w:rsidRDefault="00EA25BB" w:rsidP="00232303">
      <w:pPr>
        <w:jc w:val="both"/>
        <w:rPr>
          <w:rFonts w:ascii="Times New Roman" w:hAnsi="Times New Roman" w:cs="Times New Roman"/>
        </w:rPr>
      </w:pPr>
    </w:p>
    <w:p w:rsidR="00F208E4" w:rsidRPr="00A544A2" w:rsidRDefault="00F208E4" w:rsidP="00232303">
      <w:pPr>
        <w:jc w:val="both"/>
        <w:rPr>
          <w:rFonts w:ascii="Times New Roman" w:hAnsi="Times New Roman" w:cs="Times New Roman"/>
          <w:sz w:val="20"/>
          <w:szCs w:val="20"/>
        </w:rPr>
      </w:pPr>
      <w:r w:rsidRPr="00A544A2">
        <w:rPr>
          <w:rFonts w:ascii="Times New Roman" w:hAnsi="Times New Roman" w:cs="Times New Roman"/>
          <w:sz w:val="20"/>
          <w:szCs w:val="20"/>
        </w:rPr>
        <w:t>Cette période de stage a confirmé mon désir de m’ouvrir à de nouveaux horizons, effectivement je souhaite également accomplir un stage à l’étranger en seconde année.</w:t>
      </w:r>
    </w:p>
    <w:sectPr w:rsidR="00F208E4" w:rsidRPr="00A544A2" w:rsidSect="00C25F4A">
      <w:headerReference w:type="default" r:id="rId16"/>
      <w:footerReference w:type="default" r:id="rId17"/>
      <w:pgSz w:w="11900" w:h="16840"/>
      <w:pgMar w:top="1418" w:right="1418" w:bottom="1418" w:left="1418" w:header="709" w:footer="26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75A" w:rsidRDefault="009D575A" w:rsidP="00FE61A8">
      <w:r>
        <w:separator/>
      </w:r>
    </w:p>
  </w:endnote>
  <w:endnote w:type="continuationSeparator" w:id="0">
    <w:p w:rsidR="009D575A" w:rsidRDefault="009D575A" w:rsidP="00FE61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DDE" w:rsidRPr="00A97DDE" w:rsidRDefault="003227F6" w:rsidP="00A97DDE">
    <w:pPr>
      <w:pStyle w:val="Pieddepage"/>
      <w:jc w:val="center"/>
      <w:rPr>
        <w:lang w:val="en-US"/>
      </w:rPr>
    </w:pPr>
    <w:proofErr w:type="spellStart"/>
    <w:r w:rsidRPr="00A97DDE">
      <w:rPr>
        <w:lang w:val="en-US"/>
      </w:rPr>
      <w:t>Flavien</w:t>
    </w:r>
    <w:proofErr w:type="spellEnd"/>
    <w:r w:rsidRPr="00A97DDE">
      <w:rPr>
        <w:lang w:val="en-US"/>
      </w:rPr>
      <w:t xml:space="preserve"> Revellat BBM</w:t>
    </w:r>
  </w:p>
  <w:p w:rsidR="00A97DDE" w:rsidRPr="00A97DDE" w:rsidRDefault="00A97DDE" w:rsidP="00FE61A8">
    <w:pPr>
      <w:pStyle w:val="Pieddepage"/>
      <w:jc w:val="center"/>
      <w:rPr>
        <w:lang w:val="en-US"/>
      </w:rPr>
    </w:pPr>
    <w:r w:rsidRPr="00A97DDE">
      <w:rPr>
        <w:lang w:val="en-US"/>
      </w:rPr>
      <w:t>Bachelor Business &amp; Management</w:t>
    </w:r>
  </w:p>
  <w:p w:rsidR="003227F6" w:rsidRDefault="003227F6" w:rsidP="00FE61A8">
    <w:pPr>
      <w:pStyle w:val="Pieddepage"/>
      <w:jc w:val="center"/>
    </w:pPr>
    <w:proofErr w:type="gramStart"/>
    <w:r>
      <w:t>page</w:t>
    </w:r>
    <w:proofErr w:type="gramEnd"/>
    <w:r>
      <w:t xml:space="preserve"> </w:t>
    </w:r>
    <w:r>
      <w:rPr>
        <w:rStyle w:val="Numrodepage"/>
      </w:rPr>
      <w:fldChar w:fldCharType="begin"/>
    </w:r>
    <w:r>
      <w:rPr>
        <w:rStyle w:val="Numrodepage"/>
      </w:rPr>
      <w:instrText xml:space="preserve"> PAGE </w:instrText>
    </w:r>
    <w:r>
      <w:rPr>
        <w:rStyle w:val="Numrodepage"/>
      </w:rPr>
      <w:fldChar w:fldCharType="separate"/>
    </w:r>
    <w:r w:rsidR="00A97DDE">
      <w:rPr>
        <w:rStyle w:val="Numrodepage"/>
        <w:noProof/>
      </w:rPr>
      <w:t>1</w:t>
    </w:r>
    <w:r>
      <w:rPr>
        <w:rStyle w:val="Numrodepage"/>
      </w:rPr>
      <w:fldChar w:fldCharType="end"/>
    </w:r>
  </w:p>
  <w:p w:rsidR="003227F6" w:rsidRDefault="003227F6"/>
  <w:p w:rsidR="003227F6" w:rsidRDefault="003227F6"/>
  <w:p w:rsidR="003227F6" w:rsidRDefault="003227F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75A" w:rsidRDefault="009D575A" w:rsidP="00FE61A8">
      <w:r>
        <w:separator/>
      </w:r>
    </w:p>
  </w:footnote>
  <w:footnote w:type="continuationSeparator" w:id="0">
    <w:p w:rsidR="009D575A" w:rsidRDefault="009D575A" w:rsidP="00FE61A8">
      <w:r>
        <w:continuationSeparator/>
      </w:r>
    </w:p>
  </w:footnote>
  <w:footnote w:id="1">
    <w:p w:rsidR="003227F6" w:rsidRDefault="003227F6">
      <w:pPr>
        <w:pStyle w:val="Notedebasdepage"/>
      </w:pPr>
      <w:r>
        <w:rPr>
          <w:rStyle w:val="Appelnotedebasdep"/>
        </w:rPr>
        <w:footnoteRef/>
      </w:r>
      <w:r>
        <w:t xml:space="preserve"> 1 € = 11,28 </w:t>
      </w:r>
      <w:proofErr w:type="spellStart"/>
      <w:r>
        <w:t>Dhs</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7F6" w:rsidRDefault="003227F6" w:rsidP="009A416E">
    <w:pPr>
      <w:pStyle w:val="En-tte"/>
    </w:pPr>
    <w:r>
      <w:t>REVELLAT Flavien</w:t>
    </w:r>
    <w:r>
      <w:tab/>
    </w:r>
    <w:r>
      <w:tab/>
      <w:t>Rapport de stage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EB09A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29B4220"/>
    <w:multiLevelType w:val="hybridMultilevel"/>
    <w:tmpl w:val="CBB216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E81E27"/>
    <w:multiLevelType w:val="hybridMultilevel"/>
    <w:tmpl w:val="F92008D2"/>
    <w:lvl w:ilvl="0" w:tplc="040C0001">
      <w:start w:val="1"/>
      <w:numFmt w:val="bullet"/>
      <w:lvlText w:val=""/>
      <w:lvlJc w:val="left"/>
      <w:pPr>
        <w:ind w:left="1556" w:hanging="360"/>
      </w:pPr>
      <w:rPr>
        <w:rFonts w:ascii="Symbol" w:hAnsi="Symbol" w:hint="default"/>
      </w:rPr>
    </w:lvl>
    <w:lvl w:ilvl="1" w:tplc="040C0003" w:tentative="1">
      <w:start w:val="1"/>
      <w:numFmt w:val="bullet"/>
      <w:lvlText w:val="o"/>
      <w:lvlJc w:val="left"/>
      <w:pPr>
        <w:ind w:left="2276" w:hanging="360"/>
      </w:pPr>
      <w:rPr>
        <w:rFonts w:ascii="Courier New" w:hAnsi="Courier New" w:hint="default"/>
      </w:rPr>
    </w:lvl>
    <w:lvl w:ilvl="2" w:tplc="040C0005" w:tentative="1">
      <w:start w:val="1"/>
      <w:numFmt w:val="bullet"/>
      <w:lvlText w:val=""/>
      <w:lvlJc w:val="left"/>
      <w:pPr>
        <w:ind w:left="2996" w:hanging="360"/>
      </w:pPr>
      <w:rPr>
        <w:rFonts w:ascii="Wingdings" w:hAnsi="Wingdings" w:hint="default"/>
      </w:rPr>
    </w:lvl>
    <w:lvl w:ilvl="3" w:tplc="040C0001" w:tentative="1">
      <w:start w:val="1"/>
      <w:numFmt w:val="bullet"/>
      <w:lvlText w:val=""/>
      <w:lvlJc w:val="left"/>
      <w:pPr>
        <w:ind w:left="3716" w:hanging="360"/>
      </w:pPr>
      <w:rPr>
        <w:rFonts w:ascii="Symbol" w:hAnsi="Symbol" w:hint="default"/>
      </w:rPr>
    </w:lvl>
    <w:lvl w:ilvl="4" w:tplc="040C0003" w:tentative="1">
      <w:start w:val="1"/>
      <w:numFmt w:val="bullet"/>
      <w:lvlText w:val="o"/>
      <w:lvlJc w:val="left"/>
      <w:pPr>
        <w:ind w:left="4436" w:hanging="360"/>
      </w:pPr>
      <w:rPr>
        <w:rFonts w:ascii="Courier New" w:hAnsi="Courier New" w:hint="default"/>
      </w:rPr>
    </w:lvl>
    <w:lvl w:ilvl="5" w:tplc="040C0005" w:tentative="1">
      <w:start w:val="1"/>
      <w:numFmt w:val="bullet"/>
      <w:lvlText w:val=""/>
      <w:lvlJc w:val="left"/>
      <w:pPr>
        <w:ind w:left="5156" w:hanging="360"/>
      </w:pPr>
      <w:rPr>
        <w:rFonts w:ascii="Wingdings" w:hAnsi="Wingdings" w:hint="default"/>
      </w:rPr>
    </w:lvl>
    <w:lvl w:ilvl="6" w:tplc="040C0001" w:tentative="1">
      <w:start w:val="1"/>
      <w:numFmt w:val="bullet"/>
      <w:lvlText w:val=""/>
      <w:lvlJc w:val="left"/>
      <w:pPr>
        <w:ind w:left="5876" w:hanging="360"/>
      </w:pPr>
      <w:rPr>
        <w:rFonts w:ascii="Symbol" w:hAnsi="Symbol" w:hint="default"/>
      </w:rPr>
    </w:lvl>
    <w:lvl w:ilvl="7" w:tplc="040C0003" w:tentative="1">
      <w:start w:val="1"/>
      <w:numFmt w:val="bullet"/>
      <w:lvlText w:val="o"/>
      <w:lvlJc w:val="left"/>
      <w:pPr>
        <w:ind w:left="6596" w:hanging="360"/>
      </w:pPr>
      <w:rPr>
        <w:rFonts w:ascii="Courier New" w:hAnsi="Courier New" w:hint="default"/>
      </w:rPr>
    </w:lvl>
    <w:lvl w:ilvl="8" w:tplc="040C0005" w:tentative="1">
      <w:start w:val="1"/>
      <w:numFmt w:val="bullet"/>
      <w:lvlText w:val=""/>
      <w:lvlJc w:val="left"/>
      <w:pPr>
        <w:ind w:left="7316" w:hanging="360"/>
      </w:pPr>
      <w:rPr>
        <w:rFonts w:ascii="Wingdings" w:hAnsi="Wingdings" w:hint="default"/>
      </w:rPr>
    </w:lvl>
  </w:abstractNum>
  <w:abstractNum w:abstractNumId="13">
    <w:nsid w:val="681E1837"/>
    <w:multiLevelType w:val="hybridMultilevel"/>
    <w:tmpl w:val="16C25344"/>
    <w:lvl w:ilvl="0" w:tplc="8E943D46">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D7629BD"/>
    <w:multiLevelType w:val="hybridMultilevel"/>
    <w:tmpl w:val="44087BA4"/>
    <w:lvl w:ilvl="0" w:tplc="C872366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3"/>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FE61A8"/>
    <w:rsid w:val="00004382"/>
    <w:rsid w:val="000065E0"/>
    <w:rsid w:val="00050788"/>
    <w:rsid w:val="00080E05"/>
    <w:rsid w:val="000C4219"/>
    <w:rsid w:val="000C601D"/>
    <w:rsid w:val="001251E3"/>
    <w:rsid w:val="0014772C"/>
    <w:rsid w:val="00153AA6"/>
    <w:rsid w:val="001A36BC"/>
    <w:rsid w:val="001A4303"/>
    <w:rsid w:val="001B76E8"/>
    <w:rsid w:val="001E6E00"/>
    <w:rsid w:val="001F2899"/>
    <w:rsid w:val="002237BE"/>
    <w:rsid w:val="00232303"/>
    <w:rsid w:val="0025518B"/>
    <w:rsid w:val="002630D8"/>
    <w:rsid w:val="0027593A"/>
    <w:rsid w:val="00282223"/>
    <w:rsid w:val="002A2C33"/>
    <w:rsid w:val="002E02AB"/>
    <w:rsid w:val="002E65C8"/>
    <w:rsid w:val="002F7973"/>
    <w:rsid w:val="0030733B"/>
    <w:rsid w:val="003227F6"/>
    <w:rsid w:val="00346C31"/>
    <w:rsid w:val="00351D9B"/>
    <w:rsid w:val="003E02DC"/>
    <w:rsid w:val="004222AF"/>
    <w:rsid w:val="004357E3"/>
    <w:rsid w:val="00446713"/>
    <w:rsid w:val="00457B63"/>
    <w:rsid w:val="00473364"/>
    <w:rsid w:val="00474F8E"/>
    <w:rsid w:val="004B6C15"/>
    <w:rsid w:val="004B71DE"/>
    <w:rsid w:val="004C5C63"/>
    <w:rsid w:val="00521964"/>
    <w:rsid w:val="005409E7"/>
    <w:rsid w:val="005420A2"/>
    <w:rsid w:val="005459B4"/>
    <w:rsid w:val="00552DDD"/>
    <w:rsid w:val="00555F37"/>
    <w:rsid w:val="00575636"/>
    <w:rsid w:val="00590F17"/>
    <w:rsid w:val="005949A4"/>
    <w:rsid w:val="005B6871"/>
    <w:rsid w:val="005F29BB"/>
    <w:rsid w:val="00613EAD"/>
    <w:rsid w:val="00620C30"/>
    <w:rsid w:val="00626B7A"/>
    <w:rsid w:val="00636DF4"/>
    <w:rsid w:val="00652566"/>
    <w:rsid w:val="00653CA0"/>
    <w:rsid w:val="00676863"/>
    <w:rsid w:val="006B13F9"/>
    <w:rsid w:val="006C4BF1"/>
    <w:rsid w:val="006D113A"/>
    <w:rsid w:val="00762F1A"/>
    <w:rsid w:val="007650C6"/>
    <w:rsid w:val="0077779C"/>
    <w:rsid w:val="00777808"/>
    <w:rsid w:val="007857B8"/>
    <w:rsid w:val="0079663A"/>
    <w:rsid w:val="007B6215"/>
    <w:rsid w:val="007C36C0"/>
    <w:rsid w:val="007D3835"/>
    <w:rsid w:val="00805AA7"/>
    <w:rsid w:val="008353D2"/>
    <w:rsid w:val="008D2689"/>
    <w:rsid w:val="009447C5"/>
    <w:rsid w:val="00960CC6"/>
    <w:rsid w:val="00961BCF"/>
    <w:rsid w:val="00973B2B"/>
    <w:rsid w:val="009748D8"/>
    <w:rsid w:val="00983B11"/>
    <w:rsid w:val="009A2692"/>
    <w:rsid w:val="009A416E"/>
    <w:rsid w:val="009B7D47"/>
    <w:rsid w:val="009D575A"/>
    <w:rsid w:val="009D64E9"/>
    <w:rsid w:val="009D71BF"/>
    <w:rsid w:val="009F572A"/>
    <w:rsid w:val="00A31389"/>
    <w:rsid w:val="00A544A2"/>
    <w:rsid w:val="00A63168"/>
    <w:rsid w:val="00A661A2"/>
    <w:rsid w:val="00A945C4"/>
    <w:rsid w:val="00A97DDE"/>
    <w:rsid w:val="00B06506"/>
    <w:rsid w:val="00B22655"/>
    <w:rsid w:val="00BD0D6F"/>
    <w:rsid w:val="00C116F4"/>
    <w:rsid w:val="00C25F4A"/>
    <w:rsid w:val="00C440E7"/>
    <w:rsid w:val="00C56546"/>
    <w:rsid w:val="00C5776C"/>
    <w:rsid w:val="00C74F78"/>
    <w:rsid w:val="00C838DA"/>
    <w:rsid w:val="00CF0C34"/>
    <w:rsid w:val="00CF746D"/>
    <w:rsid w:val="00D3112B"/>
    <w:rsid w:val="00D9283C"/>
    <w:rsid w:val="00DB045B"/>
    <w:rsid w:val="00DB0AB2"/>
    <w:rsid w:val="00DC6946"/>
    <w:rsid w:val="00DF12FE"/>
    <w:rsid w:val="00E2139F"/>
    <w:rsid w:val="00E22F77"/>
    <w:rsid w:val="00E263A2"/>
    <w:rsid w:val="00E73A5A"/>
    <w:rsid w:val="00E91D5E"/>
    <w:rsid w:val="00EA25BB"/>
    <w:rsid w:val="00EC249E"/>
    <w:rsid w:val="00EE5B45"/>
    <w:rsid w:val="00F208E4"/>
    <w:rsid w:val="00F26804"/>
    <w:rsid w:val="00F31BD7"/>
    <w:rsid w:val="00F37190"/>
    <w:rsid w:val="00F51AFD"/>
    <w:rsid w:val="00F535B1"/>
    <w:rsid w:val="00F61FBC"/>
    <w:rsid w:val="00F75778"/>
    <w:rsid w:val="00F97935"/>
    <w:rsid w:val="00FE4DCD"/>
    <w:rsid w:val="00FE61A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D8"/>
  </w:style>
  <w:style w:type="paragraph" w:styleId="Titre1">
    <w:name w:val="heading 1"/>
    <w:basedOn w:val="Normal"/>
    <w:next w:val="Normal"/>
    <w:link w:val="Titre1Car"/>
    <w:autoRedefine/>
    <w:uiPriority w:val="9"/>
    <w:qFormat/>
    <w:rsid w:val="002E02AB"/>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paragraph" w:styleId="Titre2">
    <w:name w:val="heading 2"/>
    <w:basedOn w:val="Normal"/>
    <w:next w:val="Normal"/>
    <w:link w:val="Titre2Car"/>
    <w:qFormat/>
    <w:rsid w:val="00C116F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autoRedefine/>
    <w:uiPriority w:val="9"/>
    <w:unhideWhenUsed/>
    <w:qFormat/>
    <w:rsid w:val="00CF746D"/>
    <w:pPr>
      <w:widowControl w:val="0"/>
      <w:autoSpaceDE w:val="0"/>
      <w:autoSpaceDN w:val="0"/>
      <w:adjustRightInd w:val="0"/>
      <w:spacing w:before="26"/>
      <w:jc w:val="both"/>
      <w:outlineLvl w:val="2"/>
    </w:pPr>
    <w:rPr>
      <w:rFonts w:ascii="Times New Roman" w:hAnsi="Times New Roman" w:cs="Times New Roman"/>
      <w:b/>
      <w:bCs/>
      <w:color w:val="4F81BD" w:themeColor="accent1"/>
      <w:spacing w:val="1"/>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61A8"/>
    <w:pPr>
      <w:tabs>
        <w:tab w:val="center" w:pos="4703"/>
        <w:tab w:val="right" w:pos="9406"/>
      </w:tabs>
    </w:pPr>
  </w:style>
  <w:style w:type="character" w:customStyle="1" w:styleId="En-tteCar">
    <w:name w:val="En-tête Car"/>
    <w:basedOn w:val="Policepardfaut"/>
    <w:link w:val="En-tte"/>
    <w:uiPriority w:val="99"/>
    <w:rsid w:val="00FE61A8"/>
  </w:style>
  <w:style w:type="paragraph" w:styleId="Pieddepage">
    <w:name w:val="footer"/>
    <w:basedOn w:val="Normal"/>
    <w:link w:val="PieddepageCar"/>
    <w:uiPriority w:val="99"/>
    <w:unhideWhenUsed/>
    <w:rsid w:val="00FE61A8"/>
    <w:pPr>
      <w:tabs>
        <w:tab w:val="center" w:pos="4703"/>
        <w:tab w:val="right" w:pos="9406"/>
      </w:tabs>
    </w:pPr>
  </w:style>
  <w:style w:type="character" w:customStyle="1" w:styleId="PieddepageCar">
    <w:name w:val="Pied de page Car"/>
    <w:basedOn w:val="Policepardfaut"/>
    <w:link w:val="Pieddepage"/>
    <w:uiPriority w:val="99"/>
    <w:rsid w:val="00FE61A8"/>
  </w:style>
  <w:style w:type="character" w:styleId="Numrodepage">
    <w:name w:val="page number"/>
    <w:basedOn w:val="Policepardfaut"/>
    <w:uiPriority w:val="99"/>
    <w:semiHidden/>
    <w:unhideWhenUsed/>
    <w:rsid w:val="00FE61A8"/>
  </w:style>
  <w:style w:type="character" w:customStyle="1" w:styleId="Titre1Car">
    <w:name w:val="Titre 1 Car"/>
    <w:basedOn w:val="Policepardfaut"/>
    <w:link w:val="Titre1"/>
    <w:uiPriority w:val="9"/>
    <w:rsid w:val="002E02AB"/>
    <w:rPr>
      <w:rFonts w:asciiTheme="majorHAnsi" w:eastAsiaTheme="majorEastAsia" w:hAnsiTheme="majorHAnsi" w:cstheme="majorBidi"/>
      <w:b/>
      <w:bCs/>
      <w:color w:val="345A8A" w:themeColor="accent1" w:themeShade="B5"/>
      <w:sz w:val="28"/>
      <w:szCs w:val="32"/>
    </w:rPr>
  </w:style>
  <w:style w:type="character" w:customStyle="1" w:styleId="titre">
    <w:name w:val="titre"/>
    <w:basedOn w:val="Policepardfaut"/>
    <w:uiPriority w:val="1"/>
    <w:qFormat/>
    <w:rsid w:val="00EA25BB"/>
    <w:rPr>
      <w:rFonts w:ascii="Times New Roman" w:hAnsi="Times New Roman" w:cs="Times New Roman"/>
      <w:sz w:val="28"/>
      <w:szCs w:val="20"/>
    </w:rPr>
  </w:style>
  <w:style w:type="paragraph" w:styleId="En-ttedetabledesmatires">
    <w:name w:val="TOC Heading"/>
    <w:basedOn w:val="Titre1"/>
    <w:next w:val="Normal"/>
    <w:uiPriority w:val="39"/>
    <w:unhideWhenUsed/>
    <w:qFormat/>
    <w:rsid w:val="00762F1A"/>
    <w:pPr>
      <w:spacing w:line="276" w:lineRule="auto"/>
      <w:outlineLvl w:val="9"/>
    </w:pPr>
    <w:rPr>
      <w:color w:val="365F91" w:themeColor="accent1" w:themeShade="BF"/>
      <w:szCs w:val="28"/>
      <w:lang w:val="en-GB"/>
    </w:rPr>
  </w:style>
  <w:style w:type="paragraph" w:styleId="Textedebulles">
    <w:name w:val="Balloon Text"/>
    <w:basedOn w:val="Normal"/>
    <w:link w:val="TextedebullesCar"/>
    <w:uiPriority w:val="99"/>
    <w:semiHidden/>
    <w:unhideWhenUsed/>
    <w:rsid w:val="00762F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62F1A"/>
    <w:rPr>
      <w:rFonts w:ascii="Lucida Grande" w:hAnsi="Lucida Grande" w:cs="Lucida Grande"/>
      <w:sz w:val="18"/>
      <w:szCs w:val="18"/>
    </w:rPr>
  </w:style>
  <w:style w:type="paragraph" w:styleId="TM1">
    <w:name w:val="toc 1"/>
    <w:basedOn w:val="Normal"/>
    <w:next w:val="Normal"/>
    <w:autoRedefine/>
    <w:uiPriority w:val="39"/>
    <w:unhideWhenUsed/>
    <w:rsid w:val="00B06506"/>
    <w:pPr>
      <w:tabs>
        <w:tab w:val="left" w:pos="405"/>
        <w:tab w:val="right" w:pos="9172"/>
      </w:tabs>
      <w:spacing w:before="240" w:after="120"/>
    </w:pPr>
    <w:rPr>
      <w:b/>
      <w:caps/>
      <w:sz w:val="22"/>
      <w:szCs w:val="22"/>
      <w:u w:val="single"/>
    </w:rPr>
  </w:style>
  <w:style w:type="paragraph" w:styleId="TM2">
    <w:name w:val="toc 2"/>
    <w:basedOn w:val="Normal"/>
    <w:next w:val="Normal"/>
    <w:autoRedefine/>
    <w:uiPriority w:val="39"/>
    <w:unhideWhenUsed/>
    <w:rsid w:val="00762F1A"/>
    <w:rPr>
      <w:b/>
      <w:smallCaps/>
      <w:sz w:val="22"/>
      <w:szCs w:val="22"/>
    </w:rPr>
  </w:style>
  <w:style w:type="paragraph" w:styleId="TM3">
    <w:name w:val="toc 3"/>
    <w:basedOn w:val="Normal"/>
    <w:next w:val="Normal"/>
    <w:autoRedefine/>
    <w:uiPriority w:val="39"/>
    <w:unhideWhenUsed/>
    <w:rsid w:val="00762F1A"/>
    <w:rPr>
      <w:smallCaps/>
      <w:sz w:val="22"/>
      <w:szCs w:val="22"/>
    </w:rPr>
  </w:style>
  <w:style w:type="paragraph" w:styleId="TM4">
    <w:name w:val="toc 4"/>
    <w:basedOn w:val="Normal"/>
    <w:next w:val="Normal"/>
    <w:autoRedefine/>
    <w:uiPriority w:val="39"/>
    <w:semiHidden/>
    <w:unhideWhenUsed/>
    <w:rsid w:val="00762F1A"/>
    <w:rPr>
      <w:sz w:val="22"/>
      <w:szCs w:val="22"/>
    </w:rPr>
  </w:style>
  <w:style w:type="paragraph" w:styleId="TM5">
    <w:name w:val="toc 5"/>
    <w:basedOn w:val="Normal"/>
    <w:next w:val="Normal"/>
    <w:autoRedefine/>
    <w:uiPriority w:val="39"/>
    <w:semiHidden/>
    <w:unhideWhenUsed/>
    <w:rsid w:val="00762F1A"/>
    <w:rPr>
      <w:sz w:val="22"/>
      <w:szCs w:val="22"/>
    </w:rPr>
  </w:style>
  <w:style w:type="paragraph" w:styleId="TM6">
    <w:name w:val="toc 6"/>
    <w:basedOn w:val="Normal"/>
    <w:next w:val="Normal"/>
    <w:autoRedefine/>
    <w:uiPriority w:val="39"/>
    <w:semiHidden/>
    <w:unhideWhenUsed/>
    <w:rsid w:val="00762F1A"/>
    <w:rPr>
      <w:sz w:val="22"/>
      <w:szCs w:val="22"/>
    </w:rPr>
  </w:style>
  <w:style w:type="paragraph" w:styleId="TM7">
    <w:name w:val="toc 7"/>
    <w:basedOn w:val="Normal"/>
    <w:next w:val="Normal"/>
    <w:autoRedefine/>
    <w:uiPriority w:val="39"/>
    <w:semiHidden/>
    <w:unhideWhenUsed/>
    <w:rsid w:val="00762F1A"/>
    <w:rPr>
      <w:sz w:val="22"/>
      <w:szCs w:val="22"/>
    </w:rPr>
  </w:style>
  <w:style w:type="paragraph" w:styleId="TM8">
    <w:name w:val="toc 8"/>
    <w:basedOn w:val="Normal"/>
    <w:next w:val="Normal"/>
    <w:autoRedefine/>
    <w:uiPriority w:val="39"/>
    <w:semiHidden/>
    <w:unhideWhenUsed/>
    <w:rsid w:val="00762F1A"/>
    <w:rPr>
      <w:sz w:val="22"/>
      <w:szCs w:val="22"/>
    </w:rPr>
  </w:style>
  <w:style w:type="paragraph" w:styleId="TM9">
    <w:name w:val="toc 9"/>
    <w:basedOn w:val="Normal"/>
    <w:next w:val="Normal"/>
    <w:autoRedefine/>
    <w:uiPriority w:val="39"/>
    <w:semiHidden/>
    <w:unhideWhenUsed/>
    <w:rsid w:val="00762F1A"/>
    <w:rPr>
      <w:sz w:val="22"/>
      <w:szCs w:val="22"/>
    </w:rPr>
  </w:style>
  <w:style w:type="paragraph" w:styleId="Paragraphedeliste">
    <w:name w:val="List Paragraph"/>
    <w:basedOn w:val="Normal"/>
    <w:uiPriority w:val="34"/>
    <w:qFormat/>
    <w:rsid w:val="00636DF4"/>
    <w:pPr>
      <w:spacing w:after="200" w:line="276" w:lineRule="auto"/>
      <w:ind w:left="720"/>
      <w:contextualSpacing/>
    </w:pPr>
    <w:rPr>
      <w:rFonts w:ascii="Calibri" w:eastAsia="Times New Roman" w:hAnsi="Calibri" w:cs="Arial"/>
      <w:sz w:val="22"/>
      <w:szCs w:val="22"/>
    </w:rPr>
  </w:style>
  <w:style w:type="paragraph" w:styleId="Sous-titre">
    <w:name w:val="Subtitle"/>
    <w:basedOn w:val="Normal"/>
    <w:next w:val="Normal"/>
    <w:link w:val="Sous-titreCar"/>
    <w:uiPriority w:val="11"/>
    <w:qFormat/>
    <w:rsid w:val="004222AF"/>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4222AF"/>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446713"/>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rsid w:val="00C116F4"/>
    <w:rPr>
      <w:rFonts w:ascii="Arial" w:eastAsia="Times New Roman" w:hAnsi="Arial" w:cs="Arial"/>
      <w:b/>
      <w:bCs/>
      <w:i/>
      <w:iCs/>
      <w:sz w:val="28"/>
      <w:szCs w:val="28"/>
    </w:rPr>
  </w:style>
  <w:style w:type="paragraph" w:styleId="Notedebasdepage">
    <w:name w:val="footnote text"/>
    <w:basedOn w:val="Normal"/>
    <w:link w:val="NotedebasdepageCar"/>
    <w:uiPriority w:val="99"/>
    <w:unhideWhenUsed/>
    <w:rsid w:val="000C601D"/>
  </w:style>
  <w:style w:type="character" w:customStyle="1" w:styleId="NotedebasdepageCar">
    <w:name w:val="Note de bas de page Car"/>
    <w:basedOn w:val="Policepardfaut"/>
    <w:link w:val="Notedebasdepage"/>
    <w:uiPriority w:val="99"/>
    <w:rsid w:val="000C601D"/>
  </w:style>
  <w:style w:type="character" w:styleId="Appelnotedebasdep">
    <w:name w:val="footnote reference"/>
    <w:basedOn w:val="Policepardfaut"/>
    <w:uiPriority w:val="99"/>
    <w:unhideWhenUsed/>
    <w:rsid w:val="000C601D"/>
    <w:rPr>
      <w:vertAlign w:val="superscript"/>
    </w:rPr>
  </w:style>
  <w:style w:type="character" w:customStyle="1" w:styleId="Titre3Car">
    <w:name w:val="Titre 3 Car"/>
    <w:basedOn w:val="Policepardfaut"/>
    <w:link w:val="Titre3"/>
    <w:uiPriority w:val="9"/>
    <w:rsid w:val="00CF746D"/>
    <w:rPr>
      <w:rFonts w:ascii="Times New Roman" w:hAnsi="Times New Roman" w:cs="Times New Roman"/>
      <w:b/>
      <w:bCs/>
      <w:color w:val="4F81BD" w:themeColor="accent1"/>
      <w:spacing w:val="1"/>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2E02AB"/>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paragraph" w:styleId="Titre2">
    <w:name w:val="heading 2"/>
    <w:basedOn w:val="Normal"/>
    <w:next w:val="Normal"/>
    <w:link w:val="Titre2Car"/>
    <w:qFormat/>
    <w:rsid w:val="00C116F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autoRedefine/>
    <w:uiPriority w:val="9"/>
    <w:unhideWhenUsed/>
    <w:qFormat/>
    <w:rsid w:val="00CF746D"/>
    <w:pPr>
      <w:widowControl w:val="0"/>
      <w:autoSpaceDE w:val="0"/>
      <w:autoSpaceDN w:val="0"/>
      <w:adjustRightInd w:val="0"/>
      <w:spacing w:before="26"/>
      <w:jc w:val="both"/>
      <w:outlineLvl w:val="2"/>
    </w:pPr>
    <w:rPr>
      <w:rFonts w:ascii="Times New Roman" w:hAnsi="Times New Roman" w:cs="Times New Roman"/>
      <w:b/>
      <w:bCs/>
      <w:color w:val="4F81BD" w:themeColor="accent1"/>
      <w:spacing w:val="1"/>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61A8"/>
    <w:pPr>
      <w:tabs>
        <w:tab w:val="center" w:pos="4703"/>
        <w:tab w:val="right" w:pos="9406"/>
      </w:tabs>
    </w:pPr>
  </w:style>
  <w:style w:type="character" w:customStyle="1" w:styleId="En-tteCar">
    <w:name w:val="En-tête Car"/>
    <w:basedOn w:val="Policepardfaut"/>
    <w:link w:val="En-tte"/>
    <w:uiPriority w:val="99"/>
    <w:rsid w:val="00FE61A8"/>
  </w:style>
  <w:style w:type="paragraph" w:styleId="Pieddepage">
    <w:name w:val="footer"/>
    <w:basedOn w:val="Normal"/>
    <w:link w:val="PieddepageCar"/>
    <w:uiPriority w:val="99"/>
    <w:unhideWhenUsed/>
    <w:rsid w:val="00FE61A8"/>
    <w:pPr>
      <w:tabs>
        <w:tab w:val="center" w:pos="4703"/>
        <w:tab w:val="right" w:pos="9406"/>
      </w:tabs>
    </w:pPr>
  </w:style>
  <w:style w:type="character" w:customStyle="1" w:styleId="PieddepageCar">
    <w:name w:val="Pied de page Car"/>
    <w:basedOn w:val="Policepardfaut"/>
    <w:link w:val="Pieddepage"/>
    <w:uiPriority w:val="99"/>
    <w:rsid w:val="00FE61A8"/>
  </w:style>
  <w:style w:type="character" w:styleId="Numrodepage">
    <w:name w:val="page number"/>
    <w:basedOn w:val="Policepardfaut"/>
    <w:uiPriority w:val="99"/>
    <w:semiHidden/>
    <w:unhideWhenUsed/>
    <w:rsid w:val="00FE61A8"/>
  </w:style>
  <w:style w:type="character" w:customStyle="1" w:styleId="Titre1Car">
    <w:name w:val="Titre 1 Car"/>
    <w:basedOn w:val="Policepardfaut"/>
    <w:link w:val="Titre1"/>
    <w:uiPriority w:val="9"/>
    <w:rsid w:val="002E02AB"/>
    <w:rPr>
      <w:rFonts w:asciiTheme="majorHAnsi" w:eastAsiaTheme="majorEastAsia" w:hAnsiTheme="majorHAnsi" w:cstheme="majorBidi"/>
      <w:b/>
      <w:bCs/>
      <w:color w:val="345A8A" w:themeColor="accent1" w:themeShade="B5"/>
      <w:sz w:val="28"/>
      <w:szCs w:val="32"/>
    </w:rPr>
  </w:style>
  <w:style w:type="character" w:customStyle="1" w:styleId="titre">
    <w:name w:val="titre"/>
    <w:basedOn w:val="Policepardfaut"/>
    <w:uiPriority w:val="1"/>
    <w:qFormat/>
    <w:rsid w:val="00EA25BB"/>
    <w:rPr>
      <w:rFonts w:ascii="Times New Roman" w:hAnsi="Times New Roman" w:cs="Times New Roman"/>
      <w:sz w:val="28"/>
      <w:szCs w:val="20"/>
    </w:rPr>
  </w:style>
  <w:style w:type="paragraph" w:styleId="En-ttedetabledesmatires">
    <w:name w:val="TOC Heading"/>
    <w:basedOn w:val="Titre1"/>
    <w:next w:val="Normal"/>
    <w:uiPriority w:val="39"/>
    <w:unhideWhenUsed/>
    <w:qFormat/>
    <w:rsid w:val="00762F1A"/>
    <w:pPr>
      <w:spacing w:line="276" w:lineRule="auto"/>
      <w:outlineLvl w:val="9"/>
    </w:pPr>
    <w:rPr>
      <w:color w:val="365F91" w:themeColor="accent1" w:themeShade="BF"/>
      <w:szCs w:val="28"/>
      <w:lang w:val="en-GB"/>
    </w:rPr>
  </w:style>
  <w:style w:type="paragraph" w:styleId="Textedebulles">
    <w:name w:val="Balloon Text"/>
    <w:basedOn w:val="Normal"/>
    <w:link w:val="TextedebullesCar"/>
    <w:uiPriority w:val="99"/>
    <w:semiHidden/>
    <w:unhideWhenUsed/>
    <w:rsid w:val="00762F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62F1A"/>
    <w:rPr>
      <w:rFonts w:ascii="Lucida Grande" w:hAnsi="Lucida Grande" w:cs="Lucida Grande"/>
      <w:sz w:val="18"/>
      <w:szCs w:val="18"/>
    </w:rPr>
  </w:style>
  <w:style w:type="paragraph" w:styleId="TM1">
    <w:name w:val="toc 1"/>
    <w:basedOn w:val="Normal"/>
    <w:next w:val="Normal"/>
    <w:autoRedefine/>
    <w:uiPriority w:val="39"/>
    <w:unhideWhenUsed/>
    <w:rsid w:val="00B06506"/>
    <w:pPr>
      <w:tabs>
        <w:tab w:val="left" w:pos="405"/>
        <w:tab w:val="right" w:pos="9172"/>
      </w:tabs>
      <w:spacing w:before="240" w:after="120"/>
    </w:pPr>
    <w:rPr>
      <w:b/>
      <w:caps/>
      <w:sz w:val="22"/>
      <w:szCs w:val="22"/>
      <w:u w:val="single"/>
    </w:rPr>
  </w:style>
  <w:style w:type="paragraph" w:styleId="TM2">
    <w:name w:val="toc 2"/>
    <w:basedOn w:val="Normal"/>
    <w:next w:val="Normal"/>
    <w:autoRedefine/>
    <w:uiPriority w:val="39"/>
    <w:unhideWhenUsed/>
    <w:rsid w:val="00762F1A"/>
    <w:rPr>
      <w:b/>
      <w:smallCaps/>
      <w:sz w:val="22"/>
      <w:szCs w:val="22"/>
    </w:rPr>
  </w:style>
  <w:style w:type="paragraph" w:styleId="TM3">
    <w:name w:val="toc 3"/>
    <w:basedOn w:val="Normal"/>
    <w:next w:val="Normal"/>
    <w:autoRedefine/>
    <w:uiPriority w:val="39"/>
    <w:unhideWhenUsed/>
    <w:rsid w:val="00762F1A"/>
    <w:rPr>
      <w:smallCaps/>
      <w:sz w:val="22"/>
      <w:szCs w:val="22"/>
    </w:rPr>
  </w:style>
  <w:style w:type="paragraph" w:styleId="TM4">
    <w:name w:val="toc 4"/>
    <w:basedOn w:val="Normal"/>
    <w:next w:val="Normal"/>
    <w:autoRedefine/>
    <w:uiPriority w:val="39"/>
    <w:semiHidden/>
    <w:unhideWhenUsed/>
    <w:rsid w:val="00762F1A"/>
    <w:rPr>
      <w:sz w:val="22"/>
      <w:szCs w:val="22"/>
    </w:rPr>
  </w:style>
  <w:style w:type="paragraph" w:styleId="TM5">
    <w:name w:val="toc 5"/>
    <w:basedOn w:val="Normal"/>
    <w:next w:val="Normal"/>
    <w:autoRedefine/>
    <w:uiPriority w:val="39"/>
    <w:semiHidden/>
    <w:unhideWhenUsed/>
    <w:rsid w:val="00762F1A"/>
    <w:rPr>
      <w:sz w:val="22"/>
      <w:szCs w:val="22"/>
    </w:rPr>
  </w:style>
  <w:style w:type="paragraph" w:styleId="TM6">
    <w:name w:val="toc 6"/>
    <w:basedOn w:val="Normal"/>
    <w:next w:val="Normal"/>
    <w:autoRedefine/>
    <w:uiPriority w:val="39"/>
    <w:semiHidden/>
    <w:unhideWhenUsed/>
    <w:rsid w:val="00762F1A"/>
    <w:rPr>
      <w:sz w:val="22"/>
      <w:szCs w:val="22"/>
    </w:rPr>
  </w:style>
  <w:style w:type="paragraph" w:styleId="TM7">
    <w:name w:val="toc 7"/>
    <w:basedOn w:val="Normal"/>
    <w:next w:val="Normal"/>
    <w:autoRedefine/>
    <w:uiPriority w:val="39"/>
    <w:semiHidden/>
    <w:unhideWhenUsed/>
    <w:rsid w:val="00762F1A"/>
    <w:rPr>
      <w:sz w:val="22"/>
      <w:szCs w:val="22"/>
    </w:rPr>
  </w:style>
  <w:style w:type="paragraph" w:styleId="TM8">
    <w:name w:val="toc 8"/>
    <w:basedOn w:val="Normal"/>
    <w:next w:val="Normal"/>
    <w:autoRedefine/>
    <w:uiPriority w:val="39"/>
    <w:semiHidden/>
    <w:unhideWhenUsed/>
    <w:rsid w:val="00762F1A"/>
    <w:rPr>
      <w:sz w:val="22"/>
      <w:szCs w:val="22"/>
    </w:rPr>
  </w:style>
  <w:style w:type="paragraph" w:styleId="TM9">
    <w:name w:val="toc 9"/>
    <w:basedOn w:val="Normal"/>
    <w:next w:val="Normal"/>
    <w:autoRedefine/>
    <w:uiPriority w:val="39"/>
    <w:semiHidden/>
    <w:unhideWhenUsed/>
    <w:rsid w:val="00762F1A"/>
    <w:rPr>
      <w:sz w:val="22"/>
      <w:szCs w:val="22"/>
    </w:rPr>
  </w:style>
  <w:style w:type="paragraph" w:styleId="Paragraphedeliste">
    <w:name w:val="List Paragraph"/>
    <w:basedOn w:val="Normal"/>
    <w:uiPriority w:val="34"/>
    <w:qFormat/>
    <w:rsid w:val="00636DF4"/>
    <w:pPr>
      <w:spacing w:after="200" w:line="276" w:lineRule="auto"/>
      <w:ind w:left="720"/>
      <w:contextualSpacing/>
    </w:pPr>
    <w:rPr>
      <w:rFonts w:ascii="Calibri" w:eastAsia="Times New Roman" w:hAnsi="Calibri" w:cs="Arial"/>
      <w:sz w:val="22"/>
      <w:szCs w:val="22"/>
    </w:rPr>
  </w:style>
  <w:style w:type="paragraph" w:styleId="Sous-titre">
    <w:name w:val="Subtitle"/>
    <w:basedOn w:val="Normal"/>
    <w:next w:val="Normal"/>
    <w:link w:val="Sous-titreCar"/>
    <w:uiPriority w:val="11"/>
    <w:qFormat/>
    <w:rsid w:val="004222AF"/>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4222AF"/>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446713"/>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rsid w:val="00C116F4"/>
    <w:rPr>
      <w:rFonts w:ascii="Arial" w:eastAsia="Times New Roman" w:hAnsi="Arial" w:cs="Arial"/>
      <w:b/>
      <w:bCs/>
      <w:i/>
      <w:iCs/>
      <w:sz w:val="28"/>
      <w:szCs w:val="28"/>
    </w:rPr>
  </w:style>
  <w:style w:type="paragraph" w:styleId="Notedebasdepage">
    <w:name w:val="footnote text"/>
    <w:basedOn w:val="Normal"/>
    <w:link w:val="NotedebasdepageCar"/>
    <w:uiPriority w:val="99"/>
    <w:unhideWhenUsed/>
    <w:rsid w:val="000C601D"/>
  </w:style>
  <w:style w:type="character" w:customStyle="1" w:styleId="NotedebasdepageCar">
    <w:name w:val="Note de bas de page Car"/>
    <w:basedOn w:val="Policepardfaut"/>
    <w:link w:val="Notedebasdepage"/>
    <w:uiPriority w:val="99"/>
    <w:rsid w:val="000C601D"/>
  </w:style>
  <w:style w:type="character" w:styleId="Marquenotebasdepage">
    <w:name w:val="footnote reference"/>
    <w:basedOn w:val="Policepardfaut"/>
    <w:uiPriority w:val="99"/>
    <w:unhideWhenUsed/>
    <w:rsid w:val="000C601D"/>
    <w:rPr>
      <w:vertAlign w:val="superscript"/>
    </w:rPr>
  </w:style>
  <w:style w:type="character" w:customStyle="1" w:styleId="Titre3Car">
    <w:name w:val="Titre 3 Car"/>
    <w:basedOn w:val="Policepardfaut"/>
    <w:link w:val="Titre3"/>
    <w:uiPriority w:val="9"/>
    <w:rsid w:val="00CF746D"/>
    <w:rPr>
      <w:rFonts w:ascii="Times New Roman" w:hAnsi="Times New Roman" w:cs="Times New Roman"/>
      <w:b/>
      <w:bCs/>
      <w:color w:val="4F81BD" w:themeColor="accent1"/>
      <w:spacing w:val="1"/>
      <w:szCs w:val="20"/>
    </w:rPr>
  </w:style>
</w:styles>
</file>

<file path=word/webSettings.xml><?xml version="1.0" encoding="utf-8"?>
<w:webSettings xmlns:r="http://schemas.openxmlformats.org/officeDocument/2006/relationships" xmlns:w="http://schemas.openxmlformats.org/wordprocessingml/2006/main">
  <w:divs>
    <w:div w:id="1363824434">
      <w:bodyDiv w:val="1"/>
      <w:marLeft w:val="0"/>
      <w:marRight w:val="0"/>
      <w:marTop w:val="0"/>
      <w:marBottom w:val="0"/>
      <w:divBdr>
        <w:top w:val="none" w:sz="0" w:space="0" w:color="auto"/>
        <w:left w:val="none" w:sz="0" w:space="0" w:color="auto"/>
        <w:bottom w:val="none" w:sz="0" w:space="0" w:color="auto"/>
        <w:right w:val="none" w:sz="0" w:space="0" w:color="auto"/>
      </w:divBdr>
    </w:div>
    <w:div w:id="19170911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Disque%20dur:flavien:Rapports%20Stage:maroc:Chiffres%20SECTRA%202009-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Evolution de l'activité sur 5 ans </a:t>
            </a:r>
            <a:br>
              <a:rPr lang="fr-FR"/>
            </a:br>
            <a:r>
              <a:rPr lang="fr-FR"/>
              <a:t> K Dirham</a:t>
            </a:r>
          </a:p>
        </c:rich>
      </c:tx>
    </c:title>
    <c:view3D>
      <c:rotX val="10"/>
      <c:perspective val="30"/>
    </c:view3D>
    <c:plotArea>
      <c:layout/>
      <c:bar3DChart>
        <c:barDir val="col"/>
        <c:grouping val="clustered"/>
        <c:ser>
          <c:idx val="0"/>
          <c:order val="0"/>
          <c:tx>
            <c:strRef>
              <c:f>Feuil1!$B$1</c:f>
              <c:strCache>
                <c:ptCount val="1"/>
                <c:pt idx="0">
                  <c:v>2009</c:v>
                </c:pt>
              </c:strCache>
            </c:strRef>
          </c:tx>
          <c:spPr>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Feuil1!$B$2:$B$8</c:f>
              <c:numCache>
                <c:formatCode>#\ ##0_ ;\-#\ ##0\ </c:formatCode>
                <c:ptCount val="7"/>
                <c:pt idx="0">
                  <c:v>30450</c:v>
                </c:pt>
                <c:pt idx="1">
                  <c:v>29900</c:v>
                </c:pt>
                <c:pt idx="2">
                  <c:v>12050</c:v>
                </c:pt>
                <c:pt idx="3">
                  <c:v>2410</c:v>
                </c:pt>
                <c:pt idx="4">
                  <c:v>1240</c:v>
                </c:pt>
                <c:pt idx="5">
                  <c:v>1230</c:v>
                </c:pt>
                <c:pt idx="6">
                  <c:v>1000</c:v>
                </c:pt>
              </c:numCache>
            </c:numRef>
          </c:val>
        </c:ser>
        <c:ser>
          <c:idx val="1"/>
          <c:order val="1"/>
          <c:tx>
            <c:strRef>
              <c:f>Feuil1!$C$1</c:f>
              <c:strCache>
                <c:ptCount val="1"/>
                <c:pt idx="0">
                  <c:v>2010</c:v>
                </c:pt>
              </c:strCache>
            </c:strRef>
          </c:tx>
          <c:spPr>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Feuil1!$C$2:$C$8</c:f>
              <c:numCache>
                <c:formatCode>#\ ##0_ ;\-#\ ##0\ </c:formatCode>
                <c:ptCount val="7"/>
                <c:pt idx="0">
                  <c:v>27730</c:v>
                </c:pt>
                <c:pt idx="1">
                  <c:v>27800</c:v>
                </c:pt>
                <c:pt idx="2">
                  <c:v>11030</c:v>
                </c:pt>
                <c:pt idx="3">
                  <c:v>670</c:v>
                </c:pt>
                <c:pt idx="4">
                  <c:v>900</c:v>
                </c:pt>
                <c:pt idx="5">
                  <c:v>880</c:v>
                </c:pt>
                <c:pt idx="6">
                  <c:v>590</c:v>
                </c:pt>
              </c:numCache>
            </c:numRef>
          </c:val>
        </c:ser>
        <c:ser>
          <c:idx val="2"/>
          <c:order val="2"/>
          <c:tx>
            <c:strRef>
              <c:f>Feuil1!$D$1</c:f>
              <c:strCache>
                <c:ptCount val="1"/>
                <c:pt idx="0">
                  <c:v>2011</c:v>
                </c:pt>
              </c:strCache>
            </c:strRef>
          </c:tx>
          <c:spPr>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Feuil1!$D$2:$D$8</c:f>
              <c:numCache>
                <c:formatCode>#\ ##0_ ;\-#\ ##0\ </c:formatCode>
                <c:ptCount val="7"/>
                <c:pt idx="0">
                  <c:v>35085</c:v>
                </c:pt>
                <c:pt idx="1">
                  <c:v>35043</c:v>
                </c:pt>
                <c:pt idx="2">
                  <c:v>12677</c:v>
                </c:pt>
                <c:pt idx="3">
                  <c:v>3504</c:v>
                </c:pt>
                <c:pt idx="4">
                  <c:v>3233</c:v>
                </c:pt>
                <c:pt idx="5">
                  <c:v>3211</c:v>
                </c:pt>
                <c:pt idx="6">
                  <c:v>2208</c:v>
                </c:pt>
              </c:numCache>
            </c:numRef>
          </c:val>
        </c:ser>
        <c:ser>
          <c:idx val="3"/>
          <c:order val="3"/>
          <c:tx>
            <c:strRef>
              <c:f>Feuil1!$E$1</c:f>
              <c:strCache>
                <c:ptCount val="1"/>
                <c:pt idx="0">
                  <c:v>2012</c:v>
                </c:pt>
              </c:strCache>
            </c:strRef>
          </c:tx>
          <c:spPr>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Feuil1!$E$2:$E$8</c:f>
              <c:numCache>
                <c:formatCode>#\ ##0_ ;\-#\ ##0\ </c:formatCode>
                <c:ptCount val="7"/>
                <c:pt idx="0">
                  <c:v>42322</c:v>
                </c:pt>
                <c:pt idx="1">
                  <c:v>39200</c:v>
                </c:pt>
                <c:pt idx="2">
                  <c:v>15400</c:v>
                </c:pt>
                <c:pt idx="3">
                  <c:v>5780</c:v>
                </c:pt>
                <c:pt idx="4">
                  <c:v>4720</c:v>
                </c:pt>
                <c:pt idx="5">
                  <c:v>4690</c:v>
                </c:pt>
                <c:pt idx="6">
                  <c:v>3120</c:v>
                </c:pt>
              </c:numCache>
            </c:numRef>
          </c:val>
        </c:ser>
        <c:ser>
          <c:idx val="4"/>
          <c:order val="4"/>
          <c:tx>
            <c:strRef>
              <c:f>Feuil1!$F$1</c:f>
              <c:strCache>
                <c:ptCount val="1"/>
                <c:pt idx="0">
                  <c:v>2013</c:v>
                </c:pt>
              </c:strCache>
            </c:strRef>
          </c:tx>
          <c:spPr>
            <a:solidFill>
              <a:schemeClr val="accent6">
                <a:lumMod val="75000"/>
              </a:schemeClr>
            </a:solidFill>
            <a:ln w="25400">
              <a:noFill/>
            </a:ln>
          </c:spPr>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Feuil1!$F$2:$F$8</c:f>
              <c:numCache>
                <c:formatCode>#\ ##0_ ;\-#\ ##0\ </c:formatCode>
                <c:ptCount val="7"/>
                <c:pt idx="0">
                  <c:v>58640</c:v>
                </c:pt>
                <c:pt idx="1">
                  <c:v>60705</c:v>
                </c:pt>
                <c:pt idx="2">
                  <c:v>22484</c:v>
                </c:pt>
                <c:pt idx="3">
                  <c:v>9020</c:v>
                </c:pt>
                <c:pt idx="4">
                  <c:v>9026</c:v>
                </c:pt>
                <c:pt idx="5">
                  <c:v>8997</c:v>
                </c:pt>
                <c:pt idx="6">
                  <c:v>6001</c:v>
                </c:pt>
              </c:numCache>
            </c:numRef>
          </c:val>
        </c:ser>
        <c:shape val="box"/>
        <c:axId val="187254656"/>
        <c:axId val="187256192"/>
        <c:axId val="0"/>
      </c:bar3DChart>
      <c:catAx>
        <c:axId val="187254656"/>
        <c:scaling>
          <c:orientation val="minMax"/>
        </c:scaling>
        <c:axPos val="b"/>
        <c:numFmt formatCode="General" sourceLinked="1"/>
        <c:tickLblPos val="nextTo"/>
        <c:txPr>
          <a:bodyPr/>
          <a:lstStyle/>
          <a:p>
            <a:pPr>
              <a:defRPr sz="1200"/>
            </a:pPr>
            <a:endParaRPr lang="fr-FR"/>
          </a:p>
        </c:txPr>
        <c:crossAx val="187256192"/>
        <c:crosses val="autoZero"/>
        <c:auto val="1"/>
        <c:lblAlgn val="ctr"/>
        <c:lblOffset val="100"/>
      </c:catAx>
      <c:valAx>
        <c:axId val="187256192"/>
        <c:scaling>
          <c:orientation val="minMax"/>
          <c:min val="500"/>
        </c:scaling>
        <c:axPos val="l"/>
        <c:majorGridlines/>
        <c:numFmt formatCode="#\ ##0_ ;\-#\ ##0\ " sourceLinked="1"/>
        <c:minorTickMark val="in"/>
        <c:tickLblPos val="nextTo"/>
        <c:crossAx val="187254656"/>
        <c:crosses val="autoZero"/>
        <c:crossBetween val="between"/>
      </c:valAx>
      <c:spPr>
        <a:noFill/>
        <a:ln w="25400">
          <a:noFill/>
        </a:ln>
      </c:spPr>
    </c:plotArea>
    <c:legend>
      <c:legendPos val="r"/>
      <c:layout>
        <c:manualLayout>
          <c:xMode val="edge"/>
          <c:yMode val="edge"/>
          <c:x val="0.87675973785485439"/>
          <c:y val="0.21677077187057001"/>
          <c:w val="0.11097032349483901"/>
          <c:h val="0.43898214273603409"/>
        </c:manualLayout>
      </c:layout>
      <c:txPr>
        <a:bodyPr/>
        <a:lstStyle/>
        <a:p>
          <a:pPr rtl="0">
            <a:defRPr/>
          </a:pPr>
          <a:endParaRPr lang="fr-FR"/>
        </a:p>
      </c:txPr>
    </c:legend>
    <c:plotVisOnly val="1"/>
    <c:dispBlanksAs val="gap"/>
  </c:chart>
  <c:spPr>
    <a:effectLst/>
    <a:scene3d>
      <a:camera prst="orthographicFront"/>
      <a:lightRig rig="threePt" dir="t"/>
    </a:scene3d>
    <a:sp3d/>
  </c:spPr>
  <c:externalData r:id="rId1"/>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BFCCB-C63D-41E2-8562-9A0E36B83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6592</Words>
  <Characters>36259</Characters>
  <Application>Microsoft Office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Flavien REVELLAT</dc:creator>
  <cp:lastModifiedBy>DPAdmin</cp:lastModifiedBy>
  <cp:revision>2</cp:revision>
  <cp:lastPrinted>2014-05-06T22:32:00Z</cp:lastPrinted>
  <dcterms:created xsi:type="dcterms:W3CDTF">2014-05-07T15:02:00Z</dcterms:created>
  <dcterms:modified xsi:type="dcterms:W3CDTF">2014-05-07T15:02:00Z</dcterms:modified>
</cp:coreProperties>
</file>