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AF7" w:rsidRDefault="00C81AF7" w:rsidP="00C81AF7">
      <w:pPr>
        <w:rPr>
          <w:lang w:val="fr-FR"/>
        </w:rPr>
      </w:pPr>
    </w:p>
    <w:p w:rsidR="00C81AF7" w:rsidRDefault="00C81AF7" w:rsidP="00C81AF7">
      <w:pPr>
        <w:rPr>
          <w:lang w:val="fr-FR"/>
        </w:rPr>
      </w:pPr>
      <w:r>
        <w:rPr>
          <w:noProof/>
          <w:lang w:val="fr-FR" w:eastAsia="fr-FR"/>
        </w:rPr>
        <w:drawing>
          <wp:anchor distT="0" distB="0" distL="114300" distR="114300" simplePos="0" relativeHeight="251669504" behindDoc="1" locked="0" layoutInCell="1" allowOverlap="1" wp14:anchorId="2F963597" wp14:editId="3092AB83">
            <wp:simplePos x="0" y="0"/>
            <wp:positionH relativeFrom="column">
              <wp:posOffset>778510</wp:posOffset>
            </wp:positionH>
            <wp:positionV relativeFrom="paragraph">
              <wp:posOffset>187960</wp:posOffset>
            </wp:positionV>
            <wp:extent cx="5537200" cy="5711190"/>
            <wp:effectExtent l="57150" t="704850" r="0" b="2118360"/>
            <wp:wrapNone/>
            <wp:docPr id="21" name="Image 19" descr="C:\Users\Nicolas\Documents\Marketing\en cours\PLR\source\MelissaIngold\abonnements\jan14-onlinereputationmanagement\ecover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olas\Documents\Marketing\en cours\PLR\source\MelissaIngold\abonnements\jan14-onlinereputationmanagement\ecover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200" cy="57111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Default="00C81AF7" w:rsidP="00C81AF7">
      <w:pPr>
        <w:rPr>
          <w:lang w:val="fr-FR"/>
        </w:rPr>
      </w:pPr>
    </w:p>
    <w:p w:rsidR="00C81AF7" w:rsidRPr="00302C51" w:rsidRDefault="00C81AF7" w:rsidP="00C81AF7">
      <w:pPr>
        <w:rPr>
          <w:lang w:val="fr-FR"/>
        </w:rPr>
      </w:pPr>
    </w:p>
    <w:p w:rsidR="00C81AF7" w:rsidRPr="00302C51" w:rsidRDefault="00C81AF7" w:rsidP="00C81AF7">
      <w:pPr>
        <w:spacing w:line="240" w:lineRule="auto"/>
        <w:rPr>
          <w:lang w:val="fr-FR"/>
        </w:rPr>
      </w:pPr>
      <w:r w:rsidRPr="00302C51">
        <w:rPr>
          <w:lang w:val="fr-FR"/>
        </w:rPr>
        <w:br w:type="page"/>
      </w:r>
    </w:p>
    <w:sdt>
      <w:sdtPr>
        <w:rPr>
          <w:rFonts w:ascii="Verdana" w:hAnsi="Verdana" w:cs="Calibri"/>
          <w:b w:val="0"/>
          <w:bCs w:val="0"/>
          <w:color w:val="000000" w:themeColor="text1"/>
          <w:kern w:val="1"/>
          <w:sz w:val="23"/>
          <w:szCs w:val="24"/>
          <w:lang w:val="en-US" w:eastAsia="ar-SA"/>
        </w:rPr>
        <w:id w:val="-1287814372"/>
        <w:docPartObj>
          <w:docPartGallery w:val="Table of Contents"/>
          <w:docPartUnique/>
        </w:docPartObj>
      </w:sdtPr>
      <w:sdtContent>
        <w:p w:rsidR="00C81AF7" w:rsidRDefault="00C81AF7" w:rsidP="00C81AF7">
          <w:pPr>
            <w:pStyle w:val="En-ttedetabledesmatires"/>
          </w:pPr>
          <w:r>
            <w:t>Contenu</w:t>
          </w:r>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r w:rsidRPr="00DB086C">
            <w:rPr>
              <w:b w:val="0"/>
            </w:rPr>
            <w:fldChar w:fldCharType="begin"/>
          </w:r>
          <w:r w:rsidRPr="00DB086C">
            <w:rPr>
              <w:b w:val="0"/>
            </w:rPr>
            <w:instrText xml:space="preserve"> TOC \o "1-3" \h \z \u </w:instrText>
          </w:r>
          <w:r w:rsidRPr="00DB086C">
            <w:rPr>
              <w:b w:val="0"/>
            </w:rPr>
            <w:fldChar w:fldCharType="separate"/>
          </w:r>
          <w:hyperlink w:anchor="_Toc380411474" w:history="1">
            <w:r w:rsidRPr="0026381A">
              <w:rPr>
                <w:rStyle w:val="Lienhypertexte"/>
                <w:noProof/>
                <w:lang w:val="fr-FR"/>
              </w:rPr>
              <w:t>Module 1</w:t>
            </w:r>
            <w:r w:rsidRPr="00DB086C">
              <w:rPr>
                <w:rStyle w:val="Lienhypertexte"/>
                <w:b w:val="0"/>
                <w:noProof/>
                <w:lang w:val="fr-FR"/>
              </w:rPr>
              <w:t xml:space="preserve"> : Consolider votre marque</w:t>
            </w:r>
            <w:r w:rsidRPr="00DB086C">
              <w:rPr>
                <w:b w:val="0"/>
                <w:noProof/>
                <w:webHidden/>
              </w:rPr>
              <w:tab/>
            </w:r>
            <w:r w:rsidRPr="00DB086C">
              <w:rPr>
                <w:b w:val="0"/>
                <w:noProof/>
                <w:webHidden/>
              </w:rPr>
              <w:fldChar w:fldCharType="begin"/>
            </w:r>
            <w:r w:rsidRPr="00DB086C">
              <w:rPr>
                <w:b w:val="0"/>
                <w:noProof/>
                <w:webHidden/>
              </w:rPr>
              <w:instrText xml:space="preserve"> PAGEREF _Toc380411474 \h </w:instrText>
            </w:r>
            <w:r w:rsidRPr="00DB086C">
              <w:rPr>
                <w:b w:val="0"/>
                <w:noProof/>
                <w:webHidden/>
              </w:rPr>
            </w:r>
            <w:r w:rsidRPr="00DB086C">
              <w:rPr>
                <w:b w:val="0"/>
                <w:noProof/>
                <w:webHidden/>
              </w:rPr>
              <w:fldChar w:fldCharType="separate"/>
            </w:r>
            <w:r>
              <w:rPr>
                <w:b w:val="0"/>
                <w:noProof/>
                <w:webHidden/>
              </w:rPr>
              <w:t>3</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75" w:history="1">
            <w:r w:rsidRPr="00DB086C">
              <w:rPr>
                <w:rStyle w:val="Lienhypertexte"/>
                <w:b w:val="0"/>
                <w:noProof/>
                <w:lang w:val="fr-FR"/>
              </w:rPr>
              <w:t>Créer votre image de marque</w:t>
            </w:r>
            <w:r w:rsidRPr="00DB086C">
              <w:rPr>
                <w:b w:val="0"/>
                <w:noProof/>
                <w:webHidden/>
              </w:rPr>
              <w:tab/>
            </w:r>
            <w:r w:rsidRPr="00DB086C">
              <w:rPr>
                <w:b w:val="0"/>
                <w:noProof/>
                <w:webHidden/>
              </w:rPr>
              <w:fldChar w:fldCharType="begin"/>
            </w:r>
            <w:r w:rsidRPr="00DB086C">
              <w:rPr>
                <w:b w:val="0"/>
                <w:noProof/>
                <w:webHidden/>
              </w:rPr>
              <w:instrText xml:space="preserve"> PAGEREF _Toc380411475 \h </w:instrText>
            </w:r>
            <w:r w:rsidRPr="00DB086C">
              <w:rPr>
                <w:b w:val="0"/>
                <w:noProof/>
                <w:webHidden/>
              </w:rPr>
            </w:r>
            <w:r w:rsidRPr="00DB086C">
              <w:rPr>
                <w:b w:val="0"/>
                <w:noProof/>
                <w:webHidden/>
              </w:rPr>
              <w:fldChar w:fldCharType="separate"/>
            </w:r>
            <w:r>
              <w:rPr>
                <w:b w:val="0"/>
                <w:noProof/>
                <w:webHidden/>
              </w:rPr>
              <w:t>6</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76" w:history="1">
            <w:r w:rsidRPr="00DB086C">
              <w:rPr>
                <w:rStyle w:val="Lienhypertexte"/>
                <w:b w:val="0"/>
                <w:noProof/>
                <w:lang w:val="fr-FR"/>
              </w:rPr>
              <w:t>Ce que votre structure de prix dit de vous</w:t>
            </w:r>
            <w:r w:rsidRPr="00DB086C">
              <w:rPr>
                <w:b w:val="0"/>
                <w:noProof/>
                <w:webHidden/>
              </w:rPr>
              <w:tab/>
            </w:r>
            <w:r w:rsidRPr="00DB086C">
              <w:rPr>
                <w:b w:val="0"/>
                <w:noProof/>
                <w:webHidden/>
              </w:rPr>
              <w:fldChar w:fldCharType="begin"/>
            </w:r>
            <w:r w:rsidRPr="00DB086C">
              <w:rPr>
                <w:b w:val="0"/>
                <w:noProof/>
                <w:webHidden/>
              </w:rPr>
              <w:instrText xml:space="preserve"> PAGEREF _Toc380411476 \h </w:instrText>
            </w:r>
            <w:r w:rsidRPr="00DB086C">
              <w:rPr>
                <w:b w:val="0"/>
                <w:noProof/>
                <w:webHidden/>
              </w:rPr>
            </w:r>
            <w:r w:rsidRPr="00DB086C">
              <w:rPr>
                <w:b w:val="0"/>
                <w:noProof/>
                <w:webHidden/>
              </w:rPr>
              <w:fldChar w:fldCharType="separate"/>
            </w:r>
            <w:r>
              <w:rPr>
                <w:b w:val="0"/>
                <w:noProof/>
                <w:webHidden/>
              </w:rPr>
              <w:t>8</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77" w:history="1">
            <w:r w:rsidRPr="0026381A">
              <w:rPr>
                <w:rStyle w:val="Lienhypertexte"/>
                <w:noProof/>
              </w:rPr>
              <w:t>Module 2</w:t>
            </w:r>
            <w:r w:rsidRPr="00DB086C">
              <w:rPr>
                <w:rStyle w:val="Lienhypertexte"/>
                <w:b w:val="0"/>
                <w:noProof/>
              </w:rPr>
              <w:t xml:space="preserve"> : Limiter les </w:t>
            </w:r>
            <w:r w:rsidRPr="00DB086C">
              <w:rPr>
                <w:rStyle w:val="Lienhypertexte"/>
                <w:b w:val="0"/>
                <w:noProof/>
                <w:lang w:val="fr-FR"/>
              </w:rPr>
              <w:t>dégâts</w:t>
            </w:r>
            <w:r w:rsidRPr="00DB086C">
              <w:rPr>
                <w:b w:val="0"/>
                <w:noProof/>
                <w:webHidden/>
              </w:rPr>
              <w:tab/>
            </w:r>
            <w:r w:rsidRPr="00DB086C">
              <w:rPr>
                <w:b w:val="0"/>
                <w:noProof/>
                <w:webHidden/>
              </w:rPr>
              <w:fldChar w:fldCharType="begin"/>
            </w:r>
            <w:r w:rsidRPr="00DB086C">
              <w:rPr>
                <w:b w:val="0"/>
                <w:noProof/>
                <w:webHidden/>
              </w:rPr>
              <w:instrText xml:space="preserve"> PAGEREF _Toc380411477 \h </w:instrText>
            </w:r>
            <w:r w:rsidRPr="00DB086C">
              <w:rPr>
                <w:b w:val="0"/>
                <w:noProof/>
                <w:webHidden/>
              </w:rPr>
            </w:r>
            <w:r w:rsidRPr="00DB086C">
              <w:rPr>
                <w:b w:val="0"/>
                <w:noProof/>
                <w:webHidden/>
              </w:rPr>
              <w:fldChar w:fldCharType="separate"/>
            </w:r>
            <w:r>
              <w:rPr>
                <w:b w:val="0"/>
                <w:noProof/>
                <w:webHidden/>
              </w:rPr>
              <w:t>10</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78" w:history="1">
            <w:r w:rsidRPr="00DB086C">
              <w:rPr>
                <w:rStyle w:val="Lienhypertexte"/>
                <w:b w:val="0"/>
                <w:noProof/>
                <w:lang w:val="fr-FR"/>
              </w:rPr>
              <w:t>Vos pages et profils sur les réseaux sociaux</w:t>
            </w:r>
            <w:r w:rsidRPr="00DB086C">
              <w:rPr>
                <w:b w:val="0"/>
                <w:noProof/>
                <w:webHidden/>
              </w:rPr>
              <w:tab/>
            </w:r>
            <w:r w:rsidRPr="00DB086C">
              <w:rPr>
                <w:b w:val="0"/>
                <w:noProof/>
                <w:webHidden/>
              </w:rPr>
              <w:fldChar w:fldCharType="begin"/>
            </w:r>
            <w:r w:rsidRPr="00DB086C">
              <w:rPr>
                <w:b w:val="0"/>
                <w:noProof/>
                <w:webHidden/>
              </w:rPr>
              <w:instrText xml:space="preserve"> PAGEREF _Toc380411478 \h </w:instrText>
            </w:r>
            <w:r w:rsidRPr="00DB086C">
              <w:rPr>
                <w:b w:val="0"/>
                <w:noProof/>
                <w:webHidden/>
              </w:rPr>
            </w:r>
            <w:r w:rsidRPr="00DB086C">
              <w:rPr>
                <w:b w:val="0"/>
                <w:noProof/>
                <w:webHidden/>
              </w:rPr>
              <w:fldChar w:fldCharType="separate"/>
            </w:r>
            <w:r>
              <w:rPr>
                <w:b w:val="0"/>
                <w:noProof/>
                <w:webHidden/>
              </w:rPr>
              <w:t>10</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79" w:history="1">
            <w:r w:rsidRPr="00DB086C">
              <w:rPr>
                <w:rStyle w:val="Lienhypertexte"/>
                <w:b w:val="0"/>
                <w:noProof/>
                <w:lang w:val="fr-FR"/>
              </w:rPr>
              <w:t>Votre site Internet</w:t>
            </w:r>
            <w:r w:rsidRPr="00DB086C">
              <w:rPr>
                <w:b w:val="0"/>
                <w:noProof/>
                <w:webHidden/>
              </w:rPr>
              <w:tab/>
            </w:r>
            <w:r w:rsidRPr="00DB086C">
              <w:rPr>
                <w:b w:val="0"/>
                <w:noProof/>
                <w:webHidden/>
              </w:rPr>
              <w:fldChar w:fldCharType="begin"/>
            </w:r>
            <w:r w:rsidRPr="00DB086C">
              <w:rPr>
                <w:b w:val="0"/>
                <w:noProof/>
                <w:webHidden/>
              </w:rPr>
              <w:instrText xml:space="preserve"> PAGEREF _Toc380411479 \h </w:instrText>
            </w:r>
            <w:r w:rsidRPr="00DB086C">
              <w:rPr>
                <w:b w:val="0"/>
                <w:noProof/>
                <w:webHidden/>
              </w:rPr>
            </w:r>
            <w:r w:rsidRPr="00DB086C">
              <w:rPr>
                <w:b w:val="0"/>
                <w:noProof/>
                <w:webHidden/>
              </w:rPr>
              <w:fldChar w:fldCharType="separate"/>
            </w:r>
            <w:r>
              <w:rPr>
                <w:b w:val="0"/>
                <w:noProof/>
                <w:webHidden/>
              </w:rPr>
              <w:t>13</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0" w:history="1">
            <w:r w:rsidRPr="00DB086C">
              <w:rPr>
                <w:rStyle w:val="Lienhypertexte"/>
                <w:b w:val="0"/>
                <w:noProof/>
                <w:lang w:val="fr-FR"/>
              </w:rPr>
              <w:t>Un mot sur les mots-clés</w:t>
            </w:r>
            <w:r w:rsidRPr="00DB086C">
              <w:rPr>
                <w:b w:val="0"/>
                <w:noProof/>
                <w:webHidden/>
              </w:rPr>
              <w:tab/>
            </w:r>
            <w:r w:rsidRPr="00DB086C">
              <w:rPr>
                <w:b w:val="0"/>
                <w:noProof/>
                <w:webHidden/>
              </w:rPr>
              <w:fldChar w:fldCharType="begin"/>
            </w:r>
            <w:r w:rsidRPr="00DB086C">
              <w:rPr>
                <w:b w:val="0"/>
                <w:noProof/>
                <w:webHidden/>
              </w:rPr>
              <w:instrText xml:space="preserve"> PAGEREF _Toc380411480 \h </w:instrText>
            </w:r>
            <w:r w:rsidRPr="00DB086C">
              <w:rPr>
                <w:b w:val="0"/>
                <w:noProof/>
                <w:webHidden/>
              </w:rPr>
            </w:r>
            <w:r w:rsidRPr="00DB086C">
              <w:rPr>
                <w:b w:val="0"/>
                <w:noProof/>
                <w:webHidden/>
              </w:rPr>
              <w:fldChar w:fldCharType="separate"/>
            </w:r>
            <w:r>
              <w:rPr>
                <w:b w:val="0"/>
                <w:noProof/>
                <w:webHidden/>
              </w:rPr>
              <w:t>14</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1" w:history="1">
            <w:r w:rsidRPr="00DB086C">
              <w:rPr>
                <w:rStyle w:val="Lienhypertexte"/>
                <w:b w:val="0"/>
                <w:noProof/>
                <w:lang w:val="fr-FR"/>
              </w:rPr>
              <w:t>Vos Photos</w:t>
            </w:r>
            <w:r w:rsidRPr="00DB086C">
              <w:rPr>
                <w:b w:val="0"/>
                <w:noProof/>
                <w:webHidden/>
              </w:rPr>
              <w:tab/>
            </w:r>
            <w:r w:rsidRPr="00DB086C">
              <w:rPr>
                <w:b w:val="0"/>
                <w:noProof/>
                <w:webHidden/>
              </w:rPr>
              <w:fldChar w:fldCharType="begin"/>
            </w:r>
            <w:r w:rsidRPr="00DB086C">
              <w:rPr>
                <w:b w:val="0"/>
                <w:noProof/>
                <w:webHidden/>
              </w:rPr>
              <w:instrText xml:space="preserve"> PAGEREF _Toc380411481 \h </w:instrText>
            </w:r>
            <w:r w:rsidRPr="00DB086C">
              <w:rPr>
                <w:b w:val="0"/>
                <w:noProof/>
                <w:webHidden/>
              </w:rPr>
            </w:r>
            <w:r w:rsidRPr="00DB086C">
              <w:rPr>
                <w:b w:val="0"/>
                <w:noProof/>
                <w:webHidden/>
              </w:rPr>
              <w:fldChar w:fldCharType="separate"/>
            </w:r>
            <w:r>
              <w:rPr>
                <w:b w:val="0"/>
                <w:noProof/>
                <w:webHidden/>
              </w:rPr>
              <w:t>15</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2" w:history="1">
            <w:r w:rsidRPr="00DB086C">
              <w:rPr>
                <w:rStyle w:val="Lienhypertexte"/>
                <w:b w:val="0"/>
                <w:noProof/>
                <w:lang w:val="fr-FR"/>
              </w:rPr>
              <w:t>Les dangers du partage de photo</w:t>
            </w:r>
            <w:r w:rsidRPr="00DB086C">
              <w:rPr>
                <w:b w:val="0"/>
                <w:noProof/>
                <w:webHidden/>
              </w:rPr>
              <w:tab/>
            </w:r>
            <w:r w:rsidRPr="00DB086C">
              <w:rPr>
                <w:b w:val="0"/>
                <w:noProof/>
                <w:webHidden/>
              </w:rPr>
              <w:fldChar w:fldCharType="begin"/>
            </w:r>
            <w:r w:rsidRPr="00DB086C">
              <w:rPr>
                <w:b w:val="0"/>
                <w:noProof/>
                <w:webHidden/>
              </w:rPr>
              <w:instrText xml:space="preserve"> PAGEREF _Toc380411482 \h </w:instrText>
            </w:r>
            <w:r w:rsidRPr="00DB086C">
              <w:rPr>
                <w:b w:val="0"/>
                <w:noProof/>
                <w:webHidden/>
              </w:rPr>
            </w:r>
            <w:r w:rsidRPr="00DB086C">
              <w:rPr>
                <w:b w:val="0"/>
                <w:noProof/>
                <w:webHidden/>
              </w:rPr>
              <w:fldChar w:fldCharType="separate"/>
            </w:r>
            <w:r>
              <w:rPr>
                <w:b w:val="0"/>
                <w:noProof/>
                <w:webHidden/>
              </w:rPr>
              <w:t>17</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3" w:history="1">
            <w:r w:rsidRPr="00DB086C">
              <w:rPr>
                <w:rStyle w:val="Lienhypertexte"/>
                <w:b w:val="0"/>
                <w:noProof/>
                <w:lang w:val="fr-FR"/>
              </w:rPr>
              <w:t>Gérer et réparer les nouveaux préjudices</w:t>
            </w:r>
            <w:r w:rsidRPr="00DB086C">
              <w:rPr>
                <w:b w:val="0"/>
                <w:noProof/>
                <w:webHidden/>
              </w:rPr>
              <w:tab/>
            </w:r>
            <w:r w:rsidRPr="00DB086C">
              <w:rPr>
                <w:b w:val="0"/>
                <w:noProof/>
                <w:webHidden/>
              </w:rPr>
              <w:fldChar w:fldCharType="begin"/>
            </w:r>
            <w:r w:rsidRPr="00DB086C">
              <w:rPr>
                <w:b w:val="0"/>
                <w:noProof/>
                <w:webHidden/>
              </w:rPr>
              <w:instrText xml:space="preserve"> PAGEREF _Toc380411483 \h </w:instrText>
            </w:r>
            <w:r w:rsidRPr="00DB086C">
              <w:rPr>
                <w:b w:val="0"/>
                <w:noProof/>
                <w:webHidden/>
              </w:rPr>
            </w:r>
            <w:r w:rsidRPr="00DB086C">
              <w:rPr>
                <w:b w:val="0"/>
                <w:noProof/>
                <w:webHidden/>
              </w:rPr>
              <w:fldChar w:fldCharType="separate"/>
            </w:r>
            <w:r>
              <w:rPr>
                <w:b w:val="0"/>
                <w:noProof/>
                <w:webHidden/>
              </w:rPr>
              <w:t>18</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4" w:history="1">
            <w:r w:rsidRPr="00DB086C">
              <w:rPr>
                <w:rStyle w:val="Lienhypertexte"/>
                <w:b w:val="0"/>
                <w:noProof/>
                <w:lang w:val="fr-FR"/>
              </w:rPr>
              <w:t>Des erreurs que vous devez absolument éviter de commettre</w:t>
            </w:r>
            <w:r w:rsidRPr="00DB086C">
              <w:rPr>
                <w:b w:val="0"/>
                <w:noProof/>
                <w:webHidden/>
              </w:rPr>
              <w:tab/>
            </w:r>
            <w:r w:rsidRPr="00DB086C">
              <w:rPr>
                <w:b w:val="0"/>
                <w:noProof/>
                <w:webHidden/>
              </w:rPr>
              <w:fldChar w:fldCharType="begin"/>
            </w:r>
            <w:r w:rsidRPr="00DB086C">
              <w:rPr>
                <w:b w:val="0"/>
                <w:noProof/>
                <w:webHidden/>
              </w:rPr>
              <w:instrText xml:space="preserve"> PAGEREF _Toc380411484 \h </w:instrText>
            </w:r>
            <w:r w:rsidRPr="00DB086C">
              <w:rPr>
                <w:b w:val="0"/>
                <w:noProof/>
                <w:webHidden/>
              </w:rPr>
            </w:r>
            <w:r w:rsidRPr="00DB086C">
              <w:rPr>
                <w:b w:val="0"/>
                <w:noProof/>
                <w:webHidden/>
              </w:rPr>
              <w:fldChar w:fldCharType="separate"/>
            </w:r>
            <w:r>
              <w:rPr>
                <w:b w:val="0"/>
                <w:noProof/>
                <w:webHidden/>
              </w:rPr>
              <w:t>22</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5" w:history="1">
            <w:r w:rsidRPr="0026381A">
              <w:rPr>
                <w:rStyle w:val="Lienhypertexte"/>
                <w:noProof/>
                <w:lang w:val="fr-FR"/>
              </w:rPr>
              <w:t>Module 3</w:t>
            </w:r>
            <w:r w:rsidRPr="00DB086C">
              <w:rPr>
                <w:rStyle w:val="Lienhypertexte"/>
                <w:b w:val="0"/>
                <w:noProof/>
                <w:lang w:val="fr-FR"/>
              </w:rPr>
              <w:t xml:space="preserve"> : Sécurité</w:t>
            </w:r>
            <w:r w:rsidRPr="00DB086C">
              <w:rPr>
                <w:b w:val="0"/>
                <w:noProof/>
                <w:webHidden/>
              </w:rPr>
              <w:tab/>
            </w:r>
            <w:r w:rsidRPr="00DB086C">
              <w:rPr>
                <w:b w:val="0"/>
                <w:noProof/>
                <w:webHidden/>
              </w:rPr>
              <w:fldChar w:fldCharType="begin"/>
            </w:r>
            <w:r w:rsidRPr="00DB086C">
              <w:rPr>
                <w:b w:val="0"/>
                <w:noProof/>
                <w:webHidden/>
              </w:rPr>
              <w:instrText xml:space="preserve"> PAGEREF _Toc380411485 \h </w:instrText>
            </w:r>
            <w:r w:rsidRPr="00DB086C">
              <w:rPr>
                <w:b w:val="0"/>
                <w:noProof/>
                <w:webHidden/>
              </w:rPr>
            </w:r>
            <w:r w:rsidRPr="00DB086C">
              <w:rPr>
                <w:b w:val="0"/>
                <w:noProof/>
                <w:webHidden/>
              </w:rPr>
              <w:fldChar w:fldCharType="separate"/>
            </w:r>
            <w:r>
              <w:rPr>
                <w:b w:val="0"/>
                <w:noProof/>
                <w:webHidden/>
              </w:rPr>
              <w:t>24</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6" w:history="1">
            <w:r w:rsidRPr="00DB086C">
              <w:rPr>
                <w:rStyle w:val="Lienhypertexte"/>
                <w:b w:val="0"/>
                <w:noProof/>
                <w:lang w:val="fr-FR"/>
              </w:rPr>
              <w:t>Protéger votre marque personnelle en ligne et votre profil contre les hackers</w:t>
            </w:r>
            <w:r w:rsidRPr="00DB086C">
              <w:rPr>
                <w:b w:val="0"/>
                <w:noProof/>
                <w:webHidden/>
              </w:rPr>
              <w:tab/>
            </w:r>
            <w:r w:rsidRPr="00DB086C">
              <w:rPr>
                <w:b w:val="0"/>
                <w:noProof/>
                <w:webHidden/>
              </w:rPr>
              <w:fldChar w:fldCharType="begin"/>
            </w:r>
            <w:r w:rsidRPr="00DB086C">
              <w:rPr>
                <w:b w:val="0"/>
                <w:noProof/>
                <w:webHidden/>
              </w:rPr>
              <w:instrText xml:space="preserve"> PAGEREF _Toc380411486 \h </w:instrText>
            </w:r>
            <w:r w:rsidRPr="00DB086C">
              <w:rPr>
                <w:b w:val="0"/>
                <w:noProof/>
                <w:webHidden/>
              </w:rPr>
            </w:r>
            <w:r w:rsidRPr="00DB086C">
              <w:rPr>
                <w:b w:val="0"/>
                <w:noProof/>
                <w:webHidden/>
              </w:rPr>
              <w:fldChar w:fldCharType="separate"/>
            </w:r>
            <w:r>
              <w:rPr>
                <w:b w:val="0"/>
                <w:noProof/>
                <w:webHidden/>
              </w:rPr>
              <w:t>25</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7" w:history="1">
            <w:r w:rsidRPr="0026381A">
              <w:rPr>
                <w:rStyle w:val="Lienhypertexte"/>
                <w:noProof/>
              </w:rPr>
              <w:t>Module 4</w:t>
            </w:r>
            <w:r w:rsidRPr="00DB086C">
              <w:rPr>
                <w:rStyle w:val="Lienhypertexte"/>
                <w:b w:val="0"/>
                <w:noProof/>
              </w:rPr>
              <w:t xml:space="preserve"> : </w:t>
            </w:r>
            <w:r w:rsidRPr="00DB086C">
              <w:rPr>
                <w:rStyle w:val="Lienhypertexte"/>
                <w:b w:val="0"/>
                <w:noProof/>
                <w:lang w:val="fr-FR"/>
              </w:rPr>
              <w:t>Outils</w:t>
            </w:r>
            <w:r w:rsidRPr="00DB086C">
              <w:rPr>
                <w:rStyle w:val="Lienhypertexte"/>
                <w:b w:val="0"/>
                <w:noProof/>
              </w:rPr>
              <w:t xml:space="preserve"> et </w:t>
            </w:r>
            <w:r w:rsidRPr="00DB086C">
              <w:rPr>
                <w:rStyle w:val="Lienhypertexte"/>
                <w:b w:val="0"/>
                <w:noProof/>
                <w:lang w:val="fr-FR"/>
              </w:rPr>
              <w:t>ressources</w:t>
            </w:r>
            <w:r w:rsidRPr="00DB086C">
              <w:rPr>
                <w:b w:val="0"/>
                <w:noProof/>
                <w:webHidden/>
              </w:rPr>
              <w:tab/>
            </w:r>
            <w:r w:rsidRPr="00DB086C">
              <w:rPr>
                <w:b w:val="0"/>
                <w:noProof/>
                <w:webHidden/>
              </w:rPr>
              <w:fldChar w:fldCharType="begin"/>
            </w:r>
            <w:r w:rsidRPr="00DB086C">
              <w:rPr>
                <w:b w:val="0"/>
                <w:noProof/>
                <w:webHidden/>
              </w:rPr>
              <w:instrText xml:space="preserve"> PAGEREF _Toc380411487 \h </w:instrText>
            </w:r>
            <w:r w:rsidRPr="00DB086C">
              <w:rPr>
                <w:b w:val="0"/>
                <w:noProof/>
                <w:webHidden/>
              </w:rPr>
            </w:r>
            <w:r w:rsidRPr="00DB086C">
              <w:rPr>
                <w:b w:val="0"/>
                <w:noProof/>
                <w:webHidden/>
              </w:rPr>
              <w:fldChar w:fldCharType="separate"/>
            </w:r>
            <w:r>
              <w:rPr>
                <w:b w:val="0"/>
                <w:noProof/>
                <w:webHidden/>
              </w:rPr>
              <w:t>33</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8" w:history="1">
            <w:r w:rsidRPr="00DB086C">
              <w:rPr>
                <w:rStyle w:val="Lienhypertexte"/>
                <w:b w:val="0"/>
                <w:noProof/>
                <w:lang w:val="fr-FR"/>
              </w:rPr>
              <w:t>Contrôler votre e-réputation</w:t>
            </w:r>
            <w:r w:rsidRPr="00DB086C">
              <w:rPr>
                <w:b w:val="0"/>
                <w:noProof/>
                <w:webHidden/>
              </w:rPr>
              <w:tab/>
            </w:r>
            <w:r w:rsidRPr="00DB086C">
              <w:rPr>
                <w:b w:val="0"/>
                <w:noProof/>
                <w:webHidden/>
              </w:rPr>
              <w:fldChar w:fldCharType="begin"/>
            </w:r>
            <w:r w:rsidRPr="00DB086C">
              <w:rPr>
                <w:b w:val="0"/>
                <w:noProof/>
                <w:webHidden/>
              </w:rPr>
              <w:instrText xml:space="preserve"> PAGEREF _Toc380411488 \h </w:instrText>
            </w:r>
            <w:r w:rsidRPr="00DB086C">
              <w:rPr>
                <w:b w:val="0"/>
                <w:noProof/>
                <w:webHidden/>
              </w:rPr>
            </w:r>
            <w:r w:rsidRPr="00DB086C">
              <w:rPr>
                <w:b w:val="0"/>
                <w:noProof/>
                <w:webHidden/>
              </w:rPr>
              <w:fldChar w:fldCharType="separate"/>
            </w:r>
            <w:r>
              <w:rPr>
                <w:b w:val="0"/>
                <w:noProof/>
                <w:webHidden/>
              </w:rPr>
              <w:t>33</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89" w:history="1">
            <w:r w:rsidRPr="00DB086C">
              <w:rPr>
                <w:rStyle w:val="Lienhypertexte"/>
                <w:b w:val="0"/>
                <w:noProof/>
                <w:lang w:val="fr-FR"/>
              </w:rPr>
              <w:t>Utiliser les services d'une société de gestion de l'image de marque</w:t>
            </w:r>
            <w:r w:rsidRPr="00DB086C">
              <w:rPr>
                <w:b w:val="0"/>
                <w:noProof/>
                <w:webHidden/>
              </w:rPr>
              <w:tab/>
            </w:r>
            <w:r w:rsidRPr="00DB086C">
              <w:rPr>
                <w:b w:val="0"/>
                <w:noProof/>
                <w:webHidden/>
              </w:rPr>
              <w:fldChar w:fldCharType="begin"/>
            </w:r>
            <w:r w:rsidRPr="00DB086C">
              <w:rPr>
                <w:b w:val="0"/>
                <w:noProof/>
                <w:webHidden/>
              </w:rPr>
              <w:instrText xml:space="preserve"> PAGEREF _Toc380411489 \h </w:instrText>
            </w:r>
            <w:r w:rsidRPr="00DB086C">
              <w:rPr>
                <w:b w:val="0"/>
                <w:noProof/>
                <w:webHidden/>
              </w:rPr>
            </w:r>
            <w:r w:rsidRPr="00DB086C">
              <w:rPr>
                <w:b w:val="0"/>
                <w:noProof/>
                <w:webHidden/>
              </w:rPr>
              <w:fldChar w:fldCharType="separate"/>
            </w:r>
            <w:r>
              <w:rPr>
                <w:b w:val="0"/>
                <w:noProof/>
                <w:webHidden/>
              </w:rPr>
              <w:t>38</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90" w:history="1">
            <w:r w:rsidRPr="00DB086C">
              <w:rPr>
                <w:rStyle w:val="Lienhypertexte"/>
                <w:b w:val="0"/>
                <w:noProof/>
                <w:lang w:val="fr-FR"/>
              </w:rPr>
              <w:t>Gestion de l'image de marque : à faire / à ne pas faire</w:t>
            </w:r>
            <w:r w:rsidRPr="00DB086C">
              <w:rPr>
                <w:b w:val="0"/>
                <w:noProof/>
                <w:webHidden/>
              </w:rPr>
              <w:tab/>
            </w:r>
            <w:r w:rsidRPr="00DB086C">
              <w:rPr>
                <w:b w:val="0"/>
                <w:noProof/>
                <w:webHidden/>
              </w:rPr>
              <w:fldChar w:fldCharType="begin"/>
            </w:r>
            <w:r w:rsidRPr="00DB086C">
              <w:rPr>
                <w:b w:val="0"/>
                <w:noProof/>
                <w:webHidden/>
              </w:rPr>
              <w:instrText xml:space="preserve"> PAGEREF _Toc380411490 \h </w:instrText>
            </w:r>
            <w:r w:rsidRPr="00DB086C">
              <w:rPr>
                <w:b w:val="0"/>
                <w:noProof/>
                <w:webHidden/>
              </w:rPr>
            </w:r>
            <w:r w:rsidRPr="00DB086C">
              <w:rPr>
                <w:b w:val="0"/>
                <w:noProof/>
                <w:webHidden/>
              </w:rPr>
              <w:fldChar w:fldCharType="separate"/>
            </w:r>
            <w:r>
              <w:rPr>
                <w:b w:val="0"/>
                <w:noProof/>
                <w:webHidden/>
              </w:rPr>
              <w:t>40</w:t>
            </w:r>
            <w:r w:rsidRPr="00DB086C">
              <w:rPr>
                <w:b w:val="0"/>
                <w:noProof/>
                <w:webHidden/>
              </w:rPr>
              <w:fldChar w:fldCharType="end"/>
            </w:r>
          </w:hyperlink>
        </w:p>
        <w:p w:rsidR="00C81AF7" w:rsidRPr="00DB086C" w:rsidRDefault="00C81AF7" w:rsidP="00C81AF7">
          <w:pPr>
            <w:pStyle w:val="TM1"/>
            <w:tabs>
              <w:tab w:val="clear" w:pos="7910"/>
              <w:tab w:val="right" w:leader="dot" w:pos="9356"/>
            </w:tabs>
            <w:rPr>
              <w:rFonts w:asciiTheme="minorHAnsi" w:eastAsiaTheme="minorEastAsia" w:hAnsiTheme="minorHAnsi" w:cstheme="minorBidi"/>
              <w:b w:val="0"/>
              <w:noProof/>
              <w:color w:val="auto"/>
              <w:kern w:val="0"/>
              <w:sz w:val="22"/>
              <w:szCs w:val="22"/>
              <w:lang w:val="fr-FR" w:eastAsia="fr-FR"/>
            </w:rPr>
          </w:pPr>
          <w:hyperlink w:anchor="_Toc380411491" w:history="1">
            <w:r w:rsidRPr="0026381A">
              <w:rPr>
                <w:rStyle w:val="Lienhypertexte"/>
                <w:noProof/>
                <w:lang w:val="fr-FR"/>
              </w:rPr>
              <w:t>Check-list</w:t>
            </w:r>
            <w:r w:rsidRPr="00DB086C">
              <w:rPr>
                <w:b w:val="0"/>
                <w:noProof/>
                <w:webHidden/>
              </w:rPr>
              <w:tab/>
            </w:r>
            <w:r w:rsidRPr="00DB086C">
              <w:rPr>
                <w:b w:val="0"/>
                <w:noProof/>
                <w:webHidden/>
              </w:rPr>
              <w:fldChar w:fldCharType="begin"/>
            </w:r>
            <w:r w:rsidRPr="00DB086C">
              <w:rPr>
                <w:b w:val="0"/>
                <w:noProof/>
                <w:webHidden/>
              </w:rPr>
              <w:instrText xml:space="preserve"> PAGEREF _Toc380411491 \h </w:instrText>
            </w:r>
            <w:r w:rsidRPr="00DB086C">
              <w:rPr>
                <w:b w:val="0"/>
                <w:noProof/>
                <w:webHidden/>
              </w:rPr>
            </w:r>
            <w:r w:rsidRPr="00DB086C">
              <w:rPr>
                <w:b w:val="0"/>
                <w:noProof/>
                <w:webHidden/>
              </w:rPr>
              <w:fldChar w:fldCharType="separate"/>
            </w:r>
            <w:r>
              <w:rPr>
                <w:b w:val="0"/>
                <w:noProof/>
                <w:webHidden/>
              </w:rPr>
              <w:t>44</w:t>
            </w:r>
            <w:r w:rsidRPr="00DB086C">
              <w:rPr>
                <w:b w:val="0"/>
                <w:noProof/>
                <w:webHidden/>
              </w:rPr>
              <w:fldChar w:fldCharType="end"/>
            </w:r>
          </w:hyperlink>
        </w:p>
        <w:p w:rsidR="00C81AF7" w:rsidRDefault="00C81AF7" w:rsidP="00C81AF7">
          <w:pPr>
            <w:tabs>
              <w:tab w:val="right" w:leader="dot" w:pos="9356"/>
            </w:tabs>
          </w:pPr>
          <w:r w:rsidRPr="00DB086C">
            <w:rPr>
              <w:bCs/>
            </w:rPr>
            <w:fldChar w:fldCharType="end"/>
          </w:r>
        </w:p>
      </w:sdtContent>
    </w:sdt>
    <w:p w:rsidR="00C81AF7" w:rsidRPr="00302C51" w:rsidRDefault="00C81AF7" w:rsidP="00C81AF7">
      <w:pPr>
        <w:pStyle w:val="Titre1"/>
        <w:spacing w:before="120" w:after="120" w:line="240" w:lineRule="auto"/>
        <w:rPr>
          <w:lang w:val="fr-FR"/>
        </w:rPr>
      </w:pPr>
      <w:r w:rsidRPr="00302C51">
        <w:rPr>
          <w:lang w:val="fr-FR"/>
        </w:rPr>
        <w:br w:type="page"/>
      </w:r>
      <w:bookmarkStart w:id="0" w:name="_Toc380157313"/>
      <w:bookmarkStart w:id="1" w:name="_Toc380411474"/>
      <w:r w:rsidRPr="00302C51">
        <w:rPr>
          <w:lang w:val="fr-FR"/>
        </w:rPr>
        <w:lastRenderedPageBreak/>
        <w:t>Module 1 : Consolider votre marque</w:t>
      </w:r>
      <w:bookmarkStart w:id="2" w:name="_Toc376360616"/>
      <w:bookmarkStart w:id="3" w:name="_Toc376361284"/>
      <w:bookmarkEnd w:id="0"/>
      <w:bookmarkEnd w:id="1"/>
      <w:bookmarkEnd w:id="2"/>
      <w:bookmarkEnd w:id="3"/>
    </w:p>
    <w:p w:rsidR="00C81AF7" w:rsidRPr="00302C51" w:rsidRDefault="00C81AF7" w:rsidP="00C81AF7">
      <w:pPr>
        <w:rPr>
          <w:rFonts w:cs="Arial"/>
          <w:color w:val="222222"/>
          <w:lang w:val="fr-FR"/>
        </w:rPr>
      </w:pPr>
      <w:r w:rsidRPr="00302C51">
        <w:rPr>
          <w:rFonts w:cs="Arial"/>
          <w:lang w:val="fr-FR"/>
        </w:rPr>
        <w:br/>
        <w:t>Avant de pouvoir protéger votre marque personnelle en ligne, vous devez tout d'abord en créer une.</w:t>
      </w:r>
      <w:r w:rsidRPr="00302C51">
        <w:rPr>
          <w:rFonts w:cs="Arial"/>
          <w:color w:val="222222"/>
          <w:lang w:val="fr-FR"/>
        </w:rPr>
        <w:t xml:space="preserve"> Comme l'a montré 2013, un</w:t>
      </w:r>
      <w:r w:rsidRPr="00302C51">
        <w:rPr>
          <w:rFonts w:cs="Arial"/>
          <w:b/>
          <w:color w:val="CA0052"/>
          <w:lang w:val="fr-FR"/>
        </w:rPr>
        <w:t xml:space="preserve"> contenu original </w:t>
      </w:r>
      <w:r w:rsidRPr="00302C51">
        <w:rPr>
          <w:rFonts w:cs="Arial"/>
          <w:color w:val="222222"/>
          <w:lang w:val="fr-FR"/>
        </w:rPr>
        <w:t xml:space="preserve">venant renforcer une </w:t>
      </w:r>
      <w:r w:rsidRPr="00302C51">
        <w:rPr>
          <w:rFonts w:cs="Arial"/>
          <w:b/>
          <w:color w:val="BF093D"/>
          <w:lang w:val="fr-FR"/>
        </w:rPr>
        <w:t xml:space="preserve">identité forte </w:t>
      </w:r>
      <w:r w:rsidRPr="00302C51">
        <w:rPr>
          <w:rFonts w:cs="Arial"/>
          <w:color w:val="222222"/>
          <w:lang w:val="fr-FR"/>
        </w:rPr>
        <w:t xml:space="preserve">et une </w:t>
      </w:r>
      <w:r w:rsidRPr="00302C51">
        <w:rPr>
          <w:rFonts w:cs="Arial"/>
          <w:b/>
          <w:color w:val="BF0930"/>
          <w:lang w:val="fr-FR"/>
        </w:rPr>
        <w:t>voix claire</w:t>
      </w:r>
      <w:r w:rsidRPr="00302C51">
        <w:rPr>
          <w:rFonts w:cs="Arial"/>
          <w:color w:val="222222"/>
          <w:lang w:val="fr-FR"/>
        </w:rPr>
        <w:t xml:space="preserve"> contribue dans une large mesure à gagner l'approbation et la confiance de Google. C'est le contenu de marque qui vous élèvera dans les résultats de recherche Google, annulant les erreurs passées.</w:t>
      </w:r>
    </w:p>
    <w:p w:rsidR="00C81AF7" w:rsidRPr="00302C51" w:rsidRDefault="00C81AF7" w:rsidP="00C81AF7">
      <w:pPr>
        <w:rPr>
          <w:rFonts w:cs="Arial"/>
          <w:color w:val="222222"/>
          <w:lang w:val="fr-FR"/>
        </w:rPr>
      </w:pPr>
    </w:p>
    <w:p w:rsidR="00C81AF7" w:rsidRPr="00302C51" w:rsidRDefault="00C81AF7" w:rsidP="00C81AF7">
      <w:pPr>
        <w:rPr>
          <w:rFonts w:cs="Arial"/>
          <w:color w:val="222222"/>
          <w:lang w:val="fr-FR"/>
        </w:rPr>
      </w:pPr>
      <w:r w:rsidRPr="00302C51">
        <w:rPr>
          <w:rFonts w:cs="Arial"/>
          <w:color w:val="222222"/>
          <w:lang w:val="fr-FR"/>
        </w:rPr>
        <w:t xml:space="preserve">Identifier ce que vous voulez mettre en avant puis créer cette présence n'est que la toute première étape : ensuite, </w:t>
      </w:r>
      <w:r w:rsidRPr="00302C51">
        <w:rPr>
          <w:rFonts w:cs="Arial"/>
          <w:b/>
          <w:bCs/>
          <w:color w:val="222222"/>
          <w:lang w:val="fr-FR"/>
        </w:rPr>
        <w:t>vous devez vous assurer que chacune de vos apparitions sur le net soit cohérente avec votre marque</w:t>
      </w:r>
      <w:r w:rsidRPr="00302C51">
        <w:rPr>
          <w:rFonts w:cs="Arial"/>
          <w:color w:val="222222"/>
          <w:lang w:val="fr-FR"/>
        </w:rPr>
        <w:t xml:space="preserve">. </w:t>
      </w:r>
    </w:p>
    <w:p w:rsidR="00C81AF7" w:rsidRPr="00302C51" w:rsidRDefault="00C81AF7" w:rsidP="00C81AF7">
      <w:pPr>
        <w:rPr>
          <w:rFonts w:cs="Arial"/>
          <w:color w:val="222222"/>
          <w:lang w:val="fr-FR"/>
        </w:rPr>
      </w:pPr>
    </w:p>
    <w:p w:rsidR="00C81AF7" w:rsidRPr="00302C51" w:rsidRDefault="00C81AF7" w:rsidP="00C81AF7">
      <w:pPr>
        <w:rPr>
          <w:rFonts w:cs="Arial"/>
          <w:color w:val="222222"/>
          <w:lang w:val="fr-FR"/>
        </w:rPr>
      </w:pPr>
      <w:r w:rsidRPr="00302C51">
        <w:rPr>
          <w:rFonts w:cs="Arial"/>
          <w:color w:val="222222"/>
          <w:lang w:val="fr-FR"/>
        </w:rPr>
        <w:t xml:space="preserve">Votre marque personnelle </w:t>
      </w:r>
      <w:r>
        <w:rPr>
          <w:rFonts w:cs="Arial"/>
          <w:color w:val="222222"/>
          <w:lang w:val="fr-FR"/>
        </w:rPr>
        <w:t>est constituée</w:t>
      </w:r>
      <w:r w:rsidRPr="00302C51">
        <w:rPr>
          <w:rFonts w:cs="Arial"/>
          <w:color w:val="222222"/>
          <w:lang w:val="fr-FR"/>
        </w:rPr>
        <w:t xml:space="preserve"> de :</w:t>
      </w:r>
    </w:p>
    <w:p w:rsidR="00C81AF7" w:rsidRPr="00302C51" w:rsidRDefault="00C81AF7" w:rsidP="00C81AF7">
      <w:pPr>
        <w:numPr>
          <w:ilvl w:val="0"/>
          <w:numId w:val="36"/>
        </w:numPr>
        <w:rPr>
          <w:rFonts w:cs="Arial"/>
          <w:color w:val="222222"/>
          <w:lang w:val="fr-FR"/>
        </w:rPr>
      </w:pPr>
      <w:r w:rsidRPr="00302C51">
        <w:rPr>
          <w:rFonts w:cs="Arial"/>
          <w:color w:val="222222"/>
          <w:lang w:val="fr-FR"/>
        </w:rPr>
        <w:t>La perception qu'ont les gens de ce qui vous caractérise</w:t>
      </w:r>
    </w:p>
    <w:p w:rsidR="00C81AF7" w:rsidRPr="00302C51" w:rsidRDefault="00C81AF7" w:rsidP="00C81AF7">
      <w:pPr>
        <w:numPr>
          <w:ilvl w:val="0"/>
          <w:numId w:val="36"/>
        </w:numPr>
        <w:rPr>
          <w:rFonts w:cs="Arial"/>
          <w:color w:val="222222"/>
          <w:lang w:val="fr-FR"/>
        </w:rPr>
      </w:pPr>
      <w:r w:rsidRPr="00302C51">
        <w:rPr>
          <w:rFonts w:cs="Arial"/>
          <w:color w:val="222222"/>
          <w:lang w:val="fr-FR"/>
        </w:rPr>
        <w:t>Ce en quoi vous êtes une autorité experte</w:t>
      </w:r>
    </w:p>
    <w:p w:rsidR="00C81AF7" w:rsidRPr="00302C51" w:rsidRDefault="00C81AF7" w:rsidP="00C81AF7">
      <w:pPr>
        <w:numPr>
          <w:ilvl w:val="0"/>
          <w:numId w:val="36"/>
        </w:numPr>
        <w:rPr>
          <w:rFonts w:cs="Arial"/>
          <w:color w:val="222222"/>
          <w:lang w:val="fr-FR"/>
        </w:rPr>
      </w:pPr>
      <w:r w:rsidRPr="00302C51">
        <w:rPr>
          <w:rFonts w:cs="Arial"/>
          <w:color w:val="222222"/>
          <w:lang w:val="fr-FR"/>
        </w:rPr>
        <w:t>À quel point vous êtes expert ou célèbre</w:t>
      </w:r>
    </w:p>
    <w:p w:rsidR="00C81AF7" w:rsidRPr="00302C51" w:rsidRDefault="00C81AF7" w:rsidP="00C81AF7">
      <w:pPr>
        <w:numPr>
          <w:ilvl w:val="0"/>
          <w:numId w:val="36"/>
        </w:numPr>
        <w:rPr>
          <w:rFonts w:cs="Arial"/>
          <w:color w:val="222222"/>
          <w:lang w:val="fr-FR"/>
        </w:rPr>
      </w:pPr>
      <w:r w:rsidRPr="00302C51">
        <w:rPr>
          <w:rFonts w:cs="Arial"/>
          <w:color w:val="222222"/>
          <w:lang w:val="fr-FR"/>
        </w:rPr>
        <w:t>Votre position par rapport à vos concurrents</w:t>
      </w:r>
    </w:p>
    <w:p w:rsidR="00C81AF7" w:rsidRPr="00302C51" w:rsidRDefault="00C81AF7" w:rsidP="00C81AF7">
      <w:pPr>
        <w:rPr>
          <w:rFonts w:cs="Arial"/>
          <w:color w:val="222222"/>
          <w:lang w:val="fr-FR"/>
        </w:rPr>
      </w:pP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b/>
          <w:lang w:val="fr-FR"/>
        </w:rPr>
        <w:t>Quel sens voulez-vous donner à votre marque personnelle ?</w:t>
      </w:r>
    </w:p>
    <w:p w:rsidR="00C81AF7" w:rsidRPr="00302C51" w:rsidRDefault="00C81AF7" w:rsidP="00C81AF7">
      <w:pPr>
        <w:pStyle w:val="Paragraphedeliste1"/>
        <w:ind w:left="450"/>
        <w:rPr>
          <w:rFonts w:cs="Arial"/>
          <w:lang w:val="fr-FR"/>
        </w:rPr>
      </w:pPr>
      <w:r w:rsidRPr="00302C51">
        <w:rPr>
          <w:rFonts w:cs="Arial"/>
          <w:lang w:val="fr-FR"/>
        </w:rPr>
        <w:t>Dès le départ, c'est là que tant de jeunes (et de moins jeunes) e-entrepreneurs font faux pas. Ils sont très nombreux dans ce cas.</w:t>
      </w:r>
      <w:r w:rsidRPr="00302C51">
        <w:rPr>
          <w:rFonts w:cs="Arial"/>
          <w:lang w:val="fr-FR"/>
        </w:rPr>
        <w:br/>
      </w:r>
    </w:p>
    <w:p w:rsidR="00C81AF7" w:rsidRPr="00302C51" w:rsidRDefault="00C81AF7" w:rsidP="00C81AF7">
      <w:pPr>
        <w:pStyle w:val="Paragraphedeliste1"/>
        <w:ind w:left="450"/>
        <w:rPr>
          <w:rFonts w:cs="Arial"/>
          <w:lang w:val="fr-FR"/>
        </w:rPr>
      </w:pPr>
      <w:r w:rsidRPr="00302C51">
        <w:rPr>
          <w:rFonts w:cs="Arial"/>
          <w:lang w:val="fr-FR"/>
        </w:rPr>
        <w:t xml:space="preserve">Vous devez savoir ce qu'est votre marque avant de pouvoir la protéger. Si vous n'avez pas encore consolidé le concept personnel de votre marque, </w:t>
      </w:r>
      <w:r w:rsidRPr="00302C51">
        <w:rPr>
          <w:rFonts w:cs="Arial"/>
          <w:b/>
          <w:bCs/>
          <w:lang w:val="fr-FR"/>
        </w:rPr>
        <w:t>imaginez que votre visiteur idéal vous pose ces questions</w:t>
      </w:r>
      <w:r w:rsidRPr="00302C51">
        <w:rPr>
          <w:rFonts w:cs="Arial"/>
          <w:lang w:val="fr-FR"/>
        </w:rPr>
        <w:t> :</w:t>
      </w:r>
      <w:r w:rsidRPr="00302C51">
        <w:rPr>
          <w:rFonts w:cs="Arial"/>
          <w:lang w:val="fr-FR"/>
        </w:rPr>
        <w:br/>
      </w:r>
    </w:p>
    <w:p w:rsidR="00C81AF7" w:rsidRPr="00302C51" w:rsidRDefault="00C81AF7" w:rsidP="00C81AF7">
      <w:pPr>
        <w:pStyle w:val="Paragraphedeliste1"/>
        <w:numPr>
          <w:ilvl w:val="0"/>
          <w:numId w:val="4"/>
        </w:numPr>
        <w:spacing w:after="240"/>
        <w:ind w:left="450" w:firstLine="0"/>
        <w:rPr>
          <w:rFonts w:cs="Arial"/>
          <w:lang w:val="fr-FR"/>
        </w:rPr>
      </w:pPr>
      <w:r>
        <w:rPr>
          <w:rFonts w:cs="Arial"/>
          <w:lang w:val="fr-FR"/>
        </w:rPr>
        <w:t>"</w:t>
      </w:r>
      <w:r w:rsidRPr="00302C51">
        <w:rPr>
          <w:rFonts w:cs="Arial"/>
          <w:lang w:val="fr-FR"/>
        </w:rPr>
        <w:t> Qui êtes-vous ? </w:t>
      </w:r>
      <w:r>
        <w:rPr>
          <w:rFonts w:cs="Arial"/>
          <w:lang w:val="fr-FR"/>
        </w:rPr>
        <w:t>"</w:t>
      </w:r>
    </w:p>
    <w:p w:rsidR="00C81AF7" w:rsidRPr="00302C51" w:rsidRDefault="00C81AF7" w:rsidP="00C81AF7">
      <w:pPr>
        <w:pStyle w:val="Paragraphedeliste1"/>
        <w:spacing w:before="240"/>
        <w:ind w:left="450"/>
        <w:rPr>
          <w:rFonts w:cs="Arial"/>
          <w:lang w:val="fr-FR"/>
        </w:rPr>
      </w:pPr>
      <w:r w:rsidRPr="00302C51">
        <w:rPr>
          <w:rFonts w:cs="Arial"/>
          <w:lang w:val="fr-FR"/>
        </w:rPr>
        <w:t xml:space="preserve">Je suis un ________________ et  _________________ qui </w:t>
      </w:r>
    </w:p>
    <w:p w:rsidR="00C81AF7" w:rsidRPr="00302C51" w:rsidRDefault="00C81AF7" w:rsidP="00C81AF7">
      <w:pPr>
        <w:pStyle w:val="Paragraphedeliste1"/>
        <w:spacing w:before="240"/>
        <w:ind w:left="450"/>
        <w:rPr>
          <w:rFonts w:cs="Arial"/>
          <w:lang w:val="fr-FR"/>
        </w:rPr>
      </w:pPr>
      <w:r w:rsidRPr="00302C51">
        <w:rPr>
          <w:rFonts w:cs="Arial"/>
          <w:lang w:val="fr-FR"/>
        </w:rPr>
        <w:lastRenderedPageBreak/>
        <w:t>______________________________________________________</w:t>
      </w:r>
    </w:p>
    <w:p w:rsidR="00C81AF7" w:rsidRPr="00302C51" w:rsidRDefault="00C81AF7" w:rsidP="00C81AF7">
      <w:pPr>
        <w:pStyle w:val="Paragraphedeliste1"/>
        <w:spacing w:before="240"/>
        <w:ind w:left="450"/>
        <w:rPr>
          <w:rFonts w:cs="Arial"/>
          <w:lang w:val="fr-FR"/>
        </w:rPr>
      </w:pPr>
    </w:p>
    <w:p w:rsidR="00C81AF7" w:rsidRPr="00302C51" w:rsidRDefault="00C81AF7" w:rsidP="00C81AF7">
      <w:pPr>
        <w:pStyle w:val="Paragraphedeliste1"/>
        <w:numPr>
          <w:ilvl w:val="0"/>
          <w:numId w:val="4"/>
        </w:numPr>
        <w:spacing w:after="240"/>
        <w:ind w:left="450" w:firstLine="0"/>
        <w:rPr>
          <w:rFonts w:cs="Arial"/>
          <w:lang w:val="fr-FR"/>
        </w:rPr>
      </w:pPr>
      <w:r>
        <w:rPr>
          <w:rFonts w:cs="Arial"/>
          <w:lang w:val="fr-FR"/>
        </w:rPr>
        <w:t>"</w:t>
      </w:r>
      <w:r w:rsidRPr="00302C51">
        <w:rPr>
          <w:rFonts w:cs="Arial"/>
          <w:lang w:val="fr-FR"/>
        </w:rPr>
        <w:t> Que pouvez-vous m'offrir ? </w:t>
      </w:r>
      <w:r>
        <w:rPr>
          <w:rFonts w:cs="Arial"/>
          <w:lang w:val="fr-FR"/>
        </w:rPr>
        <w:t>"</w:t>
      </w:r>
    </w:p>
    <w:p w:rsidR="00C81AF7" w:rsidRPr="00302C51" w:rsidRDefault="00C81AF7" w:rsidP="00C81AF7">
      <w:pPr>
        <w:pStyle w:val="Paragraphedeliste1"/>
        <w:ind w:left="450"/>
        <w:rPr>
          <w:rFonts w:cs="Arial"/>
          <w:lang w:val="fr-FR"/>
        </w:rPr>
      </w:pPr>
      <w:r>
        <w:rPr>
          <w:rFonts w:cs="Arial"/>
          <w:lang w:val="fr-FR"/>
        </w:rPr>
        <w:t>"</w:t>
      </w:r>
      <w:r w:rsidRPr="00302C51">
        <w:rPr>
          <w:rFonts w:cs="Arial"/>
          <w:lang w:val="fr-FR"/>
        </w:rPr>
        <w:t> Je peux _________________________________________</w:t>
      </w:r>
    </w:p>
    <w:p w:rsidR="00C81AF7" w:rsidRDefault="00C81AF7" w:rsidP="00C81AF7">
      <w:pPr>
        <w:pStyle w:val="Paragraphedeliste1"/>
        <w:numPr>
          <w:ilvl w:val="0"/>
          <w:numId w:val="4"/>
        </w:numPr>
        <w:spacing w:after="240"/>
        <w:ind w:left="450" w:firstLine="0"/>
        <w:rPr>
          <w:rFonts w:cs="Arial"/>
          <w:lang w:val="fr-FR"/>
        </w:rPr>
      </w:pPr>
      <w:r>
        <w:rPr>
          <w:rFonts w:cs="Arial"/>
          <w:lang w:val="fr-FR"/>
        </w:rPr>
        <w:t>"</w:t>
      </w:r>
      <w:r w:rsidRPr="00302C51">
        <w:rPr>
          <w:rFonts w:cs="Arial"/>
          <w:lang w:val="fr-FR"/>
        </w:rPr>
        <w:t xml:space="preserve">Que </w:t>
      </w:r>
      <w:proofErr w:type="spellStart"/>
      <w:r w:rsidRPr="00302C51">
        <w:rPr>
          <w:rFonts w:cs="Arial"/>
          <w:lang w:val="fr-FR"/>
        </w:rPr>
        <w:t>vendez-vous</w:t>
      </w:r>
      <w:proofErr w:type="spellEnd"/>
      <w:r w:rsidRPr="00302C51">
        <w:rPr>
          <w:rFonts w:cs="Arial"/>
          <w:lang w:val="fr-FR"/>
        </w:rPr>
        <w:t> ? </w:t>
      </w:r>
      <w:r>
        <w:rPr>
          <w:rFonts w:cs="Arial"/>
          <w:lang w:val="fr-FR"/>
        </w:rPr>
        <w:t>"</w:t>
      </w:r>
    </w:p>
    <w:p w:rsidR="00C81AF7" w:rsidRPr="00302C51" w:rsidRDefault="00C81AF7" w:rsidP="00C81AF7">
      <w:pPr>
        <w:pStyle w:val="Paragraphedeliste1"/>
        <w:ind w:left="0" w:firstLine="450"/>
        <w:rPr>
          <w:rFonts w:cs="Arial"/>
          <w:lang w:val="fr-FR"/>
        </w:rPr>
      </w:pPr>
      <w:r>
        <w:rPr>
          <w:rFonts w:cs="Arial"/>
          <w:lang w:val="fr-FR"/>
        </w:rPr>
        <w:t>"</w:t>
      </w:r>
      <w:r w:rsidRPr="00302C51">
        <w:rPr>
          <w:rFonts w:cs="Arial"/>
          <w:lang w:val="fr-FR"/>
        </w:rPr>
        <w:t> J'offre_________________________________________</w:t>
      </w:r>
    </w:p>
    <w:p w:rsidR="00C81AF7" w:rsidRPr="00302C51" w:rsidRDefault="00C81AF7" w:rsidP="00C81AF7">
      <w:pPr>
        <w:pStyle w:val="Paragraphedeliste1"/>
        <w:ind w:left="450"/>
        <w:rPr>
          <w:rFonts w:cs="Arial"/>
          <w:lang w:val="fr-FR"/>
        </w:rPr>
      </w:pPr>
    </w:p>
    <w:p w:rsidR="00C81AF7" w:rsidRPr="00302C51" w:rsidRDefault="00C81AF7" w:rsidP="00C81AF7">
      <w:pPr>
        <w:pStyle w:val="Paragraphedeliste1"/>
        <w:numPr>
          <w:ilvl w:val="0"/>
          <w:numId w:val="4"/>
        </w:numPr>
        <w:spacing w:after="240"/>
        <w:ind w:left="450" w:firstLine="0"/>
        <w:rPr>
          <w:rFonts w:cs="Arial"/>
          <w:color w:val="003366"/>
          <w:lang w:val="fr-FR"/>
        </w:rPr>
      </w:pPr>
      <w:r>
        <w:rPr>
          <w:rFonts w:cs="Arial"/>
          <w:lang w:val="fr-FR"/>
        </w:rPr>
        <w:t>"</w:t>
      </w:r>
      <w:r w:rsidRPr="00302C51">
        <w:rPr>
          <w:rFonts w:cs="Arial"/>
          <w:lang w:val="fr-FR"/>
        </w:rPr>
        <w:t xml:space="preserve"> Quels avantages </w:t>
      </w:r>
      <w:r>
        <w:rPr>
          <w:rFonts w:cs="Arial"/>
          <w:lang w:val="fr-FR"/>
        </w:rPr>
        <w:t xml:space="preserve">et bénéfices </w:t>
      </w:r>
      <w:r w:rsidRPr="00302C51">
        <w:rPr>
          <w:rFonts w:cs="Arial"/>
          <w:lang w:val="fr-FR"/>
        </w:rPr>
        <w:t>m'</w:t>
      </w:r>
      <w:proofErr w:type="spellStart"/>
      <w:r w:rsidRPr="00302C51">
        <w:rPr>
          <w:rFonts w:cs="Arial"/>
          <w:lang w:val="fr-FR"/>
        </w:rPr>
        <w:t>apporteront-ils</w:t>
      </w:r>
      <w:proofErr w:type="spellEnd"/>
      <w:r w:rsidRPr="00302C51">
        <w:rPr>
          <w:rFonts w:cs="Arial"/>
          <w:lang w:val="fr-FR"/>
        </w:rPr>
        <w:t> ? </w:t>
      </w:r>
      <w:r>
        <w:rPr>
          <w:rFonts w:cs="Arial"/>
          <w:lang w:val="fr-FR"/>
        </w:rPr>
        <w:t>"</w:t>
      </w:r>
    </w:p>
    <w:p w:rsidR="00C81AF7" w:rsidRPr="00302C51" w:rsidRDefault="00C81AF7" w:rsidP="00C81AF7">
      <w:pPr>
        <w:pStyle w:val="Paragraphedeliste1"/>
        <w:ind w:left="450"/>
        <w:rPr>
          <w:rFonts w:cs="Arial"/>
          <w:b/>
          <w:color w:val="003366"/>
          <w:lang w:val="fr-FR"/>
        </w:rPr>
      </w:pPr>
      <w:r w:rsidRPr="00302C51">
        <w:rPr>
          <w:rFonts w:cs="Arial"/>
          <w:lang w:val="fr-FR"/>
        </w:rPr>
        <w:t>_____________________________________________</w:t>
      </w:r>
    </w:p>
    <w:p w:rsidR="00C81AF7" w:rsidRPr="00302C51" w:rsidRDefault="00C81AF7" w:rsidP="00C81AF7">
      <w:pPr>
        <w:pStyle w:val="Paragraphedeliste1"/>
        <w:ind w:left="450"/>
        <w:rPr>
          <w:rFonts w:cs="Arial"/>
          <w:lang w:val="fr-FR"/>
        </w:rPr>
      </w:pPr>
      <w:r w:rsidRPr="00302C51">
        <w:rPr>
          <w:rFonts w:cs="Arial"/>
          <w:b/>
          <w:color w:val="003366"/>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r w:rsidRPr="00302C51">
        <w:rPr>
          <w:rFonts w:cs="Arial"/>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r w:rsidRPr="00302C51">
        <w:rPr>
          <w:rFonts w:cs="Arial"/>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r w:rsidRPr="00302C51">
        <w:rPr>
          <w:rFonts w:cs="Arial"/>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r w:rsidRPr="00302C51">
        <w:rPr>
          <w:rFonts w:cs="Arial"/>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r w:rsidRPr="00302C51">
        <w:rPr>
          <w:rFonts w:cs="Arial"/>
          <w:lang w:val="fr-FR"/>
        </w:rPr>
        <w:tab/>
      </w:r>
      <w:r w:rsidRPr="00302C51">
        <w:rPr>
          <w:rFonts w:cs="Arial"/>
          <w:lang w:val="fr-FR"/>
        </w:rPr>
        <w:tab/>
        <w:t>______________________________________________</w:t>
      </w:r>
    </w:p>
    <w:p w:rsidR="00C81AF7" w:rsidRPr="00302C51" w:rsidRDefault="00C81AF7" w:rsidP="00C81AF7">
      <w:pPr>
        <w:pStyle w:val="Paragraphedeliste1"/>
        <w:ind w:left="450"/>
        <w:rPr>
          <w:rFonts w:cs="Arial"/>
          <w:lang w:val="fr-FR"/>
        </w:rPr>
      </w:pPr>
    </w:p>
    <w:p w:rsidR="00C81AF7" w:rsidRPr="00302C51" w:rsidRDefault="00C81AF7" w:rsidP="00C81AF7">
      <w:pPr>
        <w:rPr>
          <w:rFonts w:cs="Arial"/>
          <w:lang w:val="fr-FR"/>
        </w:rPr>
      </w:pP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t>Ensuite, asseyez-vous et définissez :</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Votre mission</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Votre message</w:t>
      </w:r>
      <w:r w:rsidRPr="00302C51">
        <w:rPr>
          <w:rFonts w:cs="Arial"/>
          <w:color w:val="7F7F7F"/>
          <w:lang w:val="fr-FR"/>
        </w:rPr>
        <w:t xml:space="preserve"> </w:t>
      </w:r>
      <w:r w:rsidRPr="00302C51">
        <w:rPr>
          <w:rFonts w:cs="Arial"/>
          <w:i/>
          <w:color w:val="595959"/>
          <w:lang w:val="fr-FR"/>
        </w:rPr>
        <w:t>(à vos clients)</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Les valeurs clés de votre entreprise</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Votre engagement de service</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La spécialité qui vous distingue particulièrement</w:t>
      </w:r>
    </w:p>
    <w:p w:rsidR="00C81AF7" w:rsidRPr="00302C51" w:rsidRDefault="00C81AF7" w:rsidP="00C81AF7">
      <w:pPr>
        <w:pStyle w:val="Paragraphedeliste1"/>
        <w:numPr>
          <w:ilvl w:val="0"/>
          <w:numId w:val="37"/>
        </w:numPr>
        <w:spacing w:after="240"/>
        <w:rPr>
          <w:rFonts w:cs="Arial"/>
          <w:lang w:val="fr-FR"/>
        </w:rPr>
      </w:pPr>
      <w:r w:rsidRPr="00302C51">
        <w:rPr>
          <w:rFonts w:cs="Arial"/>
          <w:lang w:val="fr-FR"/>
        </w:rPr>
        <w:t>Les autres spécialités que vous offrez</w:t>
      </w: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lastRenderedPageBreak/>
        <w:t>Avez-vous un slogan qui résume tout ce qui précède ?</w:t>
      </w:r>
    </w:p>
    <w:p w:rsidR="00C81AF7" w:rsidRPr="00302C51" w:rsidRDefault="00C81AF7" w:rsidP="00C81AF7">
      <w:pPr>
        <w:pStyle w:val="Paragraphedeliste1"/>
        <w:ind w:left="450"/>
        <w:rPr>
          <w:rFonts w:cs="Arial"/>
          <w:lang w:val="fr-FR"/>
        </w:rPr>
      </w:pPr>
      <w:r w:rsidRPr="00302C51">
        <w:rPr>
          <w:rFonts w:cs="Arial"/>
          <w:lang w:val="fr-FR"/>
        </w:rPr>
        <w:t>_______________________________________________________</w:t>
      </w:r>
    </w:p>
    <w:p w:rsidR="00C81AF7" w:rsidRPr="00302C51" w:rsidRDefault="00C81AF7" w:rsidP="00C81AF7">
      <w:pPr>
        <w:ind w:left="450" w:hanging="450"/>
        <w:rPr>
          <w:rFonts w:cs="Arial"/>
          <w:lang w:val="fr-FR"/>
        </w:rPr>
      </w:pP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t xml:space="preserve">Qui est votre client idéal ?  </w:t>
      </w:r>
      <w:r w:rsidRPr="00302C51">
        <w:rPr>
          <w:rFonts w:cs="Arial"/>
          <w:i/>
          <w:color w:val="595959"/>
          <w:lang w:val="fr-FR"/>
        </w:rPr>
        <w:t>(Décrivez-le sous tous ses aspects en vous inspirant d'un client précis auquel vous parvenez déjà à vendre avec succès.)</w:t>
      </w: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t>Est-ce bien le type de personne que vous désirez attirer ?</w:t>
      </w: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t>Si la personne que vous voulez attirer est différente, faites-en le portrait en vous aidant des mots ci-dessous. Décrivez chaque détail, y compris :</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Son genre</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Son groupe d'âge</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Son revenu annuel</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Ses préférences (</w:t>
      </w:r>
      <w:r>
        <w:rPr>
          <w:rFonts w:cs="Arial"/>
          <w:lang w:val="fr-FR"/>
        </w:rPr>
        <w:t xml:space="preserve">blog, </w:t>
      </w:r>
      <w:proofErr w:type="spellStart"/>
      <w:r w:rsidRPr="00302C51">
        <w:rPr>
          <w:rFonts w:cs="Arial"/>
          <w:lang w:val="fr-FR"/>
        </w:rPr>
        <w:t>app</w:t>
      </w:r>
      <w:proofErr w:type="spellEnd"/>
      <w:r w:rsidRPr="00302C51">
        <w:rPr>
          <w:rFonts w:cs="Arial"/>
          <w:lang w:val="fr-FR"/>
        </w:rPr>
        <w:t xml:space="preserve"> ou site Internet ; carte de crédit ou PayPal ; commerce en ligne ou en magasin, etc</w:t>
      </w:r>
      <w:r>
        <w:rPr>
          <w:rFonts w:cs="Arial"/>
          <w:lang w:val="fr-FR"/>
        </w:rPr>
        <w:t>…</w:t>
      </w:r>
      <w:r w:rsidRPr="00302C51">
        <w:rPr>
          <w:rFonts w:cs="Arial"/>
          <w:lang w:val="fr-FR"/>
        </w:rPr>
        <w:t>)</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Sa situation personnelle (marié, célibataire, enfants, pas d'enfants, animaux familiers, etc</w:t>
      </w:r>
      <w:r>
        <w:rPr>
          <w:rFonts w:cs="Arial"/>
          <w:lang w:val="fr-FR"/>
        </w:rPr>
        <w:t>…</w:t>
      </w:r>
      <w:r w:rsidRPr="00302C51">
        <w:rPr>
          <w:rFonts w:cs="Arial"/>
          <w:lang w:val="fr-FR"/>
        </w:rPr>
        <w:t>)</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Ses préférences de voyage (famille à une ou deux voitures, pas de voiture, voyageur fréquent en avion, etc</w:t>
      </w:r>
      <w:r>
        <w:rPr>
          <w:rFonts w:cs="Arial"/>
          <w:lang w:val="fr-FR"/>
        </w:rPr>
        <w:t>…</w:t>
      </w:r>
      <w:r w:rsidRPr="00302C51">
        <w:rPr>
          <w:rFonts w:cs="Arial"/>
          <w:lang w:val="fr-FR"/>
        </w:rPr>
        <w:t>)</w:t>
      </w:r>
    </w:p>
    <w:p w:rsidR="00C81AF7" w:rsidRPr="00302C51" w:rsidRDefault="00C81AF7" w:rsidP="00C81AF7">
      <w:pPr>
        <w:pStyle w:val="Paragraphedeliste1"/>
        <w:numPr>
          <w:ilvl w:val="0"/>
          <w:numId w:val="38"/>
        </w:numPr>
        <w:spacing w:after="240"/>
        <w:rPr>
          <w:rFonts w:cs="Arial"/>
          <w:lang w:val="fr-FR"/>
        </w:rPr>
      </w:pPr>
      <w:r w:rsidRPr="00302C51">
        <w:rPr>
          <w:rFonts w:cs="Arial"/>
          <w:lang w:val="fr-FR"/>
        </w:rPr>
        <w:t>Ses loisirs</w:t>
      </w:r>
    </w:p>
    <w:p w:rsidR="00C81AF7" w:rsidRDefault="00C81AF7" w:rsidP="00C81AF7">
      <w:pPr>
        <w:pStyle w:val="Paragraphedeliste1"/>
        <w:numPr>
          <w:ilvl w:val="0"/>
          <w:numId w:val="38"/>
        </w:numPr>
        <w:spacing w:after="240"/>
        <w:rPr>
          <w:rFonts w:cs="Arial"/>
          <w:lang w:val="fr-FR"/>
        </w:rPr>
      </w:pPr>
      <w:r w:rsidRPr="00302C51">
        <w:rPr>
          <w:rFonts w:cs="Arial"/>
          <w:lang w:val="fr-FR"/>
        </w:rPr>
        <w:t>Ses caractéristiques personnelles (impatient, proactif, capacité d'attention limitée, perfectionniste, etc.)</w:t>
      </w:r>
    </w:p>
    <w:p w:rsidR="00C81AF7" w:rsidRPr="00302C51" w:rsidRDefault="00C81AF7" w:rsidP="00C81AF7">
      <w:pPr>
        <w:pStyle w:val="Paragraphedeliste1"/>
        <w:numPr>
          <w:ilvl w:val="0"/>
          <w:numId w:val="38"/>
        </w:numPr>
        <w:spacing w:after="240"/>
        <w:rPr>
          <w:rFonts w:cs="Arial"/>
          <w:lang w:val="fr-FR"/>
        </w:rPr>
      </w:pPr>
      <w:r>
        <w:rPr>
          <w:rFonts w:cs="Arial"/>
          <w:lang w:val="fr-FR"/>
        </w:rPr>
        <w:t>Son éducation, son niveau d'étude</w:t>
      </w:r>
    </w:p>
    <w:p w:rsidR="00C81AF7" w:rsidRPr="00302C51" w:rsidRDefault="00C81AF7" w:rsidP="00C81AF7">
      <w:pPr>
        <w:pStyle w:val="Paragraphedeliste1"/>
        <w:numPr>
          <w:ilvl w:val="0"/>
          <w:numId w:val="3"/>
        </w:numPr>
        <w:spacing w:after="240"/>
        <w:ind w:left="450" w:hanging="450"/>
        <w:rPr>
          <w:rFonts w:cs="Arial"/>
          <w:lang w:val="fr-FR"/>
        </w:rPr>
      </w:pPr>
      <w:r w:rsidRPr="00302C51">
        <w:rPr>
          <w:rFonts w:cs="Arial"/>
          <w:lang w:val="fr-FR"/>
        </w:rPr>
        <w:lastRenderedPageBreak/>
        <w:t>Que devez-vous régler dans la présentation, les produits, le marketing et le contenu de votre service pour attirer votre client idéal ?</w:t>
      </w:r>
    </w:p>
    <w:p w:rsidR="00C81AF7" w:rsidRPr="005134BF" w:rsidRDefault="00C81AF7" w:rsidP="00C81AF7">
      <w:pPr>
        <w:pStyle w:val="Paragraphedeliste1"/>
        <w:numPr>
          <w:ilvl w:val="0"/>
          <w:numId w:val="3"/>
        </w:numPr>
        <w:spacing w:after="240"/>
        <w:ind w:left="450" w:hanging="450"/>
        <w:rPr>
          <w:rFonts w:cs="Arial"/>
          <w:lang w:val="fr-FR"/>
        </w:rPr>
      </w:pPr>
      <w:r w:rsidRPr="00302C51">
        <w:rPr>
          <w:rFonts w:cs="Arial"/>
          <w:lang w:val="fr-FR"/>
        </w:rPr>
        <w:t>Comment pouvez-vous mieux vous ali</w:t>
      </w:r>
      <w:r>
        <w:rPr>
          <w:rFonts w:cs="Arial"/>
          <w:lang w:val="fr-FR"/>
        </w:rPr>
        <w:t xml:space="preserve">gner sur celui-ci de sorte </w:t>
      </w:r>
      <w:r w:rsidRPr="00302C51">
        <w:rPr>
          <w:rFonts w:cs="Arial"/>
          <w:lang w:val="fr-FR"/>
        </w:rPr>
        <w:t>qu'il se sente à l'aise avec vous ou votre entreprise ?</w:t>
      </w:r>
    </w:p>
    <w:p w:rsidR="00C81AF7" w:rsidRPr="00302C51" w:rsidRDefault="00C81AF7" w:rsidP="00C81AF7">
      <w:pPr>
        <w:pStyle w:val="Titre1"/>
        <w:spacing w:before="120" w:after="120" w:line="240" w:lineRule="auto"/>
        <w:rPr>
          <w:rFonts w:cs="Arial"/>
          <w:lang w:val="fr-FR"/>
        </w:rPr>
      </w:pPr>
      <w:bookmarkStart w:id="4" w:name="_Toc376360617"/>
      <w:bookmarkStart w:id="5" w:name="_Toc376361285"/>
      <w:bookmarkStart w:id="6" w:name="_Toc380157314"/>
      <w:bookmarkStart w:id="7" w:name="_Toc380411475"/>
      <w:r w:rsidRPr="00302C51">
        <w:rPr>
          <w:lang w:val="fr-FR"/>
        </w:rPr>
        <w:t>Créer votre image de marq</w:t>
      </w:r>
      <w:bookmarkEnd w:id="4"/>
      <w:bookmarkEnd w:id="5"/>
      <w:r w:rsidRPr="00302C51">
        <w:rPr>
          <w:lang w:val="fr-FR"/>
        </w:rPr>
        <w:t>ue</w:t>
      </w:r>
      <w:bookmarkEnd w:id="6"/>
      <w:bookmarkEnd w:id="7"/>
    </w:p>
    <w:p w:rsidR="00C81AF7" w:rsidRPr="00302C51" w:rsidRDefault="00C81AF7" w:rsidP="00C81AF7">
      <w:pPr>
        <w:rPr>
          <w:rFonts w:cs="Arial"/>
          <w:b/>
          <w:lang w:val="fr-FR"/>
        </w:rPr>
      </w:pPr>
    </w:p>
    <w:p w:rsidR="00C81AF7" w:rsidRPr="00302C51" w:rsidRDefault="00C81AF7" w:rsidP="00C81AF7">
      <w:pPr>
        <w:rPr>
          <w:rFonts w:cs="Arial"/>
          <w:lang w:val="fr-FR"/>
        </w:rPr>
      </w:pPr>
      <w:r w:rsidRPr="00302C51">
        <w:rPr>
          <w:rFonts w:cs="Arial"/>
          <w:lang w:val="fr-FR"/>
        </w:rPr>
        <w:t xml:space="preserve">Prenez le temps de bien faire l'exercice précédent. Ne vous basez par sur des suppositions : assurez-vous de </w:t>
      </w:r>
      <w:r w:rsidRPr="00302C51">
        <w:rPr>
          <w:rFonts w:cs="Arial"/>
          <w:b/>
          <w:bCs/>
          <w:lang w:val="fr-FR"/>
        </w:rPr>
        <w:t xml:space="preserve">vérifier et confirmer </w:t>
      </w:r>
      <w:r w:rsidRPr="00302C51">
        <w:rPr>
          <w:rFonts w:cs="Arial"/>
          <w:lang w:val="fr-FR"/>
        </w:rPr>
        <w:t>toute conclusion que vous auriez faite sur votre marché en :</w:t>
      </w:r>
    </w:p>
    <w:p w:rsidR="00C81AF7" w:rsidRPr="00302C51" w:rsidRDefault="00C81AF7" w:rsidP="00C81AF7">
      <w:pPr>
        <w:rPr>
          <w:rFonts w:cs="Arial"/>
          <w:lang w:val="fr-FR"/>
        </w:rPr>
      </w:pPr>
    </w:p>
    <w:p w:rsidR="00C81AF7" w:rsidRPr="00302C51" w:rsidRDefault="00C81AF7" w:rsidP="00C81AF7">
      <w:pPr>
        <w:numPr>
          <w:ilvl w:val="0"/>
          <w:numId w:val="39"/>
        </w:numPr>
        <w:rPr>
          <w:rFonts w:cs="Arial"/>
          <w:lang w:val="fr-FR"/>
        </w:rPr>
      </w:pPr>
      <w:r w:rsidRPr="00302C51">
        <w:rPr>
          <w:rFonts w:cs="Arial"/>
          <w:lang w:val="fr-FR"/>
        </w:rPr>
        <w:t>Interrogeant vos clients par courriel</w:t>
      </w:r>
    </w:p>
    <w:p w:rsidR="00C81AF7" w:rsidRPr="00302C51" w:rsidRDefault="00C81AF7" w:rsidP="00C81AF7">
      <w:pPr>
        <w:numPr>
          <w:ilvl w:val="0"/>
          <w:numId w:val="39"/>
        </w:numPr>
        <w:rPr>
          <w:rFonts w:cs="Arial"/>
          <w:lang w:val="fr-FR"/>
        </w:rPr>
      </w:pPr>
      <w:r w:rsidRPr="00302C51">
        <w:rPr>
          <w:rFonts w:cs="Arial"/>
          <w:lang w:val="fr-FR"/>
        </w:rPr>
        <w:t xml:space="preserve">Interrogeant vos fans et abonnés sur les </w:t>
      </w:r>
      <w:r>
        <w:rPr>
          <w:rFonts w:cs="Arial"/>
          <w:lang w:val="fr-FR"/>
        </w:rPr>
        <w:t>réseaux</w:t>
      </w:r>
      <w:r w:rsidRPr="00302C51">
        <w:rPr>
          <w:rFonts w:cs="Arial"/>
          <w:lang w:val="fr-FR"/>
        </w:rPr>
        <w:t xml:space="preserve"> sociaux</w:t>
      </w:r>
    </w:p>
    <w:p w:rsidR="00C81AF7" w:rsidRPr="00302C51" w:rsidRDefault="00C81AF7" w:rsidP="00C81AF7">
      <w:pPr>
        <w:numPr>
          <w:ilvl w:val="0"/>
          <w:numId w:val="39"/>
        </w:numPr>
        <w:rPr>
          <w:rFonts w:cs="Arial"/>
          <w:lang w:val="fr-FR"/>
        </w:rPr>
      </w:pPr>
      <w:r w:rsidRPr="00302C51">
        <w:rPr>
          <w:rFonts w:cs="Arial"/>
          <w:lang w:val="fr-FR"/>
        </w:rPr>
        <w:t>Interrogeant votre créneau sur des forums publics (co</w:t>
      </w:r>
      <w:r>
        <w:rPr>
          <w:rFonts w:cs="Arial"/>
          <w:lang w:val="fr-FR"/>
        </w:rPr>
        <w:t xml:space="preserve">nsacrés à votre créneau) </w:t>
      </w:r>
    </w:p>
    <w:p w:rsidR="00C81AF7" w:rsidRPr="00302C51" w:rsidRDefault="00C81AF7" w:rsidP="00C81AF7">
      <w:pPr>
        <w:numPr>
          <w:ilvl w:val="0"/>
          <w:numId w:val="39"/>
        </w:numPr>
        <w:rPr>
          <w:rFonts w:cs="Arial"/>
          <w:lang w:val="fr-FR"/>
        </w:rPr>
      </w:pPr>
      <w:r w:rsidRPr="00302C51">
        <w:rPr>
          <w:rFonts w:cs="Arial"/>
          <w:lang w:val="fr-FR"/>
        </w:rPr>
        <w:t>Utilisant des enquête</w:t>
      </w:r>
      <w:r>
        <w:rPr>
          <w:rFonts w:cs="Arial"/>
          <w:lang w:val="fr-FR"/>
        </w:rPr>
        <w:t>s</w:t>
      </w:r>
      <w:r w:rsidRPr="00302C51">
        <w:rPr>
          <w:rFonts w:cs="Arial"/>
          <w:lang w:val="fr-FR"/>
        </w:rPr>
        <w:t xml:space="preserve"> et des sondages, en ligne comme hors ligne</w:t>
      </w:r>
    </w:p>
    <w:p w:rsidR="00C81AF7" w:rsidRPr="00302C51" w:rsidRDefault="00C81AF7" w:rsidP="00C81AF7">
      <w:pPr>
        <w:numPr>
          <w:ilvl w:val="0"/>
          <w:numId w:val="39"/>
        </w:numPr>
        <w:rPr>
          <w:rFonts w:cs="Arial"/>
          <w:lang w:val="fr-FR"/>
        </w:rPr>
      </w:pPr>
      <w:r w:rsidRPr="00302C51">
        <w:rPr>
          <w:rFonts w:cs="Arial"/>
          <w:lang w:val="fr-FR"/>
        </w:rPr>
        <w:t xml:space="preserve">Vérifiant les sites de statistiques comme Google </w:t>
      </w:r>
      <w:proofErr w:type="spellStart"/>
      <w:r w:rsidRPr="00302C51">
        <w:rPr>
          <w:rFonts w:cs="Arial"/>
          <w:lang w:val="fr-FR"/>
        </w:rPr>
        <w:t>Analytics</w:t>
      </w:r>
      <w:proofErr w:type="spellEnd"/>
      <w:r w:rsidRPr="00302C51">
        <w:rPr>
          <w:rFonts w:cs="Arial"/>
          <w:lang w:val="fr-FR"/>
        </w:rPr>
        <w:t xml:space="preserve"> qui vous permettent d'analyser les sites de vos concurrents.  </w:t>
      </w:r>
    </w:p>
    <w:p w:rsidR="00C81AF7" w:rsidRPr="00302C51" w:rsidRDefault="00C81AF7" w:rsidP="00C81AF7">
      <w:pPr>
        <w:ind w:left="720"/>
        <w:jc w:val="center"/>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Une fois l'ensemble des données analysé et l'ensemble des faits et conclusions mis sur papier, créez une image de marque.</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Faites-en une page qui puisse figurer au début du manuel d'exploitation de votre entreprise.</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Ne vous contentez pas de faits bruts et de schémas : faites de votre client-cible idéal une vraie personne, vivante et intéressante. Montrez comment votre marque se rapporte à lui ou elle. Décrivez la relation symbiotique qui existe entre vous (qu'il s'agisse de vous et votre client ou de votre entreprise et votre client).</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lastRenderedPageBreak/>
        <w:t xml:space="preserve">Donnez </w:t>
      </w:r>
      <w:r>
        <w:rPr>
          <w:rFonts w:cs="Arial"/>
          <w:lang w:val="fr-FR"/>
        </w:rPr>
        <w:t>à ce client un nom, si c'est un</w:t>
      </w:r>
      <w:r w:rsidRPr="00302C51">
        <w:rPr>
          <w:rFonts w:cs="Arial"/>
          <w:lang w:val="fr-FR"/>
        </w:rPr>
        <w:t xml:space="preserve"> assemblage virtuel et que vous n'utilisez pas une personne réelle. Faites en sorte que votre équipe ou les travailleurs indépendants que vous employez l'appellent par ce nom pendant les brainstormings (il faut que votre client idéal apparaisse comme un membre à part entière de votre entreprise).</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 xml:space="preserve">Gardez en tête votre image de marque quand vous faites quoi que ce soit de lié à la croissance de votre </w:t>
      </w:r>
      <w:r>
        <w:rPr>
          <w:rFonts w:cs="Arial"/>
          <w:lang w:val="fr-FR"/>
        </w:rPr>
        <w:t>entreprise ou de votre activité</w:t>
      </w:r>
      <w:r w:rsidRPr="00302C51">
        <w:rPr>
          <w:rFonts w:cs="Arial"/>
          <w:lang w:val="fr-FR"/>
        </w:rPr>
        <w:t>.</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Pr>
          <w:rFonts w:cs="Arial"/>
          <w:b/>
          <w:lang w:val="fr-FR"/>
        </w:rPr>
        <w:t>"</w:t>
      </w:r>
      <w:r w:rsidRPr="00302C51">
        <w:rPr>
          <w:rFonts w:cs="Arial"/>
          <w:b/>
          <w:lang w:val="fr-FR"/>
        </w:rPr>
        <w:t> Mais quel est le rapport avec ma e-réputation ? </w:t>
      </w:r>
      <w:r>
        <w:rPr>
          <w:rFonts w:cs="Arial"/>
          <w:b/>
          <w:lang w:val="fr-FR"/>
        </w:rPr>
        <w:t>"</w:t>
      </w:r>
    </w:p>
    <w:p w:rsidR="00C81AF7" w:rsidRPr="00302C51" w:rsidRDefault="00C81AF7" w:rsidP="00C81AF7">
      <w:pPr>
        <w:pStyle w:val="Paragraphedeliste1"/>
        <w:ind w:left="90"/>
        <w:rPr>
          <w:rFonts w:cs="Arial"/>
          <w:lang w:val="fr-FR"/>
        </w:rPr>
      </w:pPr>
      <w:r w:rsidRPr="00302C51">
        <w:rPr>
          <w:rFonts w:cs="Arial"/>
          <w:lang w:val="fr-FR"/>
        </w:rPr>
        <w:t xml:space="preserve">La connaissance la plus claire et assurée de votre image de marque personnelle, ou de celle de votre entreprise, est la base même de la construction d'une e-réputation réussie. Elle vous dit (ainsi qu'au monde entier) celui que vous voulez être, et </w:t>
      </w:r>
      <w:r w:rsidRPr="00302C51">
        <w:rPr>
          <w:rFonts w:cs="Arial"/>
          <w:b/>
          <w:bCs/>
          <w:lang w:val="fr-FR"/>
        </w:rPr>
        <w:t>comment vous voulez apparaître</w:t>
      </w:r>
      <w:r w:rsidRPr="00302C51">
        <w:rPr>
          <w:rFonts w:cs="Arial"/>
          <w:lang w:val="fr-FR"/>
        </w:rPr>
        <w:t xml:space="preserve"> dans les résultats de recherche.</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Cela vous permet d'</w:t>
      </w:r>
      <w:r w:rsidRPr="00302C51">
        <w:rPr>
          <w:rFonts w:cs="Arial"/>
          <w:b/>
          <w:bCs/>
          <w:lang w:val="fr-FR"/>
        </w:rPr>
        <w:t xml:space="preserve">améliorer votre image de marque </w:t>
      </w:r>
      <w:r w:rsidRPr="00302C51">
        <w:rPr>
          <w:rFonts w:cs="Arial"/>
          <w:lang w:val="fr-FR"/>
        </w:rPr>
        <w:t xml:space="preserve">et de </w:t>
      </w:r>
      <w:r w:rsidRPr="00302C51">
        <w:rPr>
          <w:rFonts w:cs="Arial"/>
          <w:b/>
          <w:bCs/>
          <w:lang w:val="fr-FR"/>
        </w:rPr>
        <w:t>repousser les résultats moins désirables dans les profondeurs</w:t>
      </w:r>
      <w:r w:rsidRPr="00302C51">
        <w:rPr>
          <w:rFonts w:cs="Arial"/>
          <w:lang w:val="fr-FR"/>
        </w:rPr>
        <w:t>, étant donné qu'il est très rarement possible de vraiment supprimer les résultats de recherche négatifs.</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 xml:space="preserve">Plus les moteurs de recherchent affichent d'entrées montrant les qualités irréprochables de votre entreprise, plus votre marque devient puissante et moins les résultats négatifs ou faibles causent de tort. (La simple </w:t>
      </w:r>
      <w:r w:rsidRPr="00302C51">
        <w:rPr>
          <w:rFonts w:cs="Arial"/>
          <w:b/>
          <w:bCs/>
          <w:lang w:val="fr-FR"/>
        </w:rPr>
        <w:t>répétition</w:t>
      </w:r>
      <w:r w:rsidRPr="00302C51">
        <w:rPr>
          <w:rFonts w:cs="Arial"/>
          <w:lang w:val="fr-FR"/>
        </w:rPr>
        <w:t xml:space="preserve"> de résultats favorables à votre marque améliorera également l'impact positif.)</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ind w:left="90"/>
        <w:rPr>
          <w:rFonts w:cs="Arial"/>
          <w:lang w:val="fr-FR"/>
        </w:rPr>
      </w:pPr>
      <w:r w:rsidRPr="00302C51">
        <w:rPr>
          <w:rFonts w:cs="Arial"/>
          <w:lang w:val="fr-FR"/>
        </w:rPr>
        <w:t xml:space="preserve">Quand on demande à vos clients </w:t>
      </w:r>
      <w:r>
        <w:rPr>
          <w:rFonts w:cs="Arial"/>
          <w:lang w:val="fr-FR"/>
        </w:rPr>
        <w:t>"</w:t>
      </w:r>
      <w:r w:rsidRPr="00302C51">
        <w:rPr>
          <w:rFonts w:cs="Arial"/>
          <w:lang w:val="fr-FR"/>
        </w:rPr>
        <w:t>  Qui est __________ ? </w:t>
      </w:r>
      <w:r>
        <w:rPr>
          <w:rFonts w:cs="Arial"/>
          <w:lang w:val="fr-FR"/>
        </w:rPr>
        <w:t>"</w:t>
      </w:r>
      <w:r w:rsidRPr="00302C51">
        <w:rPr>
          <w:rFonts w:cs="Arial"/>
          <w:lang w:val="fr-FR"/>
        </w:rPr>
        <w:t xml:space="preserve">, il faudrait qu'ils puissent répondre avec une conviction absolue : </w:t>
      </w:r>
      <w:r>
        <w:rPr>
          <w:rFonts w:cs="Arial"/>
          <w:lang w:val="fr-FR"/>
        </w:rPr>
        <w:t>"</w:t>
      </w:r>
      <w:r w:rsidRPr="00302C51">
        <w:rPr>
          <w:rFonts w:cs="Arial"/>
          <w:lang w:val="fr-FR"/>
        </w:rPr>
        <w:t> ____________ est un(e)___________ qui aide ___________ à parvenir facilement à _______________, avec un très bon rapport qualité/prix. </w:t>
      </w:r>
      <w:r>
        <w:rPr>
          <w:rFonts w:cs="Arial"/>
          <w:lang w:val="fr-FR"/>
        </w:rPr>
        <w:t>"</w:t>
      </w:r>
    </w:p>
    <w:p w:rsidR="00C81AF7" w:rsidRPr="00302C51" w:rsidRDefault="00C81AF7" w:rsidP="00C81AF7">
      <w:pPr>
        <w:pStyle w:val="Paragraphedeliste1"/>
        <w:ind w:left="90"/>
        <w:rPr>
          <w:rFonts w:cs="Arial"/>
          <w:lang w:val="fr-FR"/>
        </w:rPr>
      </w:pPr>
    </w:p>
    <w:p w:rsidR="00C81AF7" w:rsidRPr="00302C51" w:rsidRDefault="00C81AF7" w:rsidP="00C81AF7">
      <w:pPr>
        <w:pStyle w:val="Titre1"/>
        <w:spacing w:before="120" w:after="120" w:line="240" w:lineRule="auto"/>
        <w:rPr>
          <w:rFonts w:cs="Arial"/>
          <w:lang w:val="fr-FR"/>
        </w:rPr>
      </w:pPr>
      <w:bookmarkStart w:id="8" w:name="_Toc376360618"/>
      <w:bookmarkStart w:id="9" w:name="_Toc376361286"/>
      <w:bookmarkStart w:id="10" w:name="_Toc380157315"/>
      <w:bookmarkStart w:id="11" w:name="_Toc380411476"/>
      <w:r w:rsidRPr="00302C51">
        <w:rPr>
          <w:lang w:val="fr-FR"/>
        </w:rPr>
        <w:lastRenderedPageBreak/>
        <w:t>Ce que votre structure de prix dit de vou</w:t>
      </w:r>
      <w:bookmarkEnd w:id="8"/>
      <w:bookmarkEnd w:id="9"/>
      <w:r w:rsidRPr="00302C51">
        <w:rPr>
          <w:lang w:val="fr-FR"/>
        </w:rPr>
        <w:t>s</w:t>
      </w:r>
      <w:bookmarkEnd w:id="10"/>
      <w:bookmarkEnd w:id="11"/>
    </w:p>
    <w:p w:rsidR="00C81AF7" w:rsidRPr="00302C51" w:rsidRDefault="00C81AF7" w:rsidP="00C81AF7">
      <w:pPr>
        <w:pStyle w:val="Paragraphedeliste1"/>
        <w:ind w:left="90"/>
        <w:rPr>
          <w:rFonts w:cs="Arial"/>
          <w:lang w:val="fr-FR"/>
        </w:rPr>
      </w:pPr>
      <w:r w:rsidRPr="00302C51">
        <w:rPr>
          <w:rFonts w:cs="Arial"/>
          <w:lang w:val="fr-FR"/>
        </w:rPr>
        <w:t>Voici une autre astuce concernant l'image de marque que l'on n'entend pas assez souvent, alors qu'elle affecte directement la perception publique de votre entreprise ou de vous : votre structure de prix.</w:t>
      </w:r>
    </w:p>
    <w:p w:rsidR="00C81AF7" w:rsidRPr="00302C51" w:rsidRDefault="00C81AF7" w:rsidP="00C81AF7">
      <w:pPr>
        <w:pStyle w:val="Paragraphedeliste1"/>
        <w:ind w:left="90"/>
        <w:rPr>
          <w:rFonts w:cs="Arial"/>
          <w:lang w:val="fr-FR"/>
        </w:rPr>
      </w:pPr>
    </w:p>
    <w:p w:rsidR="00C81AF7" w:rsidRPr="00302C51" w:rsidRDefault="00C81AF7" w:rsidP="00C81AF7">
      <w:pPr>
        <w:pStyle w:val="Paragraphedeliste1"/>
        <w:tabs>
          <w:tab w:val="left" w:pos="180"/>
        </w:tabs>
        <w:ind w:left="540" w:hanging="450"/>
        <w:rPr>
          <w:rFonts w:cs="Arial"/>
          <w:b/>
          <w:lang w:val="fr-FR"/>
        </w:rPr>
      </w:pPr>
      <w:r w:rsidRPr="00302C51">
        <w:rPr>
          <w:rFonts w:cs="Arial"/>
          <w:lang w:val="fr-FR"/>
        </w:rPr>
        <w:t>Voici la situation :</w:t>
      </w:r>
    </w:p>
    <w:p w:rsidR="00C81AF7" w:rsidRPr="00302C51" w:rsidRDefault="00C81AF7" w:rsidP="00C81AF7">
      <w:pPr>
        <w:pStyle w:val="Paragraphedeliste1"/>
        <w:numPr>
          <w:ilvl w:val="0"/>
          <w:numId w:val="7"/>
        </w:numPr>
        <w:tabs>
          <w:tab w:val="left" w:pos="180"/>
        </w:tabs>
        <w:spacing w:after="240"/>
        <w:ind w:left="720" w:hanging="450"/>
        <w:rPr>
          <w:rFonts w:cs="Arial"/>
          <w:b/>
          <w:lang w:val="fr-FR"/>
        </w:rPr>
      </w:pPr>
      <w:r w:rsidRPr="00302C51">
        <w:rPr>
          <w:rFonts w:cs="Arial"/>
          <w:b/>
          <w:lang w:val="fr-FR"/>
        </w:rPr>
        <w:t xml:space="preserve">Si vous offrez vos services ou vos produits à un prix trop élevé </w:t>
      </w:r>
      <w:r w:rsidRPr="00302C51">
        <w:rPr>
          <w:rFonts w:cs="Arial"/>
          <w:lang w:val="fr-FR"/>
        </w:rPr>
        <w:t xml:space="preserve">par rapport à la moyenne de votre marché, cette question finira toujours par être posée : </w:t>
      </w:r>
      <w:r>
        <w:rPr>
          <w:rFonts w:cs="Arial"/>
          <w:lang w:val="fr-FR"/>
        </w:rPr>
        <w:t>"</w:t>
      </w:r>
      <w:r w:rsidRPr="00302C51">
        <w:rPr>
          <w:rFonts w:cs="Arial"/>
          <w:lang w:val="fr-FR"/>
        </w:rPr>
        <w:t> Qui est ______, pour faire payer un prix si élevé ? Pourquoi devrais-je acheté alors que je ne suis pas sûr de la qualité ? </w:t>
      </w:r>
      <w:r>
        <w:rPr>
          <w:rFonts w:cs="Arial"/>
          <w:lang w:val="fr-FR"/>
        </w:rPr>
        <w:t>"</w:t>
      </w:r>
    </w:p>
    <w:p w:rsidR="00C81AF7" w:rsidRPr="00302C51" w:rsidRDefault="00C81AF7" w:rsidP="00C81AF7">
      <w:pPr>
        <w:pStyle w:val="Paragraphedeliste1"/>
        <w:numPr>
          <w:ilvl w:val="0"/>
          <w:numId w:val="7"/>
        </w:numPr>
        <w:tabs>
          <w:tab w:val="left" w:pos="180"/>
        </w:tabs>
        <w:spacing w:after="240"/>
        <w:ind w:left="720" w:hanging="450"/>
        <w:rPr>
          <w:rFonts w:cs="Arial"/>
          <w:lang w:val="fr-FR"/>
        </w:rPr>
      </w:pPr>
      <w:r w:rsidRPr="00302C51">
        <w:rPr>
          <w:rFonts w:cs="Arial"/>
          <w:b/>
          <w:lang w:val="fr-FR"/>
        </w:rPr>
        <w:t xml:space="preserve">Si vous offrez vos services ou vos produits à un prix trop faible </w:t>
      </w:r>
      <w:r w:rsidRPr="00302C51">
        <w:rPr>
          <w:rFonts w:cs="Arial"/>
          <w:lang w:val="fr-FR"/>
        </w:rPr>
        <w:t>par rapport à la moyenne de votre marché, vous risquez de donner involontairement l'impression d'être un petit joueur ou un nouveau-venu dans votre domaine ; ou que vos produits sont de mauvaise qualité.</w:t>
      </w:r>
    </w:p>
    <w:p w:rsidR="00C81AF7" w:rsidRPr="00302C51" w:rsidRDefault="00C81AF7" w:rsidP="00C81AF7">
      <w:pPr>
        <w:pStyle w:val="Paragraphedeliste1"/>
        <w:numPr>
          <w:ilvl w:val="0"/>
          <w:numId w:val="8"/>
        </w:numPr>
        <w:spacing w:before="240" w:after="240"/>
        <w:ind w:left="720" w:hanging="630"/>
        <w:rPr>
          <w:rFonts w:cs="Arial"/>
          <w:lang w:val="fr-FR"/>
        </w:rPr>
      </w:pPr>
      <w:r w:rsidRPr="00302C51">
        <w:rPr>
          <w:rFonts w:cs="Arial"/>
          <w:lang w:val="fr-FR"/>
        </w:rPr>
        <w:t xml:space="preserve">Pour fixer un juste prix à vos </w:t>
      </w:r>
      <w:r w:rsidRPr="00302C51">
        <w:rPr>
          <w:rFonts w:cs="Arial"/>
          <w:b/>
          <w:bCs/>
          <w:lang w:val="fr-FR"/>
        </w:rPr>
        <w:t>services</w:t>
      </w:r>
      <w:r w:rsidRPr="00302C51">
        <w:rPr>
          <w:rFonts w:cs="Arial"/>
          <w:lang w:val="fr-FR"/>
        </w:rPr>
        <w:t> :</w:t>
      </w:r>
    </w:p>
    <w:p w:rsidR="00C81AF7" w:rsidRPr="00302C51" w:rsidRDefault="00C81AF7" w:rsidP="00C81AF7">
      <w:pPr>
        <w:pStyle w:val="Paragraphedeliste1"/>
        <w:numPr>
          <w:ilvl w:val="0"/>
          <w:numId w:val="9"/>
        </w:numPr>
        <w:spacing w:before="240" w:after="240"/>
        <w:ind w:hanging="450"/>
        <w:rPr>
          <w:rFonts w:cs="Arial"/>
          <w:lang w:val="fr-FR"/>
        </w:rPr>
      </w:pPr>
      <w:r w:rsidRPr="00302C51">
        <w:rPr>
          <w:rFonts w:cs="Arial"/>
          <w:lang w:val="fr-FR"/>
        </w:rPr>
        <w:t>Regardez ce que gagnent les meilleurs fournisseurs de service dans votre niche ou votre profession ;</w:t>
      </w:r>
    </w:p>
    <w:p w:rsidR="00C81AF7" w:rsidRPr="00302C51" w:rsidRDefault="00C81AF7" w:rsidP="00C81AF7">
      <w:pPr>
        <w:pStyle w:val="Paragraphedeliste1"/>
        <w:numPr>
          <w:ilvl w:val="0"/>
          <w:numId w:val="9"/>
        </w:numPr>
        <w:spacing w:before="240" w:after="240"/>
        <w:ind w:hanging="450"/>
        <w:rPr>
          <w:rFonts w:cs="Arial"/>
          <w:lang w:val="fr-FR"/>
        </w:rPr>
      </w:pPr>
      <w:r w:rsidRPr="00302C51">
        <w:rPr>
          <w:rFonts w:cs="Arial"/>
          <w:lang w:val="fr-FR"/>
        </w:rPr>
        <w:t>Regardez ce que gagnent les fournisseurs de service premier prix</w:t>
      </w:r>
    </w:p>
    <w:p w:rsidR="00C81AF7" w:rsidRPr="00302C51" w:rsidRDefault="00C81AF7" w:rsidP="00C81AF7">
      <w:pPr>
        <w:ind w:left="720" w:hanging="630"/>
        <w:rPr>
          <w:rFonts w:cs="Arial"/>
          <w:lang w:val="fr-FR"/>
        </w:rPr>
      </w:pPr>
      <w:r w:rsidRPr="00302C51">
        <w:rPr>
          <w:rFonts w:cs="Arial"/>
          <w:lang w:val="fr-FR"/>
        </w:rPr>
        <w:t>Évaluez :</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t>Votre niveau de compétence</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t>Votre expérience</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t>Votre degré de spécialisation</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t>Vos références</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lastRenderedPageBreak/>
        <w:t>Votre visibilité présente</w:t>
      </w:r>
    </w:p>
    <w:p w:rsidR="00C81AF7" w:rsidRPr="00302C51" w:rsidRDefault="00C81AF7" w:rsidP="00C81AF7">
      <w:pPr>
        <w:pStyle w:val="Paragraphedeliste1"/>
        <w:numPr>
          <w:ilvl w:val="1"/>
          <w:numId w:val="40"/>
        </w:numPr>
        <w:spacing w:before="240" w:after="240"/>
        <w:rPr>
          <w:rFonts w:cs="Arial"/>
          <w:lang w:val="fr-FR"/>
        </w:rPr>
      </w:pPr>
      <w:r w:rsidRPr="00302C51">
        <w:rPr>
          <w:rFonts w:cs="Arial"/>
          <w:lang w:val="fr-FR"/>
        </w:rPr>
        <w:t>Vos recommandations ou témoignages</w:t>
      </w:r>
    </w:p>
    <w:p w:rsidR="00C81AF7" w:rsidRPr="00302C51" w:rsidRDefault="00C81AF7" w:rsidP="00C81AF7">
      <w:pPr>
        <w:pStyle w:val="Paragraphedeliste1"/>
        <w:numPr>
          <w:ilvl w:val="0"/>
          <w:numId w:val="9"/>
        </w:numPr>
        <w:spacing w:before="360" w:after="360"/>
        <w:rPr>
          <w:rFonts w:cs="Arial"/>
          <w:lang w:val="fr-FR"/>
        </w:rPr>
      </w:pPr>
      <w:r w:rsidRPr="00302C51">
        <w:rPr>
          <w:rFonts w:cs="Arial"/>
          <w:lang w:val="fr-FR"/>
        </w:rPr>
        <w:t>Comparez-les à ceux de vos concurrents dans votre domaine spécifique</w:t>
      </w:r>
    </w:p>
    <w:p w:rsidR="00C81AF7" w:rsidRPr="00302C51" w:rsidRDefault="00C81AF7" w:rsidP="00C81AF7">
      <w:pPr>
        <w:pStyle w:val="Paragraphedeliste1"/>
        <w:numPr>
          <w:ilvl w:val="0"/>
          <w:numId w:val="9"/>
        </w:numPr>
        <w:spacing w:before="360" w:after="360"/>
        <w:rPr>
          <w:rFonts w:cs="Arial"/>
          <w:lang w:val="fr-FR"/>
        </w:rPr>
      </w:pPr>
      <w:r w:rsidRPr="00302C51">
        <w:rPr>
          <w:rFonts w:cs="Arial"/>
          <w:lang w:val="fr-FR"/>
        </w:rPr>
        <w:t>Faites des recherches sur votre client idéal : qu'est-il ou elle prêt à payer ? Que finit-il par payer ?</w:t>
      </w:r>
    </w:p>
    <w:p w:rsidR="00C81AF7" w:rsidRPr="00302C51" w:rsidRDefault="00C81AF7" w:rsidP="00C81AF7">
      <w:pPr>
        <w:tabs>
          <w:tab w:val="left" w:pos="675"/>
        </w:tabs>
        <w:spacing w:before="240"/>
        <w:rPr>
          <w:rFonts w:cs="Arial"/>
          <w:lang w:val="fr-FR"/>
        </w:rPr>
      </w:pPr>
      <w:r w:rsidRPr="00302C51">
        <w:rPr>
          <w:rFonts w:cs="Arial"/>
          <w:lang w:val="fr-FR"/>
        </w:rPr>
        <w:t>Réaliser ce bref exercice devrait vous permettre de fixer des prix avec précision et assurance.</w:t>
      </w:r>
    </w:p>
    <w:p w:rsidR="00C81AF7" w:rsidRPr="00302C51" w:rsidRDefault="00C81AF7" w:rsidP="00C81AF7">
      <w:pPr>
        <w:pStyle w:val="Paragraphedeliste1"/>
        <w:numPr>
          <w:ilvl w:val="0"/>
          <w:numId w:val="8"/>
        </w:numPr>
        <w:spacing w:before="240" w:after="240"/>
        <w:rPr>
          <w:rFonts w:cs="Arial"/>
          <w:lang w:val="fr-FR"/>
        </w:rPr>
      </w:pPr>
      <w:r w:rsidRPr="00302C51">
        <w:rPr>
          <w:rFonts w:cs="Arial"/>
          <w:lang w:val="fr-FR"/>
        </w:rPr>
        <w:t xml:space="preserve">Pour fixer un juste prix à vos </w:t>
      </w:r>
      <w:r w:rsidRPr="00302C51">
        <w:rPr>
          <w:rFonts w:cs="Arial"/>
          <w:b/>
          <w:bCs/>
          <w:lang w:val="fr-FR"/>
        </w:rPr>
        <w:t>produits</w:t>
      </w:r>
      <w:r w:rsidRPr="00302C51">
        <w:rPr>
          <w:rFonts w:cs="Arial"/>
          <w:lang w:val="fr-FR"/>
        </w:rPr>
        <w:t> :</w:t>
      </w:r>
    </w:p>
    <w:p w:rsidR="00C81AF7" w:rsidRPr="00302C51" w:rsidRDefault="00C81AF7" w:rsidP="00C81AF7">
      <w:pPr>
        <w:pStyle w:val="Paragraphedeliste1"/>
        <w:numPr>
          <w:ilvl w:val="0"/>
          <w:numId w:val="41"/>
        </w:numPr>
        <w:spacing w:before="360" w:after="360"/>
        <w:rPr>
          <w:rFonts w:cs="Arial"/>
          <w:lang w:val="fr-FR"/>
        </w:rPr>
      </w:pPr>
      <w:r w:rsidRPr="00302C51">
        <w:rPr>
          <w:rFonts w:cs="Arial"/>
          <w:lang w:val="fr-FR"/>
        </w:rPr>
        <w:t>Comparez la qualité d'un</w:t>
      </w:r>
      <w:r>
        <w:rPr>
          <w:rFonts w:cs="Arial"/>
          <w:lang w:val="fr-FR"/>
        </w:rPr>
        <w:t xml:space="preserve"> produit similaire chez vos </w:t>
      </w:r>
      <w:r w:rsidRPr="00302C51">
        <w:rPr>
          <w:rFonts w:cs="Arial"/>
          <w:lang w:val="fr-FR"/>
        </w:rPr>
        <w:t>meilleurs concurrents</w:t>
      </w:r>
    </w:p>
    <w:p w:rsidR="00C81AF7" w:rsidRPr="00302C51" w:rsidRDefault="00C81AF7" w:rsidP="00C81AF7">
      <w:pPr>
        <w:pStyle w:val="Paragraphedeliste1"/>
        <w:numPr>
          <w:ilvl w:val="0"/>
          <w:numId w:val="41"/>
        </w:numPr>
        <w:spacing w:before="360" w:after="360"/>
        <w:rPr>
          <w:rFonts w:cs="Arial"/>
          <w:lang w:val="fr-FR"/>
        </w:rPr>
      </w:pPr>
      <w:r w:rsidRPr="00302C51">
        <w:rPr>
          <w:rFonts w:cs="Arial"/>
          <w:lang w:val="fr-FR"/>
        </w:rPr>
        <w:t>Évaluez si vos produits disposent :</w:t>
      </w:r>
    </w:p>
    <w:p w:rsidR="00C81AF7" w:rsidRPr="00302C51" w:rsidRDefault="00C81AF7" w:rsidP="00C81AF7">
      <w:pPr>
        <w:pStyle w:val="Paragraphedeliste1"/>
        <w:numPr>
          <w:ilvl w:val="1"/>
          <w:numId w:val="43"/>
        </w:numPr>
        <w:spacing w:before="240" w:after="240"/>
        <w:rPr>
          <w:rFonts w:cs="Arial"/>
          <w:lang w:val="fr-FR"/>
        </w:rPr>
      </w:pPr>
      <w:r w:rsidRPr="00302C51">
        <w:rPr>
          <w:rFonts w:cs="Arial"/>
          <w:lang w:val="fr-FR"/>
        </w:rPr>
        <w:t>De caractéristiques propres</w:t>
      </w:r>
    </w:p>
    <w:p w:rsidR="00C81AF7" w:rsidRPr="00302C51" w:rsidRDefault="00C81AF7" w:rsidP="00C81AF7">
      <w:pPr>
        <w:pStyle w:val="Paragraphedeliste1"/>
        <w:numPr>
          <w:ilvl w:val="1"/>
          <w:numId w:val="43"/>
        </w:numPr>
        <w:spacing w:before="240" w:after="240"/>
        <w:rPr>
          <w:rFonts w:cs="Arial"/>
          <w:lang w:val="fr-FR"/>
        </w:rPr>
      </w:pPr>
      <w:r w:rsidRPr="00302C51">
        <w:rPr>
          <w:rFonts w:cs="Arial"/>
          <w:lang w:val="fr-FR"/>
        </w:rPr>
        <w:t>D'avantages sur les produits de vos concurrents</w:t>
      </w:r>
    </w:p>
    <w:p w:rsidR="00C81AF7" w:rsidRPr="00302C51" w:rsidRDefault="00C81AF7" w:rsidP="00C81AF7">
      <w:pPr>
        <w:pStyle w:val="Paragraphedeliste1"/>
        <w:numPr>
          <w:ilvl w:val="0"/>
          <w:numId w:val="42"/>
        </w:numPr>
        <w:spacing w:before="360" w:after="360"/>
        <w:rPr>
          <w:rFonts w:cs="Arial"/>
          <w:lang w:val="fr-FR"/>
        </w:rPr>
      </w:pPr>
      <w:r w:rsidRPr="00302C51">
        <w:rPr>
          <w:rFonts w:cs="Arial"/>
          <w:lang w:val="fr-FR"/>
        </w:rPr>
        <w:t>Trouvez ce que le marché peut supporter</w:t>
      </w:r>
    </w:p>
    <w:p w:rsidR="00C81AF7" w:rsidRPr="00302C51" w:rsidRDefault="00C81AF7" w:rsidP="00C81AF7">
      <w:pPr>
        <w:pStyle w:val="Paragraphedeliste1"/>
        <w:numPr>
          <w:ilvl w:val="0"/>
          <w:numId w:val="42"/>
        </w:numPr>
        <w:spacing w:before="360" w:after="360"/>
        <w:rPr>
          <w:rFonts w:cs="Arial"/>
          <w:lang w:val="fr-FR"/>
        </w:rPr>
      </w:pPr>
      <w:r w:rsidRPr="00302C51">
        <w:rPr>
          <w:rFonts w:cs="Arial"/>
          <w:lang w:val="fr-FR"/>
        </w:rPr>
        <w:t>Voyez si vous cherchez à vendre de la quantité ou de la qualité</w:t>
      </w:r>
    </w:p>
    <w:p w:rsidR="00C81AF7" w:rsidRPr="00302C51" w:rsidRDefault="00C81AF7" w:rsidP="00C81AF7">
      <w:pPr>
        <w:pStyle w:val="Paragraphedeliste1"/>
        <w:numPr>
          <w:ilvl w:val="0"/>
          <w:numId w:val="42"/>
        </w:numPr>
        <w:spacing w:before="360" w:after="360"/>
        <w:rPr>
          <w:rFonts w:cs="Arial"/>
          <w:lang w:val="fr-FR"/>
        </w:rPr>
      </w:pPr>
      <w:r w:rsidRPr="00302C51">
        <w:rPr>
          <w:rFonts w:cs="Arial"/>
          <w:lang w:val="fr-FR"/>
        </w:rPr>
        <w:t>Identifiez le but de ce produit</w:t>
      </w:r>
    </w:p>
    <w:p w:rsidR="00C81AF7" w:rsidRPr="00302C51" w:rsidRDefault="00C81AF7" w:rsidP="00C81AF7">
      <w:pPr>
        <w:pStyle w:val="Paragraphedeliste1"/>
        <w:numPr>
          <w:ilvl w:val="0"/>
          <w:numId w:val="42"/>
        </w:numPr>
        <w:spacing w:before="360" w:after="360"/>
        <w:rPr>
          <w:rFonts w:cs="Arial"/>
          <w:lang w:val="fr-FR"/>
        </w:rPr>
      </w:pPr>
      <w:r w:rsidRPr="00302C51">
        <w:rPr>
          <w:rFonts w:cs="Arial"/>
          <w:lang w:val="fr-FR"/>
        </w:rPr>
        <w:t>Fixez votre prix en gardant ces facteurs en tête</w:t>
      </w:r>
    </w:p>
    <w:p w:rsidR="00C81AF7" w:rsidRPr="00302C51" w:rsidRDefault="00C81AF7" w:rsidP="00C81AF7">
      <w:pPr>
        <w:spacing w:before="240"/>
        <w:rPr>
          <w:rFonts w:cs="Arial"/>
          <w:lang w:val="fr-FR"/>
        </w:rPr>
      </w:pPr>
      <w:r w:rsidRPr="00302C51">
        <w:rPr>
          <w:rFonts w:cs="Arial"/>
          <w:lang w:val="fr-FR"/>
        </w:rPr>
        <w:t xml:space="preserve">La confiance joue un grand rôle pour vous permettre de </w:t>
      </w:r>
      <w:r w:rsidRPr="00302C51">
        <w:rPr>
          <w:rFonts w:cs="Arial"/>
          <w:b/>
          <w:bCs/>
          <w:lang w:val="fr-FR"/>
        </w:rPr>
        <w:t>bien vous concentrer sur votre image de marque</w:t>
      </w:r>
      <w:r w:rsidRPr="00302C51">
        <w:rPr>
          <w:rFonts w:cs="Arial"/>
          <w:lang w:val="fr-FR"/>
        </w:rPr>
        <w:t>. Ce pour quoi vous désirez être connu définit tout.</w:t>
      </w:r>
      <w:r>
        <w:rPr>
          <w:rFonts w:cs="Arial"/>
          <w:lang w:val="fr-FR"/>
        </w:rPr>
        <w:t xml:space="preserve"> </w:t>
      </w:r>
      <w:r w:rsidRPr="00302C51">
        <w:rPr>
          <w:rFonts w:cs="Arial"/>
          <w:lang w:val="fr-FR"/>
        </w:rPr>
        <w:t xml:space="preserve">Savoir que vous </w:t>
      </w:r>
      <w:r w:rsidRPr="00302C51">
        <w:rPr>
          <w:rFonts w:cs="Arial"/>
          <w:b/>
          <w:bCs/>
          <w:lang w:val="fr-FR"/>
        </w:rPr>
        <w:t>m</w:t>
      </w:r>
      <w:r w:rsidRPr="00302C51">
        <w:rPr>
          <w:rFonts w:cs="Arial"/>
          <w:b/>
          <w:lang w:val="fr-FR"/>
        </w:rPr>
        <w:t>éritez</w:t>
      </w:r>
      <w:r w:rsidRPr="00302C51">
        <w:rPr>
          <w:rFonts w:cs="Arial"/>
          <w:lang w:val="fr-FR"/>
        </w:rPr>
        <w:t xml:space="preserve"> de vous retrouver à la place même où vous voulez être signifie </w:t>
      </w:r>
      <w:r w:rsidRPr="00302C51">
        <w:rPr>
          <w:rFonts w:cs="Arial"/>
          <w:lang w:val="fr-FR"/>
        </w:rPr>
        <w:lastRenderedPageBreak/>
        <w:t>que vous n'hésiterez pas à faire passer la stratégie et la surveillance de votre image de marque à l'étape supérieure.</w:t>
      </w:r>
    </w:p>
    <w:p w:rsidR="00C81AF7" w:rsidRPr="00302C51" w:rsidRDefault="00C81AF7" w:rsidP="00C81AF7">
      <w:pPr>
        <w:spacing w:before="240"/>
        <w:rPr>
          <w:rFonts w:cs="Arial"/>
          <w:lang w:val="fr-FR"/>
        </w:rPr>
      </w:pPr>
      <w:r w:rsidRPr="00302C51">
        <w:rPr>
          <w:rFonts w:cs="Arial"/>
          <w:lang w:val="fr-FR"/>
        </w:rPr>
        <w:t>Dès lors, prenez l'engagement de diriger toute action en ligne vers le renforcement de votre image de marque personnelle, e</w:t>
      </w:r>
      <w:r>
        <w:rPr>
          <w:rFonts w:cs="Arial"/>
          <w:lang w:val="fr-FR"/>
        </w:rPr>
        <w:t>t de celle de votre entreprise.</w:t>
      </w:r>
    </w:p>
    <w:p w:rsidR="00C81AF7" w:rsidRPr="00267FEE" w:rsidRDefault="00C81AF7" w:rsidP="00C81AF7">
      <w:pPr>
        <w:pStyle w:val="Titre1"/>
        <w:spacing w:before="120" w:after="120" w:line="240" w:lineRule="auto"/>
      </w:pPr>
      <w:bookmarkStart w:id="12" w:name="_Toc380157316"/>
      <w:bookmarkStart w:id="13" w:name="_Toc380411477"/>
      <w:r w:rsidRPr="00267FEE">
        <w:t xml:space="preserve">Module </w:t>
      </w:r>
      <w:proofErr w:type="gramStart"/>
      <w:r w:rsidRPr="00267FEE">
        <w:t>2 :</w:t>
      </w:r>
      <w:proofErr w:type="gramEnd"/>
      <w:r w:rsidRPr="00267FEE">
        <w:t xml:space="preserve"> Limiter les </w:t>
      </w:r>
      <w:r w:rsidRPr="00CC6A7B">
        <w:rPr>
          <w:lang w:val="fr-FR"/>
        </w:rPr>
        <w:t>dégâts</w:t>
      </w:r>
      <w:bookmarkEnd w:id="12"/>
      <w:bookmarkEnd w:id="13"/>
    </w:p>
    <w:p w:rsidR="00C81AF7" w:rsidRPr="00CC6A7B" w:rsidRDefault="00C81AF7" w:rsidP="00C81AF7">
      <w:pPr>
        <w:rPr>
          <w:rFonts w:cs="Arial"/>
          <w:color w:val="auto"/>
          <w:szCs w:val="20"/>
          <w:lang w:val="fr-FR"/>
        </w:rPr>
      </w:pPr>
      <w:r w:rsidRPr="00302C51">
        <w:rPr>
          <w:rFonts w:cs="Arial"/>
          <w:lang w:val="fr-FR"/>
        </w:rPr>
        <w:br/>
      </w:r>
      <w:r w:rsidRPr="00CC6A7B">
        <w:rPr>
          <w:rFonts w:cs="Arial"/>
          <w:color w:val="auto"/>
          <w:lang w:val="fr-FR"/>
        </w:rPr>
        <w:t>Il est si rare que les propriétaires de sites/blogs enlèvent du contenu nocif ou embarrassant issu de votre folle jeunesse (ou de n'importe quand) qu'il vaut mieux éviter d'aller dans cette direction, à moins qu'il s'agisse de calomnie/diffamation avérée. (De plus, vous ne désirez pas que du contenu depuis longtemps enterré redevienne actif, et réapparaisse sur le radar de Google). Une stratégie plus efficace consiste à le noyer en :</w:t>
      </w:r>
      <w:r w:rsidRPr="00CC6A7B">
        <w:rPr>
          <w:rFonts w:cs="Arial"/>
          <w:color w:val="auto"/>
          <w:szCs w:val="20"/>
          <w:lang w:val="fr-FR"/>
        </w:rPr>
        <w:br/>
      </w:r>
    </w:p>
    <w:p w:rsidR="00C81AF7" w:rsidRPr="00CC6A7B" w:rsidRDefault="00C81AF7" w:rsidP="00C81AF7">
      <w:pPr>
        <w:pStyle w:val="Paragraphedeliste1"/>
        <w:numPr>
          <w:ilvl w:val="0"/>
          <w:numId w:val="11"/>
        </w:numPr>
        <w:spacing w:after="240"/>
        <w:rPr>
          <w:rFonts w:cs="Arial"/>
          <w:color w:val="auto"/>
          <w:szCs w:val="20"/>
          <w:lang w:val="fr-FR"/>
        </w:rPr>
      </w:pPr>
      <w:r w:rsidRPr="00CC6A7B">
        <w:rPr>
          <w:rFonts w:cs="Arial"/>
          <w:color w:val="auto"/>
          <w:szCs w:val="20"/>
          <w:lang w:val="fr-FR"/>
        </w:rPr>
        <w:t>Créant une voix cohérente (la marque)</w:t>
      </w:r>
    </w:p>
    <w:p w:rsidR="00C81AF7" w:rsidRPr="00CC6A7B" w:rsidRDefault="00C81AF7" w:rsidP="00C81AF7">
      <w:pPr>
        <w:pStyle w:val="Paragraphedeliste1"/>
        <w:numPr>
          <w:ilvl w:val="0"/>
          <w:numId w:val="11"/>
        </w:numPr>
        <w:spacing w:after="240"/>
        <w:rPr>
          <w:rFonts w:cs="Arial"/>
          <w:color w:val="auto"/>
          <w:szCs w:val="20"/>
          <w:lang w:val="fr-FR"/>
        </w:rPr>
      </w:pPr>
      <w:r w:rsidRPr="00CC6A7B">
        <w:rPr>
          <w:rFonts w:cs="Arial"/>
          <w:color w:val="auto"/>
          <w:szCs w:val="20"/>
          <w:lang w:val="fr-FR"/>
        </w:rPr>
        <w:t>Amenant cette voix (la marque) en tête des résultats de recherche</w:t>
      </w:r>
    </w:p>
    <w:p w:rsidR="00C81AF7" w:rsidRPr="00CC6A7B" w:rsidRDefault="00C81AF7" w:rsidP="00C81AF7">
      <w:pPr>
        <w:pStyle w:val="Paragraphedeliste1"/>
        <w:numPr>
          <w:ilvl w:val="0"/>
          <w:numId w:val="11"/>
        </w:numPr>
        <w:spacing w:after="240"/>
        <w:rPr>
          <w:rFonts w:cs="Arial"/>
          <w:color w:val="auto"/>
          <w:szCs w:val="20"/>
          <w:lang w:val="fr-FR"/>
        </w:rPr>
      </w:pPr>
      <w:r w:rsidRPr="00CC6A7B">
        <w:rPr>
          <w:rFonts w:cs="Arial"/>
          <w:color w:val="auto"/>
          <w:szCs w:val="20"/>
          <w:lang w:val="fr-FR"/>
        </w:rPr>
        <w:t>Amenant votre site Internet et vos pages sur les médias sociaux en tête de résultats de recherche</w:t>
      </w:r>
    </w:p>
    <w:p w:rsidR="00C81AF7" w:rsidRPr="00CC6A7B" w:rsidRDefault="00C81AF7" w:rsidP="00C81AF7">
      <w:pPr>
        <w:pStyle w:val="Paragraphedeliste1"/>
        <w:numPr>
          <w:ilvl w:val="0"/>
          <w:numId w:val="11"/>
        </w:numPr>
        <w:spacing w:after="240"/>
        <w:rPr>
          <w:rFonts w:cs="Arial"/>
          <w:color w:val="auto"/>
          <w:szCs w:val="20"/>
          <w:lang w:val="fr-FR"/>
        </w:rPr>
      </w:pPr>
      <w:r w:rsidRPr="00CC6A7B">
        <w:rPr>
          <w:rFonts w:cs="Arial"/>
          <w:color w:val="auto"/>
          <w:szCs w:val="20"/>
          <w:lang w:val="fr-FR"/>
        </w:rPr>
        <w:t>Faisant en sorte que Google fasse de vous une autorité</w:t>
      </w:r>
    </w:p>
    <w:p w:rsidR="00C81AF7" w:rsidRPr="00CC6A7B" w:rsidRDefault="00C81AF7" w:rsidP="00C81AF7">
      <w:pPr>
        <w:rPr>
          <w:color w:val="auto"/>
          <w:lang w:val="fr-FR"/>
        </w:rPr>
      </w:pPr>
      <w:r w:rsidRPr="00CC6A7B">
        <w:rPr>
          <w:rFonts w:cs="Arial"/>
          <w:color w:val="auto"/>
          <w:szCs w:val="20"/>
          <w:lang w:val="fr-FR"/>
        </w:rPr>
        <w:t>Et ce qu'il y a de plus beau dans tout ça, c'est que ça se faire très rapidement !</w:t>
      </w:r>
    </w:p>
    <w:p w:rsidR="00C81AF7" w:rsidRPr="00302C51" w:rsidRDefault="00C81AF7" w:rsidP="00C81AF7">
      <w:pPr>
        <w:pStyle w:val="Titre1"/>
        <w:spacing w:before="120" w:after="120" w:line="240" w:lineRule="auto"/>
        <w:rPr>
          <w:rFonts w:cs="Arial"/>
          <w:color w:val="333333"/>
          <w:szCs w:val="20"/>
          <w:lang w:val="fr-FR"/>
        </w:rPr>
      </w:pPr>
      <w:bookmarkStart w:id="14" w:name="_Toc376360663"/>
      <w:bookmarkStart w:id="15" w:name="_Toc376361288"/>
      <w:bookmarkStart w:id="16" w:name="_Toc380157317"/>
      <w:bookmarkStart w:id="17" w:name="_Toc380411478"/>
      <w:r w:rsidRPr="00302C51">
        <w:rPr>
          <w:lang w:val="fr-FR"/>
        </w:rPr>
        <w:t xml:space="preserve">Vos pages et profils sur les </w:t>
      </w:r>
      <w:bookmarkEnd w:id="14"/>
      <w:bookmarkEnd w:id="15"/>
      <w:r w:rsidRPr="00302C51">
        <w:rPr>
          <w:lang w:val="fr-FR"/>
        </w:rPr>
        <w:t>réseaux sociaux</w:t>
      </w:r>
      <w:bookmarkEnd w:id="16"/>
      <w:bookmarkEnd w:id="17"/>
    </w:p>
    <w:p w:rsidR="00C81AF7" w:rsidRPr="00CC6A7B" w:rsidRDefault="00C81AF7" w:rsidP="00C81AF7">
      <w:pPr>
        <w:rPr>
          <w:rFonts w:cs="Arial"/>
          <w:color w:val="auto"/>
          <w:szCs w:val="20"/>
          <w:lang w:val="fr-FR"/>
        </w:rPr>
      </w:pPr>
      <w:r w:rsidRPr="00CC6A7B">
        <w:rPr>
          <w:rFonts w:cs="Arial"/>
          <w:color w:val="auto"/>
          <w:szCs w:val="20"/>
          <w:lang w:val="fr-FR"/>
        </w:rPr>
        <w:t>Combien de réseaux sociaux utilisez-vous actuellement ? Votre présence se fait-elle sous la forme de pages d'entreprises ? De fils d'actualité personnels ? Combien de vos profils de réseau social sont :</w:t>
      </w:r>
      <w:r w:rsidRPr="00CC6A7B">
        <w:rPr>
          <w:rFonts w:cs="Arial"/>
          <w:color w:val="auto"/>
          <w:szCs w:val="20"/>
          <w:lang w:val="fr-FR"/>
        </w:rPr>
        <w:br/>
      </w:r>
    </w:p>
    <w:p w:rsidR="00C81AF7" w:rsidRPr="00CC6A7B" w:rsidRDefault="00C81AF7" w:rsidP="00C81AF7">
      <w:pPr>
        <w:pStyle w:val="Paragraphedeliste1"/>
        <w:numPr>
          <w:ilvl w:val="0"/>
          <w:numId w:val="12"/>
        </w:numPr>
        <w:spacing w:after="240"/>
        <w:rPr>
          <w:rFonts w:cs="Arial"/>
          <w:color w:val="auto"/>
          <w:szCs w:val="20"/>
          <w:lang w:val="fr-FR"/>
        </w:rPr>
      </w:pPr>
      <w:r w:rsidRPr="00CC6A7B">
        <w:rPr>
          <w:rFonts w:cs="Arial"/>
          <w:color w:val="auto"/>
          <w:szCs w:val="20"/>
          <w:lang w:val="fr-FR"/>
        </w:rPr>
        <w:t>Abandonnés</w:t>
      </w:r>
    </w:p>
    <w:p w:rsidR="00C81AF7" w:rsidRPr="00CC6A7B" w:rsidRDefault="00C81AF7" w:rsidP="00C81AF7">
      <w:pPr>
        <w:pStyle w:val="Paragraphedeliste1"/>
        <w:numPr>
          <w:ilvl w:val="0"/>
          <w:numId w:val="12"/>
        </w:numPr>
        <w:spacing w:after="240"/>
        <w:rPr>
          <w:rFonts w:cs="Arial"/>
          <w:color w:val="auto"/>
          <w:szCs w:val="20"/>
          <w:lang w:val="fr-FR"/>
        </w:rPr>
      </w:pPr>
      <w:r w:rsidRPr="00CC6A7B">
        <w:rPr>
          <w:rFonts w:cs="Arial"/>
          <w:color w:val="auto"/>
          <w:szCs w:val="20"/>
          <w:lang w:val="fr-FR"/>
        </w:rPr>
        <w:lastRenderedPageBreak/>
        <w:t>Obsolètes</w:t>
      </w:r>
    </w:p>
    <w:p w:rsidR="00C81AF7" w:rsidRPr="00CC6A7B" w:rsidRDefault="00C81AF7" w:rsidP="00C81AF7">
      <w:pPr>
        <w:pStyle w:val="Paragraphedeliste1"/>
        <w:numPr>
          <w:ilvl w:val="0"/>
          <w:numId w:val="12"/>
        </w:numPr>
        <w:spacing w:after="240"/>
        <w:rPr>
          <w:rFonts w:cs="Arial"/>
          <w:color w:val="auto"/>
          <w:szCs w:val="20"/>
          <w:lang w:val="fr-FR"/>
        </w:rPr>
      </w:pPr>
      <w:r w:rsidRPr="00CC6A7B">
        <w:rPr>
          <w:rFonts w:cs="Arial"/>
          <w:color w:val="auto"/>
          <w:szCs w:val="20"/>
          <w:lang w:val="fr-FR"/>
        </w:rPr>
        <w:t>Antérieurs au lancement de l'activité</w:t>
      </w:r>
    </w:p>
    <w:p w:rsidR="00C81AF7" w:rsidRPr="00302C51" w:rsidRDefault="00C81AF7" w:rsidP="00C81AF7">
      <w:pPr>
        <w:pStyle w:val="Paragraphedeliste1"/>
        <w:numPr>
          <w:ilvl w:val="0"/>
          <w:numId w:val="12"/>
        </w:numPr>
        <w:spacing w:after="240"/>
        <w:rPr>
          <w:rFonts w:cs="Arial"/>
          <w:b/>
          <w:i/>
          <w:color w:val="333333"/>
          <w:szCs w:val="20"/>
          <w:u w:val="single"/>
          <w:lang w:val="fr-FR"/>
        </w:rPr>
      </w:pPr>
      <w:r w:rsidRPr="00CC6A7B">
        <w:rPr>
          <w:rFonts w:cs="Arial"/>
          <w:color w:val="auto"/>
          <w:szCs w:val="20"/>
          <w:lang w:val="fr-FR"/>
        </w:rPr>
        <w:t>Personnels</w:t>
      </w:r>
    </w:p>
    <w:p w:rsidR="00C81AF7" w:rsidRPr="00CC6A7B" w:rsidRDefault="00C81AF7" w:rsidP="00C81AF7">
      <w:pPr>
        <w:rPr>
          <w:rFonts w:cs="Arial"/>
          <w:b/>
          <w:bCs/>
          <w:i/>
          <w:iCs/>
          <w:color w:val="auto"/>
          <w:szCs w:val="20"/>
          <w:u w:val="single"/>
          <w:lang w:val="fr-FR"/>
        </w:rPr>
      </w:pPr>
      <w:r w:rsidRPr="00CC6A7B">
        <w:rPr>
          <w:rFonts w:cs="Arial"/>
          <w:b/>
          <w:i/>
          <w:color w:val="auto"/>
          <w:szCs w:val="20"/>
          <w:u w:val="single"/>
          <w:lang w:val="fr-FR"/>
        </w:rPr>
        <w:t xml:space="preserve">Nettoyage </w:t>
      </w:r>
      <w:r w:rsidRPr="00CC6A7B">
        <w:rPr>
          <w:rFonts w:cs="Arial"/>
          <w:b/>
          <w:i/>
          <w:color w:val="auto"/>
          <w:szCs w:val="20"/>
          <w:u w:val="single"/>
          <w:lang w:val="fr-FR"/>
        </w:rPr>
        <w:br/>
      </w:r>
    </w:p>
    <w:p w:rsidR="00C81AF7" w:rsidRPr="00CC6A7B" w:rsidRDefault="00C81AF7" w:rsidP="00C81AF7">
      <w:pPr>
        <w:pStyle w:val="Paragraphedeliste1"/>
        <w:numPr>
          <w:ilvl w:val="0"/>
          <w:numId w:val="13"/>
        </w:numPr>
        <w:spacing w:after="240"/>
        <w:rPr>
          <w:rFonts w:cs="Arial"/>
          <w:b/>
          <w:i/>
          <w:color w:val="auto"/>
          <w:szCs w:val="20"/>
          <w:u w:val="single"/>
          <w:lang w:val="fr-FR"/>
        </w:rPr>
      </w:pPr>
      <w:r w:rsidRPr="00CC6A7B">
        <w:rPr>
          <w:rFonts w:cs="Arial"/>
          <w:b/>
          <w:bCs/>
          <w:i/>
          <w:iCs/>
          <w:color w:val="auto"/>
          <w:szCs w:val="20"/>
          <w:u w:val="single"/>
          <w:lang w:val="fr-FR"/>
        </w:rPr>
        <w:t>Première étape :</w:t>
      </w:r>
      <w:r w:rsidRPr="00CC6A7B">
        <w:rPr>
          <w:rFonts w:cs="Arial"/>
          <w:color w:val="auto"/>
          <w:szCs w:val="20"/>
          <w:lang w:val="fr-FR"/>
        </w:rPr>
        <w:t xml:space="preserve">  </w:t>
      </w:r>
    </w:p>
    <w:p w:rsidR="00C81AF7" w:rsidRPr="00CC6A7B" w:rsidRDefault="00C81AF7" w:rsidP="00C81AF7">
      <w:pPr>
        <w:pStyle w:val="Paragraphedeliste1"/>
        <w:ind w:left="1080"/>
        <w:rPr>
          <w:rFonts w:cs="Arial"/>
          <w:b/>
          <w:i/>
          <w:color w:val="auto"/>
          <w:szCs w:val="20"/>
          <w:u w:val="single"/>
          <w:lang w:val="fr-FR"/>
        </w:rPr>
      </w:pPr>
    </w:p>
    <w:p w:rsidR="00C81AF7" w:rsidRPr="00CC6A7B" w:rsidRDefault="00C81AF7" w:rsidP="00C81AF7">
      <w:pPr>
        <w:pStyle w:val="Paragraphedeliste1"/>
        <w:numPr>
          <w:ilvl w:val="0"/>
          <w:numId w:val="16"/>
        </w:numPr>
        <w:spacing w:after="240"/>
        <w:ind w:left="1080" w:firstLine="0"/>
        <w:rPr>
          <w:rFonts w:cs="Arial"/>
          <w:color w:val="auto"/>
          <w:szCs w:val="20"/>
          <w:lang w:val="fr-FR"/>
        </w:rPr>
      </w:pPr>
      <w:r w:rsidRPr="00CC6A7B">
        <w:rPr>
          <w:rFonts w:cs="Arial"/>
          <w:color w:val="auto"/>
          <w:szCs w:val="20"/>
          <w:lang w:val="fr-FR"/>
        </w:rPr>
        <w:t xml:space="preserve">Supprimez les </w:t>
      </w:r>
      <w:r w:rsidRPr="00CC6A7B">
        <w:rPr>
          <w:rFonts w:cs="Arial"/>
          <w:b/>
          <w:color w:val="FF0000"/>
          <w:szCs w:val="20"/>
          <w:lang w:val="fr-FR"/>
        </w:rPr>
        <w:t>profils</w:t>
      </w:r>
      <w:r w:rsidRPr="00CC6A7B">
        <w:rPr>
          <w:rFonts w:cs="Arial"/>
          <w:color w:val="auto"/>
          <w:szCs w:val="20"/>
          <w:lang w:val="fr-FR"/>
        </w:rPr>
        <w:t xml:space="preserve"> anci</w:t>
      </w:r>
      <w:r w:rsidRPr="00CC6A7B">
        <w:rPr>
          <w:rFonts w:cs="Arial"/>
          <w:szCs w:val="20"/>
          <w:lang w:val="fr-FR"/>
        </w:rPr>
        <w:t>ens, obsolètes ou abandonnés</w:t>
      </w:r>
      <w:r w:rsidRPr="00CC6A7B">
        <w:rPr>
          <w:rFonts w:cs="Arial"/>
          <w:color w:val="auto"/>
          <w:szCs w:val="20"/>
          <w:lang w:val="fr-FR"/>
        </w:rPr>
        <w:t xml:space="preserve"> et si vous ne pouvez pas les supprimer, changez les paramètres personnels pour " cacher " le profil (particulièrement vis-à-vis des moteurs de recherche)</w:t>
      </w:r>
      <w:r w:rsidRPr="00CC6A7B">
        <w:rPr>
          <w:rFonts w:cs="Arial"/>
          <w:szCs w:val="20"/>
          <w:lang w:val="fr-FR"/>
        </w:rPr>
        <w:t xml:space="preserve">. </w:t>
      </w:r>
      <w:r w:rsidRPr="00CC6A7B">
        <w:rPr>
          <w:rFonts w:cs="Arial"/>
          <w:color w:val="auto"/>
          <w:szCs w:val="20"/>
          <w:lang w:val="fr-FR"/>
        </w:rPr>
        <w:t>Chacun des réseaux sociaux auxquels vous appartenez devrait avoir des sections comme " paramètres personnels " et " aide ". Attelez-vous à découvrir comment cacher votre vieux profil, ou le supprimer.</w:t>
      </w:r>
    </w:p>
    <w:p w:rsidR="00C81AF7" w:rsidRPr="00CC6A7B" w:rsidRDefault="00C81AF7" w:rsidP="00C81AF7">
      <w:pPr>
        <w:pStyle w:val="Paragraphedeliste1"/>
        <w:ind w:left="1080"/>
        <w:rPr>
          <w:rFonts w:cs="Arial"/>
          <w:color w:val="auto"/>
          <w:szCs w:val="20"/>
          <w:lang w:val="fr-FR"/>
        </w:rPr>
      </w:pPr>
    </w:p>
    <w:p w:rsidR="00C81AF7" w:rsidRPr="00CC6A7B" w:rsidRDefault="00C81AF7" w:rsidP="00C81AF7">
      <w:pPr>
        <w:pStyle w:val="Paragraphedeliste1"/>
        <w:numPr>
          <w:ilvl w:val="0"/>
          <w:numId w:val="16"/>
        </w:numPr>
        <w:spacing w:after="240"/>
        <w:ind w:left="1080" w:firstLine="0"/>
        <w:rPr>
          <w:rFonts w:cs="Arial"/>
          <w:color w:val="auto"/>
          <w:szCs w:val="20"/>
          <w:lang w:val="fr-FR"/>
        </w:rPr>
      </w:pPr>
      <w:r w:rsidRPr="00CC6A7B">
        <w:rPr>
          <w:rFonts w:cs="Arial"/>
          <w:color w:val="auto"/>
          <w:szCs w:val="20"/>
          <w:lang w:val="fr-FR"/>
        </w:rPr>
        <w:t>Remplissez les profils personnels qui n'ont pas été achevés.</w:t>
      </w:r>
    </w:p>
    <w:p w:rsidR="00C81AF7" w:rsidRPr="00CC6A7B" w:rsidRDefault="00C81AF7" w:rsidP="00C81AF7">
      <w:pPr>
        <w:pStyle w:val="Paragraphedeliste1"/>
        <w:numPr>
          <w:ilvl w:val="0"/>
          <w:numId w:val="16"/>
        </w:numPr>
        <w:spacing w:after="240"/>
        <w:ind w:left="1080" w:firstLine="0"/>
        <w:rPr>
          <w:rFonts w:cs="Arial"/>
          <w:color w:val="auto"/>
          <w:szCs w:val="20"/>
          <w:lang w:val="fr-FR"/>
        </w:rPr>
      </w:pPr>
      <w:r w:rsidRPr="00CC6A7B">
        <w:rPr>
          <w:rFonts w:cs="Arial"/>
          <w:color w:val="auto"/>
          <w:szCs w:val="20"/>
          <w:lang w:val="fr-FR"/>
        </w:rPr>
        <w:t>Optimisez les profils personnels avec les mots-clés et les liens correspondant à votre marque.</w:t>
      </w:r>
    </w:p>
    <w:p w:rsidR="00C81AF7" w:rsidRPr="00CC6A7B" w:rsidRDefault="00C81AF7" w:rsidP="00C81AF7">
      <w:pPr>
        <w:pStyle w:val="Paragraphedeliste1"/>
        <w:numPr>
          <w:ilvl w:val="0"/>
          <w:numId w:val="16"/>
        </w:numPr>
        <w:spacing w:after="240"/>
        <w:ind w:left="1080" w:firstLine="0"/>
        <w:rPr>
          <w:rFonts w:cs="Arial"/>
          <w:color w:val="auto"/>
          <w:szCs w:val="20"/>
          <w:lang w:val="fr-FR"/>
        </w:rPr>
      </w:pPr>
      <w:r w:rsidRPr="00CC6A7B">
        <w:rPr>
          <w:rFonts w:cs="Arial"/>
          <w:color w:val="auto"/>
          <w:szCs w:val="20"/>
          <w:lang w:val="fr-FR"/>
        </w:rPr>
        <w:t>Ajoutez des images et, si possible, des médias enrichis, tels que :</w:t>
      </w:r>
    </w:p>
    <w:p w:rsidR="00C81AF7" w:rsidRPr="00CC6A7B" w:rsidRDefault="00C81AF7" w:rsidP="00C81AF7">
      <w:pPr>
        <w:pStyle w:val="Paragraphedeliste1"/>
        <w:numPr>
          <w:ilvl w:val="0"/>
          <w:numId w:val="14"/>
        </w:numPr>
        <w:spacing w:after="240"/>
        <w:rPr>
          <w:rFonts w:cs="Arial"/>
          <w:color w:val="auto"/>
          <w:szCs w:val="20"/>
          <w:lang w:val="fr-FR"/>
        </w:rPr>
      </w:pPr>
      <w:r w:rsidRPr="00CC6A7B">
        <w:rPr>
          <w:rFonts w:cs="Arial"/>
          <w:color w:val="auto"/>
          <w:szCs w:val="20"/>
          <w:lang w:val="fr-FR"/>
        </w:rPr>
        <w:t>Des vidéos</w:t>
      </w:r>
    </w:p>
    <w:p w:rsidR="00C81AF7" w:rsidRPr="00CC6A7B" w:rsidRDefault="00C81AF7" w:rsidP="00C81AF7">
      <w:pPr>
        <w:pStyle w:val="Paragraphedeliste1"/>
        <w:numPr>
          <w:ilvl w:val="0"/>
          <w:numId w:val="14"/>
        </w:numPr>
        <w:spacing w:after="240"/>
        <w:rPr>
          <w:rFonts w:cs="Arial"/>
          <w:color w:val="auto"/>
          <w:szCs w:val="20"/>
          <w:lang w:val="fr-FR"/>
        </w:rPr>
      </w:pPr>
      <w:r w:rsidRPr="00CC6A7B">
        <w:rPr>
          <w:rFonts w:cs="Arial"/>
          <w:color w:val="auto"/>
          <w:szCs w:val="20"/>
          <w:lang w:val="fr-FR"/>
        </w:rPr>
        <w:t>Des infographies</w:t>
      </w:r>
    </w:p>
    <w:p w:rsidR="00C81AF7" w:rsidRPr="00CC6A7B" w:rsidRDefault="00C81AF7" w:rsidP="00C81AF7">
      <w:pPr>
        <w:pStyle w:val="Paragraphedeliste1"/>
        <w:numPr>
          <w:ilvl w:val="0"/>
          <w:numId w:val="14"/>
        </w:numPr>
        <w:spacing w:after="240"/>
        <w:rPr>
          <w:rFonts w:cs="Arial"/>
          <w:color w:val="auto"/>
          <w:szCs w:val="20"/>
          <w:lang w:val="fr-FR"/>
        </w:rPr>
      </w:pPr>
      <w:r w:rsidRPr="00CC6A7B">
        <w:rPr>
          <w:rFonts w:cs="Arial"/>
          <w:color w:val="auto"/>
          <w:szCs w:val="20"/>
          <w:lang w:val="fr-FR"/>
        </w:rPr>
        <w:t>Des fichiers audio</w:t>
      </w:r>
    </w:p>
    <w:p w:rsidR="00C81AF7" w:rsidRPr="00CC6A7B" w:rsidRDefault="00C81AF7" w:rsidP="00C81AF7">
      <w:pPr>
        <w:pStyle w:val="Paragraphedeliste1"/>
        <w:numPr>
          <w:ilvl w:val="0"/>
          <w:numId w:val="14"/>
        </w:numPr>
        <w:spacing w:after="240"/>
        <w:rPr>
          <w:rFonts w:cs="Arial"/>
          <w:b/>
          <w:bCs/>
          <w:i/>
          <w:iCs/>
          <w:color w:val="auto"/>
          <w:szCs w:val="20"/>
          <w:u w:val="single"/>
          <w:lang w:val="fr-FR"/>
        </w:rPr>
      </w:pPr>
      <w:r w:rsidRPr="00CC6A7B">
        <w:rPr>
          <w:rFonts w:cs="Arial"/>
          <w:color w:val="auto"/>
          <w:szCs w:val="20"/>
          <w:lang w:val="fr-FR"/>
        </w:rPr>
        <w:lastRenderedPageBreak/>
        <w:t>Des photos (y compris un portrait puissant et professionnel de votre visage qui fait valoir l'aspect de votre personnalité que vous souhaitez mettre en avant)</w:t>
      </w:r>
    </w:p>
    <w:p w:rsidR="00C81AF7" w:rsidRPr="00CC6A7B" w:rsidRDefault="00C81AF7" w:rsidP="00C81AF7">
      <w:pPr>
        <w:pStyle w:val="Paragraphedeliste1"/>
        <w:numPr>
          <w:ilvl w:val="0"/>
          <w:numId w:val="15"/>
        </w:numPr>
        <w:spacing w:after="240"/>
        <w:rPr>
          <w:rFonts w:cs="Arial"/>
          <w:color w:val="auto"/>
          <w:szCs w:val="20"/>
          <w:lang w:val="fr-FR"/>
        </w:rPr>
      </w:pPr>
      <w:r w:rsidRPr="00CC6A7B">
        <w:rPr>
          <w:rFonts w:cs="Arial"/>
          <w:b/>
          <w:bCs/>
          <w:i/>
          <w:iCs/>
          <w:color w:val="auto"/>
          <w:szCs w:val="20"/>
          <w:u w:val="single"/>
          <w:lang w:val="fr-FR"/>
        </w:rPr>
        <w:t>Deuxième étape :</w:t>
      </w:r>
    </w:p>
    <w:p w:rsidR="00C81AF7" w:rsidRPr="00CC6A7B" w:rsidRDefault="00C81AF7" w:rsidP="00C81AF7">
      <w:pPr>
        <w:pStyle w:val="Paragraphedeliste1"/>
        <w:ind w:left="1080"/>
        <w:rPr>
          <w:rFonts w:cs="Arial"/>
          <w:color w:val="auto"/>
          <w:szCs w:val="20"/>
          <w:lang w:val="fr-FR"/>
        </w:rPr>
      </w:pPr>
      <w:r w:rsidRPr="00CC6A7B">
        <w:rPr>
          <w:rFonts w:cs="Arial"/>
          <w:color w:val="auto"/>
          <w:szCs w:val="20"/>
          <w:lang w:val="fr-FR"/>
        </w:rPr>
        <w:t xml:space="preserve">Créez des </w:t>
      </w:r>
      <w:r w:rsidRPr="00CC6A7B">
        <w:rPr>
          <w:rFonts w:cs="Arial"/>
          <w:b/>
          <w:color w:val="FF0000"/>
          <w:szCs w:val="20"/>
          <w:lang w:val="fr-FR"/>
        </w:rPr>
        <w:t>pages</w:t>
      </w:r>
      <w:r w:rsidRPr="00CC6A7B">
        <w:rPr>
          <w:rFonts w:cs="Arial"/>
          <w:color w:val="FF0000"/>
          <w:szCs w:val="20"/>
          <w:lang w:val="fr-FR"/>
        </w:rPr>
        <w:t xml:space="preserve"> </w:t>
      </w:r>
      <w:r w:rsidRPr="00CC6A7B">
        <w:rPr>
          <w:rFonts w:cs="Arial"/>
          <w:color w:val="auto"/>
          <w:szCs w:val="20"/>
          <w:lang w:val="fr-FR"/>
        </w:rPr>
        <w:t>d'entreprise, de produit ou de personnalité publique sur les réseaux sociaux qui le permettent, en particulier sur :</w:t>
      </w:r>
      <w:r w:rsidRPr="00CC6A7B">
        <w:rPr>
          <w:rFonts w:cs="Arial"/>
          <w:color w:val="auto"/>
          <w:szCs w:val="20"/>
          <w:lang w:val="fr-FR"/>
        </w:rPr>
        <w:br/>
      </w:r>
    </w:p>
    <w:p w:rsidR="00C81AF7" w:rsidRPr="00CC6A7B" w:rsidRDefault="00C81AF7" w:rsidP="00C81AF7">
      <w:pPr>
        <w:pStyle w:val="Paragraphedeliste1"/>
        <w:numPr>
          <w:ilvl w:val="0"/>
          <w:numId w:val="17"/>
        </w:numPr>
        <w:spacing w:after="240"/>
        <w:rPr>
          <w:rFonts w:cs="Arial"/>
          <w:color w:val="auto"/>
          <w:szCs w:val="20"/>
          <w:lang w:val="fr-FR"/>
        </w:rPr>
      </w:pPr>
      <w:r w:rsidRPr="00CC6A7B">
        <w:rPr>
          <w:rFonts w:cs="Arial"/>
          <w:color w:val="auto"/>
          <w:szCs w:val="20"/>
          <w:lang w:val="fr-FR"/>
        </w:rPr>
        <w:t>Facebook</w:t>
      </w:r>
    </w:p>
    <w:p w:rsidR="00C81AF7" w:rsidRPr="00CC6A7B" w:rsidRDefault="00C81AF7" w:rsidP="00C81AF7">
      <w:pPr>
        <w:pStyle w:val="Paragraphedeliste1"/>
        <w:numPr>
          <w:ilvl w:val="0"/>
          <w:numId w:val="17"/>
        </w:numPr>
        <w:spacing w:after="240"/>
        <w:rPr>
          <w:rFonts w:cs="Arial"/>
          <w:color w:val="auto"/>
          <w:szCs w:val="20"/>
          <w:lang w:val="fr-FR"/>
        </w:rPr>
      </w:pPr>
      <w:r w:rsidRPr="00CC6A7B">
        <w:rPr>
          <w:rFonts w:cs="Arial"/>
          <w:color w:val="auto"/>
          <w:szCs w:val="20"/>
          <w:lang w:val="fr-FR"/>
        </w:rPr>
        <w:t>Google+</w:t>
      </w:r>
    </w:p>
    <w:p w:rsidR="00C81AF7" w:rsidRPr="00CC6A7B" w:rsidRDefault="00C81AF7" w:rsidP="00C81AF7">
      <w:pPr>
        <w:pStyle w:val="Paragraphedeliste1"/>
        <w:numPr>
          <w:ilvl w:val="0"/>
          <w:numId w:val="17"/>
        </w:numPr>
        <w:spacing w:after="240"/>
        <w:rPr>
          <w:rFonts w:cs="Arial"/>
          <w:color w:val="auto"/>
          <w:szCs w:val="20"/>
          <w:lang w:val="fr-FR"/>
        </w:rPr>
      </w:pPr>
      <w:r w:rsidRPr="00CC6A7B">
        <w:rPr>
          <w:rFonts w:cs="Arial"/>
          <w:color w:val="auto"/>
          <w:szCs w:val="20"/>
          <w:lang w:val="fr-FR"/>
        </w:rPr>
        <w:t>LinkedIn</w:t>
      </w:r>
      <w:r>
        <w:rPr>
          <w:rFonts w:cs="Arial"/>
          <w:szCs w:val="20"/>
          <w:lang w:val="fr-FR"/>
        </w:rPr>
        <w:t xml:space="preserve"> et </w:t>
      </w:r>
      <w:proofErr w:type="spellStart"/>
      <w:r>
        <w:rPr>
          <w:rFonts w:cs="Arial"/>
          <w:szCs w:val="20"/>
          <w:lang w:val="fr-FR"/>
        </w:rPr>
        <w:t>viadéo</w:t>
      </w:r>
      <w:proofErr w:type="spellEnd"/>
    </w:p>
    <w:p w:rsidR="00C81AF7" w:rsidRPr="00CC6A7B" w:rsidRDefault="00C81AF7" w:rsidP="00C81AF7">
      <w:pPr>
        <w:ind w:left="720"/>
        <w:rPr>
          <w:rFonts w:cs="Arial"/>
          <w:color w:val="auto"/>
          <w:szCs w:val="20"/>
          <w:lang w:val="fr-FR"/>
        </w:rPr>
      </w:pPr>
      <w:r w:rsidRPr="00CC6A7B">
        <w:rPr>
          <w:rFonts w:cs="Arial"/>
          <w:color w:val="auto"/>
          <w:szCs w:val="20"/>
          <w:lang w:val="fr-FR"/>
        </w:rPr>
        <w:t>Assurez-vous qu</w:t>
      </w:r>
      <w:r>
        <w:rPr>
          <w:rFonts w:cs="Arial"/>
          <w:szCs w:val="20"/>
          <w:lang w:val="fr-FR"/>
        </w:rPr>
        <w:t>e les pages de votre entreprise</w:t>
      </w:r>
      <w:r w:rsidRPr="00CC6A7B">
        <w:rPr>
          <w:rFonts w:cs="Arial"/>
          <w:color w:val="auto"/>
          <w:szCs w:val="20"/>
          <w:lang w:val="fr-FR"/>
        </w:rPr>
        <w:t xml:space="preserve"> contiennent </w:t>
      </w:r>
      <w:r w:rsidRPr="00CC6A7B">
        <w:rPr>
          <w:rFonts w:cs="Arial"/>
          <w:b/>
          <w:bCs/>
          <w:color w:val="auto"/>
          <w:szCs w:val="20"/>
          <w:lang w:val="fr-FR"/>
        </w:rPr>
        <w:t xml:space="preserve">votre </w:t>
      </w:r>
      <w:r w:rsidRPr="00CC6A7B">
        <w:rPr>
          <w:rFonts w:cs="Arial"/>
          <w:b/>
          <w:color w:val="auto"/>
          <w:szCs w:val="20"/>
          <w:lang w:val="fr-FR"/>
        </w:rPr>
        <w:t xml:space="preserve">logo </w:t>
      </w:r>
      <w:r w:rsidRPr="00CC6A7B">
        <w:rPr>
          <w:rFonts w:cs="Arial"/>
          <w:color w:val="auto"/>
          <w:szCs w:val="20"/>
          <w:lang w:val="fr-FR"/>
        </w:rPr>
        <w:t xml:space="preserve">et reprennent </w:t>
      </w:r>
      <w:r w:rsidRPr="00CC6A7B">
        <w:rPr>
          <w:rFonts w:cs="Arial"/>
          <w:b/>
          <w:bCs/>
          <w:color w:val="auto"/>
          <w:szCs w:val="20"/>
          <w:lang w:val="fr-FR"/>
        </w:rPr>
        <w:t>vos couleurs</w:t>
      </w:r>
      <w:r w:rsidRPr="00CC6A7B">
        <w:rPr>
          <w:rFonts w:cs="Arial"/>
          <w:color w:val="auto"/>
          <w:szCs w:val="20"/>
          <w:lang w:val="fr-FR"/>
        </w:rPr>
        <w:t xml:space="preserve">, ainsi qu'une image d'arrière-plan qui raconte une histoire précise ou transmette des informations moins tangibles sur votre entreprise (le ton, des indices </w:t>
      </w:r>
      <w:r w:rsidRPr="00CC6A7B">
        <w:rPr>
          <w:rFonts w:cs="Arial"/>
          <w:szCs w:val="20"/>
          <w:lang w:val="fr-FR"/>
        </w:rPr>
        <w:t>quant</w:t>
      </w:r>
      <w:r w:rsidRPr="00CC6A7B">
        <w:rPr>
          <w:rFonts w:cs="Arial"/>
          <w:color w:val="auto"/>
          <w:szCs w:val="20"/>
          <w:lang w:val="fr-FR"/>
        </w:rPr>
        <w:t xml:space="preserve"> à la tranche démographique visées, etc.).</w:t>
      </w:r>
      <w:r w:rsidRPr="00CC6A7B">
        <w:rPr>
          <w:rFonts w:cs="Arial"/>
          <w:color w:val="auto"/>
          <w:szCs w:val="20"/>
          <w:lang w:val="fr-FR"/>
        </w:rPr>
        <w:br/>
      </w:r>
    </w:p>
    <w:p w:rsidR="00C81AF7" w:rsidRPr="00302C51" w:rsidRDefault="00C81AF7" w:rsidP="00C81AF7">
      <w:pPr>
        <w:ind w:left="720"/>
        <w:rPr>
          <w:lang w:val="fr-FR"/>
        </w:rPr>
      </w:pPr>
      <w:r w:rsidRPr="00CC6A7B">
        <w:rPr>
          <w:rFonts w:cs="Arial"/>
          <w:color w:val="auto"/>
          <w:szCs w:val="20"/>
          <w:lang w:val="fr-FR"/>
        </w:rPr>
        <w:t xml:space="preserve">Si vous publiez un </w:t>
      </w:r>
      <w:proofErr w:type="spellStart"/>
      <w:r w:rsidRPr="00CC6A7B">
        <w:rPr>
          <w:rFonts w:cs="Arial"/>
          <w:color w:val="auto"/>
          <w:szCs w:val="20"/>
          <w:lang w:val="fr-FR"/>
        </w:rPr>
        <w:t>eBook</w:t>
      </w:r>
      <w:proofErr w:type="spellEnd"/>
      <w:r w:rsidRPr="00CC6A7B">
        <w:rPr>
          <w:rFonts w:cs="Arial"/>
          <w:color w:val="auto"/>
          <w:szCs w:val="20"/>
          <w:lang w:val="fr-FR"/>
        </w:rPr>
        <w:t xml:space="preserve"> sur Amazon ou tout autre réseau de publication en ligne (ou un livre diffusé en librairie), créez une page d'auteur Facebook et inscrivez-vous à </w:t>
      </w:r>
      <w:hyperlink r:id="rId9" w:history="1">
        <w:r w:rsidRPr="00CC6A7B">
          <w:rPr>
            <w:rStyle w:val="Lienhypertexte"/>
            <w:color w:val="auto"/>
            <w:lang w:val="fr-FR"/>
          </w:rPr>
          <w:t xml:space="preserve">Google </w:t>
        </w:r>
        <w:proofErr w:type="spellStart"/>
        <w:r w:rsidRPr="00E8064D">
          <w:rPr>
            <w:rStyle w:val="Lienhypertexte"/>
            <w:color w:val="auto"/>
            <w:lang w:val="fr-FR"/>
          </w:rPr>
          <w:t>Authorship</w:t>
        </w:r>
        <w:proofErr w:type="spellEnd"/>
      </w:hyperlink>
      <w:r w:rsidRPr="00CC6A7B">
        <w:rPr>
          <w:rFonts w:cs="Arial"/>
          <w:color w:val="auto"/>
          <w:szCs w:val="20"/>
          <w:lang w:val="fr-FR"/>
        </w:rPr>
        <w:t>, qui vous permet de lier votre profil Google+ à tout contenu que vous créez et mettez en ligne.</w:t>
      </w:r>
      <w:r w:rsidRPr="00302C51">
        <w:rPr>
          <w:lang w:val="fr-FR"/>
        </w:rPr>
        <w:br/>
      </w:r>
    </w:p>
    <w:p w:rsidR="00C81AF7" w:rsidRPr="00302C51" w:rsidRDefault="00C81AF7" w:rsidP="00C81AF7">
      <w:pPr>
        <w:ind w:left="720"/>
        <w:rPr>
          <w:lang w:val="fr-FR"/>
        </w:rPr>
      </w:pPr>
      <w:r>
        <w:rPr>
          <w:noProof/>
          <w:lang w:val="fr-FR" w:eastAsia="fr-FR"/>
        </w:rPr>
        <w:lastRenderedPageBreak/>
        <w:drawing>
          <wp:anchor distT="0" distB="0" distL="0" distR="0" simplePos="0" relativeHeight="251666432" behindDoc="0" locked="0" layoutInCell="1" allowOverlap="1" wp14:anchorId="5B67FBC0" wp14:editId="3F31DE2D">
            <wp:simplePos x="0" y="0"/>
            <wp:positionH relativeFrom="column">
              <wp:posOffset>-29845</wp:posOffset>
            </wp:positionH>
            <wp:positionV relativeFrom="paragraph">
              <wp:posOffset>109220</wp:posOffset>
            </wp:positionV>
            <wp:extent cx="6276975" cy="3486150"/>
            <wp:effectExtent l="0" t="0" r="9525" b="0"/>
            <wp:wrapTopAndBottom/>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3486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F7" w:rsidRDefault="00C81AF7" w:rsidP="00C81AF7">
      <w:pPr>
        <w:pStyle w:val="Titre1"/>
        <w:spacing w:before="120" w:after="120" w:line="240" w:lineRule="auto"/>
        <w:rPr>
          <w:lang w:val="fr-FR"/>
        </w:rPr>
      </w:pPr>
      <w:bookmarkStart w:id="18" w:name="_Toc376360664"/>
      <w:bookmarkStart w:id="19" w:name="_Toc376361289"/>
      <w:bookmarkStart w:id="20" w:name="_Toc380157318"/>
      <w:bookmarkStart w:id="21" w:name="_Toc380411479"/>
      <w:r w:rsidRPr="00302C51">
        <w:rPr>
          <w:lang w:val="fr-FR"/>
        </w:rPr>
        <w:t>V</w:t>
      </w:r>
      <w:bookmarkEnd w:id="18"/>
      <w:bookmarkEnd w:id="19"/>
      <w:r w:rsidRPr="00302C51">
        <w:rPr>
          <w:lang w:val="fr-FR"/>
        </w:rPr>
        <w:t>otre site Internet</w:t>
      </w:r>
      <w:bookmarkEnd w:id="20"/>
      <w:bookmarkEnd w:id="21"/>
    </w:p>
    <w:p w:rsidR="00C81AF7" w:rsidRPr="00267FEE" w:rsidRDefault="00C81AF7" w:rsidP="00C81AF7">
      <w:pPr>
        <w:pStyle w:val="Corpsdetexte"/>
        <w:rPr>
          <w:lang w:val="fr-FR"/>
        </w:rPr>
      </w:pPr>
    </w:p>
    <w:p w:rsidR="00C81AF7" w:rsidRPr="006D1FEC" w:rsidRDefault="00C81AF7" w:rsidP="00C81AF7">
      <w:pPr>
        <w:rPr>
          <w:rFonts w:cs="Arial"/>
          <w:color w:val="auto"/>
          <w:szCs w:val="20"/>
          <w:lang w:val="fr-FR"/>
        </w:rPr>
      </w:pPr>
      <w:r w:rsidRPr="006D1FEC">
        <w:rPr>
          <w:rFonts w:cs="Arial"/>
          <w:color w:val="auto"/>
          <w:szCs w:val="20"/>
          <w:lang w:val="fr-FR"/>
        </w:rPr>
        <w:t>Même si le meilleur domaine de premier niveau ne porte pas votre nom (par exemple quelqu'un vous a battu pour "philippemartin.fr"), vous pouvez toujours faire en sorte que votre site arrive en tête des résultats de recherche quand on cherche votre nom en vous assurant que votre site contienne :</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t>Votre photo de profil (la même que celle que vous utilisez sur vos réseaux sociaux)</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t>Vos mots-clés (dans les en-têtes, les permaliens, la balise " body ")</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t>Des identifiants uniques que les gens lieront à vous</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t>Des balises ALT optimisées dans les médias visuels</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lastRenderedPageBreak/>
        <w:t xml:space="preserve">Des crédits à la fin de vos messages et pages (comme " par Philippe Martin ") </w:t>
      </w:r>
    </w:p>
    <w:p w:rsidR="00C81AF7" w:rsidRPr="006D1FEC" w:rsidRDefault="00C81AF7" w:rsidP="00C81AF7">
      <w:pPr>
        <w:pStyle w:val="Paragraphedeliste1"/>
        <w:numPr>
          <w:ilvl w:val="0"/>
          <w:numId w:val="18"/>
        </w:numPr>
        <w:spacing w:before="240" w:after="240"/>
        <w:rPr>
          <w:rFonts w:cs="Arial"/>
          <w:color w:val="auto"/>
          <w:szCs w:val="20"/>
          <w:lang w:val="fr-FR"/>
        </w:rPr>
      </w:pPr>
      <w:r w:rsidRPr="006D1FEC">
        <w:rPr>
          <w:rFonts w:cs="Arial"/>
          <w:color w:val="auto"/>
          <w:szCs w:val="20"/>
          <w:lang w:val="fr-FR"/>
        </w:rPr>
        <w:t>Votre histoire</w:t>
      </w:r>
    </w:p>
    <w:p w:rsidR="00C81AF7" w:rsidRPr="006D1FEC" w:rsidRDefault="00C81AF7" w:rsidP="00C81AF7">
      <w:pPr>
        <w:rPr>
          <w:rFonts w:cs="Arial"/>
          <w:color w:val="auto"/>
          <w:szCs w:val="20"/>
          <w:lang w:val="fr-FR"/>
        </w:rPr>
      </w:pPr>
      <w:r w:rsidRPr="006D1FEC">
        <w:rPr>
          <w:rFonts w:cs="Arial"/>
          <w:color w:val="auto"/>
          <w:szCs w:val="20"/>
          <w:lang w:val="fr-FR"/>
        </w:rPr>
        <w:t>Certains experts SEO ont prédit qu'en 2014 Google se recentrera sur les histoires "narratives" ; c'est-à-dire que Google veut voir la création d'une identité forte, puis des mises à jours fréquentes et cohérentes et du contenu nouveau qui renforcent cette identité, la dotant d'une histoire concrète.</w:t>
      </w:r>
    </w:p>
    <w:p w:rsidR="00C81AF7" w:rsidRPr="00302C51" w:rsidRDefault="00C81AF7" w:rsidP="00C81AF7">
      <w:pPr>
        <w:rPr>
          <w:rFonts w:cs="Arial"/>
          <w:color w:val="333333"/>
          <w:szCs w:val="20"/>
          <w:lang w:val="fr-FR"/>
        </w:rPr>
      </w:pPr>
    </w:p>
    <w:p w:rsidR="00C81AF7" w:rsidRPr="00302C51" w:rsidRDefault="00C81AF7" w:rsidP="00C81AF7">
      <w:pPr>
        <w:pStyle w:val="Titre1"/>
        <w:spacing w:before="120" w:after="120" w:line="240" w:lineRule="auto"/>
        <w:rPr>
          <w:rFonts w:cs="Arial"/>
          <w:b w:val="0"/>
          <w:bCs w:val="0"/>
          <w:color w:val="333333"/>
          <w:szCs w:val="20"/>
          <w:lang w:val="fr-FR"/>
        </w:rPr>
      </w:pPr>
      <w:bookmarkStart w:id="22" w:name="_Toc376360665"/>
      <w:bookmarkStart w:id="23" w:name="_Toc376361290"/>
      <w:bookmarkStart w:id="24" w:name="_Toc380157319"/>
      <w:bookmarkStart w:id="25" w:name="_Toc380411480"/>
      <w:r w:rsidRPr="00302C51">
        <w:rPr>
          <w:lang w:val="fr-FR"/>
        </w:rPr>
        <w:t>U</w:t>
      </w:r>
      <w:bookmarkEnd w:id="22"/>
      <w:bookmarkEnd w:id="23"/>
      <w:r w:rsidRPr="00302C51">
        <w:rPr>
          <w:lang w:val="fr-FR"/>
        </w:rPr>
        <w:t>n mot sur les mots-clés</w:t>
      </w:r>
      <w:bookmarkEnd w:id="24"/>
      <w:bookmarkEnd w:id="25"/>
    </w:p>
    <w:p w:rsidR="00C81AF7" w:rsidRPr="00AE1C2E" w:rsidRDefault="00C81AF7" w:rsidP="00C81AF7">
      <w:pPr>
        <w:rPr>
          <w:rFonts w:cs="Arial"/>
          <w:color w:val="auto"/>
          <w:szCs w:val="20"/>
          <w:lang w:val="fr-FR"/>
        </w:rPr>
      </w:pPr>
      <w:r w:rsidRPr="00AE1C2E">
        <w:rPr>
          <w:rFonts w:cs="Arial"/>
          <w:color w:val="auto"/>
          <w:szCs w:val="20"/>
          <w:lang w:val="fr-FR"/>
        </w:rPr>
        <w:t>Ces mêmes experts prétendent que la SEO finira, sinon par disparaître comme les dinosaures, du moins par devenir d'importance relativement mineure par rapport à un contenu de qualité, à des médias enrichis nombreux et à l'acquisition de l'autorité par la narration. Ne vous cassez donc pas la tête à essayer d'insérer des mots-clés de manière "naturelle" : contentez-vous de les utilisez quand l'opportunité se présente et concentrez vos efforts sur l'aide à ce visiteur cible que vous sélectionnez si soigneusement.</w:t>
      </w:r>
    </w:p>
    <w:p w:rsidR="00C81AF7" w:rsidRPr="00AE1C2E" w:rsidRDefault="00C81AF7" w:rsidP="00C81AF7">
      <w:pPr>
        <w:rPr>
          <w:rFonts w:cs="Arial"/>
          <w:color w:val="auto"/>
          <w:szCs w:val="20"/>
          <w:lang w:val="fr-FR"/>
        </w:rPr>
      </w:pPr>
      <w:r w:rsidRPr="00AE1C2E">
        <w:rPr>
          <w:rFonts w:cs="Arial"/>
          <w:color w:val="auto"/>
          <w:szCs w:val="20"/>
          <w:lang w:val="fr-FR"/>
        </w:rPr>
        <w:t xml:space="preserve">Il y a une vraie raison SEO à se concentrer sur un usage "naturel" : le nouvel algorithme de Google, </w:t>
      </w:r>
      <w:hyperlink r:id="rId11" w:history="1">
        <w:proofErr w:type="spellStart"/>
        <w:r w:rsidRPr="00AE1C2E">
          <w:rPr>
            <w:rStyle w:val="Lienhypertexte"/>
            <w:rFonts w:cs="Arial"/>
            <w:color w:val="auto"/>
            <w:szCs w:val="20"/>
            <w:lang w:val="fr-FR"/>
          </w:rPr>
          <w:t>Hummingbird</w:t>
        </w:r>
        <w:proofErr w:type="spellEnd"/>
      </w:hyperlink>
      <w:r w:rsidRPr="00AE1C2E">
        <w:rPr>
          <w:rFonts w:cs="Arial"/>
          <w:color w:val="auto"/>
          <w:szCs w:val="20"/>
          <w:lang w:val="fr-FR"/>
        </w:rPr>
        <w:t xml:space="preserve">, a été créé pour prendre en compte non seulement le </w:t>
      </w:r>
      <w:r w:rsidRPr="00AE1C2E">
        <w:rPr>
          <w:rFonts w:cs="Arial"/>
          <w:b/>
          <w:bCs/>
          <w:color w:val="auto"/>
          <w:szCs w:val="20"/>
          <w:lang w:val="fr-FR"/>
        </w:rPr>
        <w:t xml:space="preserve">mot-clé </w:t>
      </w:r>
      <w:r w:rsidRPr="00AE1C2E">
        <w:rPr>
          <w:rFonts w:cs="Arial"/>
          <w:color w:val="auto"/>
          <w:szCs w:val="20"/>
          <w:lang w:val="fr-FR"/>
        </w:rPr>
        <w:t xml:space="preserve">mais aussi le </w:t>
      </w:r>
      <w:r w:rsidRPr="00AE1C2E">
        <w:rPr>
          <w:rFonts w:cs="Arial"/>
          <w:b/>
          <w:bCs/>
          <w:color w:val="auto"/>
          <w:szCs w:val="20"/>
          <w:lang w:val="fr-FR"/>
        </w:rPr>
        <w:t>contexte</w:t>
      </w:r>
      <w:r w:rsidRPr="00AE1C2E">
        <w:rPr>
          <w:rFonts w:cs="Arial"/>
          <w:color w:val="auto"/>
          <w:szCs w:val="20"/>
          <w:lang w:val="fr-FR"/>
        </w:rPr>
        <w:t>, ainsi votre contexte narratif va avoir une importance énorme.</w:t>
      </w:r>
    </w:p>
    <w:p w:rsidR="00C81AF7" w:rsidRPr="00AE1C2E" w:rsidRDefault="00C81AF7" w:rsidP="00C81AF7">
      <w:pPr>
        <w:rPr>
          <w:rFonts w:cs="Arial"/>
          <w:color w:val="auto"/>
          <w:szCs w:val="20"/>
          <w:lang w:val="fr-FR"/>
        </w:rPr>
      </w:pPr>
    </w:p>
    <w:p w:rsidR="00C81AF7" w:rsidRPr="00AE1C2E" w:rsidRDefault="00C81AF7" w:rsidP="00C81AF7">
      <w:pPr>
        <w:rPr>
          <w:rFonts w:cs="Arial"/>
          <w:color w:val="auto"/>
          <w:szCs w:val="20"/>
          <w:lang w:val="fr-FR"/>
        </w:rPr>
      </w:pPr>
      <w:r w:rsidRPr="00AE1C2E">
        <w:rPr>
          <w:rFonts w:cs="Arial"/>
          <w:color w:val="auto"/>
          <w:szCs w:val="20"/>
          <w:lang w:val="fr-FR"/>
        </w:rPr>
        <w:t>Les gens qui balancent des mots-clés dans leur contenu à la moindre occasion (selon l'ancienne manière) hurleront sûrement à tue-tête que la SEO est morte.</w:t>
      </w:r>
    </w:p>
    <w:p w:rsidR="00C81AF7" w:rsidRPr="00AE1C2E" w:rsidRDefault="00C81AF7" w:rsidP="00C81AF7">
      <w:pPr>
        <w:rPr>
          <w:rFonts w:cs="Arial"/>
          <w:color w:val="auto"/>
          <w:szCs w:val="20"/>
          <w:lang w:val="fr-FR"/>
        </w:rPr>
      </w:pPr>
      <w:r w:rsidRPr="00AE1C2E">
        <w:rPr>
          <w:rFonts w:cs="Arial"/>
          <w:color w:val="auto"/>
          <w:szCs w:val="20"/>
          <w:lang w:val="fr-FR"/>
        </w:rPr>
        <w:t xml:space="preserve">Pas tout à fait. </w:t>
      </w:r>
      <w:proofErr w:type="spellStart"/>
      <w:r w:rsidRPr="00AE1C2E">
        <w:rPr>
          <w:rFonts w:cs="Arial"/>
          <w:color w:val="auto"/>
          <w:szCs w:val="20"/>
          <w:lang w:val="fr-FR"/>
        </w:rPr>
        <w:t>Hummingbird</w:t>
      </w:r>
      <w:proofErr w:type="spellEnd"/>
      <w:r w:rsidRPr="00AE1C2E">
        <w:rPr>
          <w:rFonts w:cs="Arial"/>
          <w:color w:val="auto"/>
          <w:szCs w:val="20"/>
          <w:lang w:val="fr-FR"/>
        </w:rPr>
        <w:t xml:space="preserve"> incorpore d'autres algorithmes comme Page Rank, Panda et Penguin. Ceux qui prennent la peine d'utiliser des mots-clés dans un contexte correct (d'une manière aussi saine que naturelle et pertinente pour les lecteurs) seront récompensés par une plus grande visibilité.</w:t>
      </w:r>
    </w:p>
    <w:p w:rsidR="00C81AF7" w:rsidRPr="00AE1C2E" w:rsidRDefault="00C81AF7" w:rsidP="00C81AF7">
      <w:pPr>
        <w:rPr>
          <w:rFonts w:cs="Arial"/>
          <w:color w:val="auto"/>
          <w:szCs w:val="20"/>
          <w:lang w:val="fr-FR"/>
        </w:rPr>
      </w:pPr>
    </w:p>
    <w:p w:rsidR="00C81AF7" w:rsidRPr="00AE1C2E" w:rsidRDefault="00C81AF7" w:rsidP="00C81AF7">
      <w:pPr>
        <w:rPr>
          <w:rFonts w:cs="Arial"/>
          <w:color w:val="auto"/>
          <w:szCs w:val="20"/>
          <w:lang w:val="fr-FR"/>
        </w:rPr>
      </w:pPr>
      <w:r w:rsidRPr="00AE1C2E">
        <w:rPr>
          <w:noProof/>
          <w:color w:val="auto"/>
          <w:lang w:val="fr-FR" w:eastAsia="fr-FR"/>
        </w:rPr>
        <w:lastRenderedPageBreak/>
        <w:drawing>
          <wp:anchor distT="0" distB="0" distL="0" distR="0" simplePos="0" relativeHeight="251659264" behindDoc="0" locked="0" layoutInCell="1" allowOverlap="1" wp14:anchorId="1D6825AE" wp14:editId="3F7A3B6F">
            <wp:simplePos x="0" y="0"/>
            <wp:positionH relativeFrom="column">
              <wp:align>center</wp:align>
            </wp:positionH>
            <wp:positionV relativeFrom="paragraph">
              <wp:posOffset>0</wp:posOffset>
            </wp:positionV>
            <wp:extent cx="5942965" cy="1276350"/>
            <wp:effectExtent l="0" t="0" r="635" b="0"/>
            <wp:wrapTopAndBottom/>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1276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E1C2E">
        <w:rPr>
          <w:rFonts w:cs="Arial"/>
          <w:color w:val="auto"/>
          <w:szCs w:val="20"/>
          <w:lang w:val="fr-FR"/>
        </w:rPr>
        <w:t xml:space="preserve">Et cette nouvelle SEO est également bonne pour vous aider à sauver votre réputation : le contenu non pertinent à votre style de narration (le portrait que Google fait de vous) sera </w:t>
      </w:r>
      <w:r w:rsidRPr="00AE1C2E">
        <w:rPr>
          <w:rFonts w:cs="Arial"/>
          <w:i/>
          <w:iCs/>
          <w:color w:val="auto"/>
          <w:szCs w:val="20"/>
          <w:lang w:val="fr-FR"/>
        </w:rPr>
        <w:t>repoussé encore plus loin</w:t>
      </w:r>
      <w:r w:rsidRPr="00AE1C2E">
        <w:rPr>
          <w:rFonts w:cs="Arial"/>
          <w:color w:val="auto"/>
          <w:szCs w:val="20"/>
          <w:lang w:val="fr-FR"/>
        </w:rPr>
        <w:t>.</w:t>
      </w:r>
    </w:p>
    <w:p w:rsidR="00C81AF7" w:rsidRPr="00302C51" w:rsidRDefault="00C81AF7" w:rsidP="00C81AF7">
      <w:pPr>
        <w:rPr>
          <w:rFonts w:cs="Arial"/>
          <w:color w:val="333333"/>
          <w:szCs w:val="20"/>
          <w:lang w:val="fr-FR"/>
        </w:rPr>
      </w:pPr>
    </w:p>
    <w:p w:rsidR="00C81AF7" w:rsidRPr="00302C51" w:rsidRDefault="00C81AF7" w:rsidP="00C81AF7">
      <w:pPr>
        <w:pStyle w:val="Titre1"/>
        <w:spacing w:before="120" w:after="120" w:line="240" w:lineRule="auto"/>
        <w:rPr>
          <w:rFonts w:cs="Arial"/>
          <w:color w:val="333333"/>
          <w:szCs w:val="20"/>
          <w:lang w:val="fr-FR"/>
        </w:rPr>
      </w:pPr>
      <w:bookmarkStart w:id="26" w:name="_Toc380157320"/>
      <w:bookmarkStart w:id="27" w:name="_Toc380411481"/>
      <w:r w:rsidRPr="00302C51">
        <w:rPr>
          <w:lang w:val="fr-FR"/>
        </w:rPr>
        <w:t>Vos</w:t>
      </w:r>
      <w:bookmarkStart w:id="28" w:name="_Toc376360666"/>
      <w:bookmarkStart w:id="29" w:name="_Toc376361291"/>
      <w:r w:rsidRPr="00302C51">
        <w:rPr>
          <w:lang w:val="fr-FR"/>
        </w:rPr>
        <w:t xml:space="preserve"> Photos</w:t>
      </w:r>
      <w:bookmarkEnd w:id="26"/>
      <w:bookmarkEnd w:id="27"/>
      <w:bookmarkEnd w:id="28"/>
      <w:bookmarkEnd w:id="29"/>
    </w:p>
    <w:p w:rsidR="00C81AF7" w:rsidRPr="00AE1C2E" w:rsidRDefault="00C81AF7" w:rsidP="00C81AF7">
      <w:pPr>
        <w:rPr>
          <w:rFonts w:cs="Arial"/>
          <w:color w:val="auto"/>
          <w:szCs w:val="20"/>
          <w:lang w:val="fr-FR"/>
        </w:rPr>
      </w:pPr>
      <w:r w:rsidRPr="00AE1C2E">
        <w:rPr>
          <w:rFonts w:cs="Arial"/>
          <w:color w:val="auto"/>
          <w:szCs w:val="20"/>
          <w:lang w:val="fr-FR"/>
        </w:rPr>
        <w:t>Une autre composante importante de votre contenu en ligne sera les photographies, à la fois sur votre blog ou site internet et dans les médias sociaux.</w:t>
      </w:r>
    </w:p>
    <w:p w:rsidR="00C81AF7" w:rsidRPr="00AE1C2E" w:rsidRDefault="00C81AF7" w:rsidP="00C81AF7">
      <w:pPr>
        <w:rPr>
          <w:rFonts w:cs="Arial"/>
          <w:color w:val="auto"/>
          <w:szCs w:val="20"/>
          <w:lang w:val="fr-FR"/>
        </w:rPr>
      </w:pPr>
    </w:p>
    <w:p w:rsidR="00C81AF7" w:rsidRPr="00AE1C2E" w:rsidRDefault="00C81AF7" w:rsidP="00C81AF7">
      <w:pPr>
        <w:rPr>
          <w:color w:val="auto"/>
          <w:lang w:val="fr-FR"/>
        </w:rPr>
      </w:pPr>
      <w:r w:rsidRPr="00AE1C2E">
        <w:rPr>
          <w:rFonts w:cs="Arial"/>
          <w:color w:val="auto"/>
          <w:szCs w:val="20"/>
          <w:lang w:val="fr-FR"/>
        </w:rPr>
        <w:t>Si vous ne l'avez pas déjà fait, créez des comptes</w:t>
      </w:r>
      <w:r w:rsidRPr="00AE1C2E">
        <w:rPr>
          <w:color w:val="auto"/>
          <w:lang w:val="fr-FR"/>
        </w:rPr>
        <w:t xml:space="preserve"> </w:t>
      </w:r>
      <w:hyperlink r:id="rId13" w:history="1">
        <w:r w:rsidRPr="00AE1C2E">
          <w:rPr>
            <w:rStyle w:val="Lienhypertexte"/>
            <w:rFonts w:cs="Arial"/>
            <w:color w:val="auto"/>
            <w:szCs w:val="20"/>
            <w:lang w:val="fr-FR"/>
          </w:rPr>
          <w:t>Pinterest</w:t>
        </w:r>
      </w:hyperlink>
      <w:r w:rsidRPr="00AE1C2E">
        <w:rPr>
          <w:rFonts w:cs="Arial"/>
          <w:color w:val="auto"/>
          <w:szCs w:val="20"/>
          <w:lang w:val="fr-FR"/>
        </w:rPr>
        <w:t xml:space="preserve"> et </w:t>
      </w:r>
      <w:hyperlink r:id="rId14" w:history="1">
        <w:r w:rsidRPr="00AE1C2E">
          <w:rPr>
            <w:rStyle w:val="Lienhypertexte"/>
            <w:rFonts w:cs="Arial"/>
            <w:color w:val="auto"/>
            <w:szCs w:val="20"/>
            <w:lang w:val="fr-FR"/>
          </w:rPr>
          <w:t>Instagram</w:t>
        </w:r>
      </w:hyperlink>
      <w:r w:rsidRPr="00AE1C2E">
        <w:rPr>
          <w:rFonts w:cs="Arial"/>
          <w:color w:val="auto"/>
          <w:szCs w:val="20"/>
          <w:lang w:val="fr-FR"/>
        </w:rPr>
        <w:t xml:space="preserve">. Prenez l'habitude de mettre en ligne sur Instagram des photos que vous venez de prendre car Google aime les histoires en temps réel, particulièrement si elles sont </w:t>
      </w:r>
      <w:proofErr w:type="spellStart"/>
      <w:r w:rsidRPr="00AE1C2E">
        <w:rPr>
          <w:rFonts w:cs="Arial"/>
          <w:color w:val="auto"/>
          <w:szCs w:val="20"/>
          <w:lang w:val="fr-FR"/>
        </w:rPr>
        <w:t>géolocalisées</w:t>
      </w:r>
      <w:proofErr w:type="spellEnd"/>
      <w:r w:rsidRPr="00AE1C2E">
        <w:rPr>
          <w:rFonts w:cs="Arial"/>
          <w:color w:val="auto"/>
          <w:szCs w:val="20"/>
          <w:lang w:val="fr-FR"/>
        </w:rPr>
        <w:t xml:space="preserve"> (que vous fassiez ou non uniquement vos affaires en ligne).</w:t>
      </w:r>
    </w:p>
    <w:p w:rsidR="00C81AF7" w:rsidRPr="00AE1C2E" w:rsidRDefault="00C81AF7" w:rsidP="00C81AF7">
      <w:pPr>
        <w:rPr>
          <w:rFonts w:cs="Arial"/>
          <w:color w:val="auto"/>
          <w:szCs w:val="20"/>
          <w:lang w:val="fr-FR"/>
        </w:rPr>
      </w:pPr>
      <w:r w:rsidRPr="00AE1C2E">
        <w:rPr>
          <w:noProof/>
          <w:color w:val="auto"/>
          <w:lang w:val="fr-FR" w:eastAsia="fr-FR"/>
        </w:rPr>
        <w:lastRenderedPageBreak/>
        <w:drawing>
          <wp:anchor distT="0" distB="0" distL="0" distR="0" simplePos="0" relativeHeight="251660288" behindDoc="0" locked="0" layoutInCell="1" allowOverlap="1" wp14:anchorId="67392C00" wp14:editId="1759F576">
            <wp:simplePos x="0" y="0"/>
            <wp:positionH relativeFrom="column">
              <wp:align>center</wp:align>
            </wp:positionH>
            <wp:positionV relativeFrom="paragraph">
              <wp:posOffset>0</wp:posOffset>
            </wp:positionV>
            <wp:extent cx="5687060" cy="4124325"/>
            <wp:effectExtent l="0" t="0" r="8890" b="9525"/>
            <wp:wrapTopAndBottom/>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060" cy="4124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E1C2E">
        <w:rPr>
          <w:rFonts w:cs="Arial"/>
          <w:color w:val="auto"/>
          <w:szCs w:val="20"/>
          <w:lang w:val="fr-FR"/>
        </w:rPr>
        <w:t xml:space="preserve">Assurez-vous, cependant, que vos clichés Instagram soient </w:t>
      </w:r>
      <w:proofErr w:type="gramStart"/>
      <w:r w:rsidRPr="00AE1C2E">
        <w:rPr>
          <w:rFonts w:cs="Arial"/>
          <w:b/>
          <w:color w:val="auto"/>
          <w:szCs w:val="20"/>
          <w:lang w:val="fr-FR"/>
        </w:rPr>
        <w:t>pertinent</w:t>
      </w:r>
      <w:proofErr w:type="gramEnd"/>
      <w:r w:rsidRPr="00AE1C2E">
        <w:rPr>
          <w:rFonts w:cs="Arial"/>
          <w:b/>
          <w:color w:val="auto"/>
          <w:szCs w:val="20"/>
          <w:lang w:val="fr-FR"/>
        </w:rPr>
        <w:t xml:space="preserve"> vis-à-vis de votre stratégie de marque</w:t>
      </w:r>
      <w:r w:rsidRPr="00AE1C2E">
        <w:rPr>
          <w:rFonts w:cs="Arial"/>
          <w:color w:val="auto"/>
          <w:szCs w:val="20"/>
          <w:lang w:val="fr-FR"/>
        </w:rPr>
        <w:t>. Par exemple, la photo d'un membre de votre équipe dont le nom</w:t>
      </w:r>
      <w:r w:rsidRPr="00AE1C2E">
        <w:rPr>
          <w:rFonts w:cs="Arial"/>
          <w:i/>
          <w:iCs/>
          <w:color w:val="auto"/>
          <w:szCs w:val="20"/>
          <w:lang w:val="fr-FR"/>
        </w:rPr>
        <w:t xml:space="preserve"> figure sur votre site (dans le texte ou un organigramme)</w:t>
      </w:r>
      <w:r w:rsidRPr="00AE1C2E">
        <w:rPr>
          <w:rFonts w:cs="Arial"/>
          <w:color w:val="auto"/>
          <w:szCs w:val="20"/>
          <w:lang w:val="fr-FR"/>
        </w:rPr>
        <w:t xml:space="preserve"> en train de faire quelque chose sur son bureau ou pour une action caritative, de sorte que son nom (que vous devrez inclure dans le nom du fichier ou sa description) soit " autorisé " et corroboré par le site ou l'organigramme de votre site. Vous pouvez également prendre un cliché d'une machine utilisée par votre entreprise et en faire une image visuellement frappante.</w:t>
      </w:r>
    </w:p>
    <w:p w:rsidR="00C81AF7" w:rsidRPr="00AE1C2E" w:rsidRDefault="00C81AF7" w:rsidP="00C81AF7">
      <w:pPr>
        <w:rPr>
          <w:rFonts w:cs="Arial"/>
          <w:color w:val="auto"/>
          <w:szCs w:val="20"/>
          <w:lang w:val="fr-FR"/>
        </w:rPr>
      </w:pPr>
      <w:r w:rsidRPr="00AE1C2E">
        <w:rPr>
          <w:rFonts w:cs="Arial"/>
          <w:color w:val="auto"/>
          <w:szCs w:val="20"/>
          <w:lang w:val="fr-FR"/>
        </w:rPr>
        <w:t xml:space="preserve">Même si Instagram (qui est massivement utilisé par les adolescent(e)s) ne vous permet pas d'attirer d'abonnés de qualité, vous pouvez utiliser des </w:t>
      </w:r>
      <w:r w:rsidRPr="00AE1C2E">
        <w:rPr>
          <w:rFonts w:cs="Arial"/>
          <w:bCs/>
          <w:color w:val="auto"/>
          <w:szCs w:val="20"/>
          <w:lang w:val="fr-FR"/>
        </w:rPr>
        <w:t>tags</w:t>
      </w:r>
      <w:r w:rsidRPr="00AE1C2E">
        <w:rPr>
          <w:rFonts w:cs="Arial"/>
          <w:color w:val="auto"/>
          <w:szCs w:val="20"/>
          <w:lang w:val="fr-FR"/>
        </w:rPr>
        <w:t xml:space="preserve"> pertinents, et partager instantanément votre propre photo grâce à </w:t>
      </w:r>
      <w:proofErr w:type="gramStart"/>
      <w:r w:rsidRPr="00AE1C2E">
        <w:rPr>
          <w:rFonts w:cs="Arial"/>
          <w:color w:val="auto"/>
          <w:szCs w:val="20"/>
          <w:lang w:val="fr-FR"/>
        </w:rPr>
        <w:t>une</w:t>
      </w:r>
      <w:proofErr w:type="gramEnd"/>
      <w:r w:rsidRPr="00AE1C2E">
        <w:rPr>
          <w:rFonts w:cs="Arial"/>
          <w:color w:val="auto"/>
          <w:szCs w:val="20"/>
          <w:lang w:val="fr-FR"/>
        </w:rPr>
        <w:t xml:space="preserve"> grand nombre de </w:t>
      </w:r>
      <w:r w:rsidRPr="00AE1C2E">
        <w:rPr>
          <w:rFonts w:cs="Arial"/>
          <w:bCs/>
          <w:color w:val="auto"/>
          <w:szCs w:val="20"/>
          <w:lang w:val="fr-FR"/>
        </w:rPr>
        <w:t xml:space="preserve">boutons de partage sur les médias sociaux </w:t>
      </w:r>
      <w:r w:rsidRPr="00AE1C2E">
        <w:rPr>
          <w:rFonts w:cs="Arial"/>
          <w:color w:val="auto"/>
          <w:szCs w:val="20"/>
          <w:lang w:val="fr-FR"/>
        </w:rPr>
        <w:t>(et les utilisateurs d'Instagram peuvent eux aussi les partager).</w:t>
      </w:r>
    </w:p>
    <w:p w:rsidR="00C81AF7" w:rsidRPr="00302C51" w:rsidRDefault="00C81AF7" w:rsidP="00C81AF7">
      <w:pPr>
        <w:rPr>
          <w:rFonts w:cs="Arial"/>
          <w:color w:val="333333"/>
          <w:szCs w:val="20"/>
          <w:lang w:val="fr-FR"/>
        </w:rPr>
      </w:pPr>
    </w:p>
    <w:p w:rsidR="00C81AF7" w:rsidRPr="00302C51" w:rsidRDefault="00C81AF7" w:rsidP="00C81AF7">
      <w:pPr>
        <w:pStyle w:val="Titre1"/>
        <w:numPr>
          <w:ilvl w:val="0"/>
          <w:numId w:val="0"/>
        </w:numPr>
        <w:rPr>
          <w:rFonts w:cs="Arial"/>
          <w:color w:val="333333"/>
          <w:szCs w:val="20"/>
          <w:lang w:val="fr-FR"/>
        </w:rPr>
      </w:pPr>
      <w:bookmarkStart w:id="30" w:name="_Toc376360667"/>
      <w:bookmarkStart w:id="31" w:name="_Toc376361292"/>
      <w:bookmarkStart w:id="32" w:name="_Toc380157321"/>
      <w:bookmarkStart w:id="33" w:name="_Toc380411482"/>
      <w:r w:rsidRPr="00302C51">
        <w:rPr>
          <w:lang w:val="fr-FR"/>
        </w:rPr>
        <w:lastRenderedPageBreak/>
        <w:t>L</w:t>
      </w:r>
      <w:bookmarkEnd w:id="30"/>
      <w:bookmarkEnd w:id="31"/>
      <w:r w:rsidRPr="00302C51">
        <w:rPr>
          <w:lang w:val="fr-FR"/>
        </w:rPr>
        <w:t>es dangers du partage de photo</w:t>
      </w:r>
      <w:bookmarkEnd w:id="32"/>
      <w:bookmarkEnd w:id="33"/>
      <w:r w:rsidRPr="00302C51">
        <w:rPr>
          <w:lang w:val="fr-FR"/>
        </w:rPr>
        <w:t xml:space="preserve"> </w:t>
      </w:r>
    </w:p>
    <w:p w:rsidR="00C81AF7" w:rsidRPr="00302C51" w:rsidRDefault="00C81AF7" w:rsidP="00C81AF7">
      <w:pPr>
        <w:rPr>
          <w:rFonts w:cs="Arial"/>
          <w:b/>
          <w:color w:val="333333"/>
          <w:szCs w:val="20"/>
          <w:lang w:val="fr-FR"/>
        </w:rPr>
      </w:pPr>
    </w:p>
    <w:p w:rsidR="00C81AF7" w:rsidRPr="00302C51" w:rsidRDefault="00C81AF7" w:rsidP="00C81AF7">
      <w:pPr>
        <w:rPr>
          <w:lang w:val="fr-FR"/>
        </w:rPr>
      </w:pPr>
      <w:r w:rsidRPr="00AE1C2E">
        <w:rPr>
          <w:rFonts w:cs="Arial"/>
          <w:color w:val="auto"/>
          <w:szCs w:val="20"/>
          <w:lang w:val="fr-FR"/>
        </w:rPr>
        <w:t xml:space="preserve">Créez également une chaîne </w:t>
      </w:r>
      <w:proofErr w:type="spellStart"/>
      <w:r w:rsidRPr="00AE1C2E">
        <w:rPr>
          <w:rFonts w:cs="Arial"/>
          <w:color w:val="auto"/>
          <w:szCs w:val="20"/>
          <w:lang w:val="fr-FR"/>
        </w:rPr>
        <w:t>Youtube</w:t>
      </w:r>
      <w:proofErr w:type="spellEnd"/>
      <w:r w:rsidRPr="00AE1C2E">
        <w:rPr>
          <w:rFonts w:cs="Arial"/>
          <w:color w:val="auto"/>
          <w:szCs w:val="20"/>
          <w:lang w:val="fr-FR"/>
        </w:rPr>
        <w:t xml:space="preserve"> et décorez-la de vos couleurs et votre logo. Diffusez des</w:t>
      </w:r>
      <w:r w:rsidRPr="00302C51">
        <w:rPr>
          <w:rFonts w:cs="Arial"/>
          <w:color w:val="333333"/>
          <w:szCs w:val="20"/>
          <w:lang w:val="fr-FR"/>
        </w:rPr>
        <w:t xml:space="preserve"> </w:t>
      </w:r>
      <w:hyperlink r:id="rId16" w:history="1">
        <w:r w:rsidRPr="00302C51">
          <w:rPr>
            <w:rStyle w:val="Lienhypertexte"/>
            <w:lang w:val="fr-FR"/>
          </w:rPr>
          <w:t>Hangouts en direct</w:t>
        </w:r>
      </w:hyperlink>
      <w:r w:rsidRPr="00302C51">
        <w:rPr>
          <w:lang w:val="fr-FR"/>
        </w:rPr>
        <w:t xml:space="preserve"> (sur Google+ ou </w:t>
      </w:r>
      <w:proofErr w:type="spellStart"/>
      <w:r w:rsidRPr="00302C51">
        <w:rPr>
          <w:lang w:val="fr-FR"/>
        </w:rPr>
        <w:t>Youtube</w:t>
      </w:r>
      <w:proofErr w:type="spellEnd"/>
      <w:r w:rsidRPr="00302C51">
        <w:rPr>
          <w:lang w:val="fr-FR"/>
        </w:rPr>
        <w:t xml:space="preserve">) et postez également des vidéos sur votre blog. Vous voir en personne, même indirectement, en regardant d'autres personnes interagir avec vous dans un </w:t>
      </w:r>
      <w:proofErr w:type="spellStart"/>
      <w:r w:rsidRPr="00302C51">
        <w:rPr>
          <w:lang w:val="fr-FR"/>
        </w:rPr>
        <w:t>Hangout</w:t>
      </w:r>
      <w:proofErr w:type="spellEnd"/>
      <w:r w:rsidRPr="00302C51">
        <w:rPr>
          <w:lang w:val="fr-FR"/>
        </w:rPr>
        <w:t>, peut joue</w:t>
      </w:r>
      <w:r>
        <w:rPr>
          <w:lang w:val="fr-FR"/>
        </w:rPr>
        <w:t>r</w:t>
      </w:r>
      <w:r w:rsidRPr="00302C51">
        <w:rPr>
          <w:lang w:val="fr-FR"/>
        </w:rPr>
        <w:t xml:space="preserve"> un rôle important dans la création de confiance et de loyauté, les bases de la construction de votre e-réputation.</w:t>
      </w:r>
    </w:p>
    <w:p w:rsidR="00C81AF7" w:rsidRPr="00302C51" w:rsidRDefault="00C81AF7" w:rsidP="00C81AF7">
      <w:pPr>
        <w:rPr>
          <w:lang w:val="fr-FR"/>
        </w:rPr>
      </w:pPr>
    </w:p>
    <w:p w:rsidR="00C81AF7" w:rsidRPr="00302C51" w:rsidRDefault="00C81AF7" w:rsidP="00C81AF7">
      <w:pPr>
        <w:rPr>
          <w:rFonts w:cs="Arial"/>
          <w:color w:val="333333"/>
          <w:szCs w:val="20"/>
          <w:lang w:val="fr-FR"/>
        </w:rPr>
      </w:pPr>
      <w:r w:rsidRPr="00302C51">
        <w:rPr>
          <w:lang w:val="fr-FR"/>
        </w:rPr>
        <w:t xml:space="preserve">Les photos et les images sont, cependant, statiques. Bien que puissantes au sein des médias sociaux et dans les résultats Google, elles peuvent être </w:t>
      </w:r>
      <w:r>
        <w:rPr>
          <w:lang w:val="fr-FR"/>
        </w:rPr>
        <w:t>soumises</w:t>
      </w:r>
      <w:r w:rsidRPr="00302C51">
        <w:rPr>
          <w:lang w:val="fr-FR"/>
        </w:rPr>
        <w:t xml:space="preserve"> à l’interprétation. Quand vous partagez u</w:t>
      </w:r>
      <w:r>
        <w:rPr>
          <w:lang w:val="fr-FR"/>
        </w:rPr>
        <w:t xml:space="preserve">ne photo ou une image, évitez de le faire de manière impulsive : </w:t>
      </w:r>
      <w:r w:rsidRPr="00302C51">
        <w:rPr>
          <w:lang w:val="fr-FR"/>
        </w:rPr>
        <w:t xml:space="preserve">pensez aux implications à long terme. Seront-elles </w:t>
      </w:r>
      <w:proofErr w:type="spellStart"/>
      <w:r w:rsidRPr="00302C51">
        <w:rPr>
          <w:lang w:val="fr-FR"/>
        </w:rPr>
        <w:t>re-partagées</w:t>
      </w:r>
      <w:proofErr w:type="spellEnd"/>
      <w:r w:rsidRPr="00302C51">
        <w:rPr>
          <w:lang w:val="fr-FR"/>
        </w:rPr>
        <w:t xml:space="preserve"> ? </w:t>
      </w:r>
      <w:proofErr w:type="gramStart"/>
      <w:r w:rsidRPr="00302C51">
        <w:rPr>
          <w:lang w:val="fr-FR"/>
        </w:rPr>
        <w:t>par</w:t>
      </w:r>
      <w:proofErr w:type="gramEnd"/>
      <w:r w:rsidRPr="00302C51">
        <w:rPr>
          <w:lang w:val="fr-FR"/>
        </w:rPr>
        <w:t xml:space="preserve"> qui ?</w:t>
      </w:r>
    </w:p>
    <w:p w:rsidR="00C81AF7" w:rsidRPr="00302C51" w:rsidRDefault="00C81AF7" w:rsidP="00C81AF7">
      <w:pPr>
        <w:rPr>
          <w:rFonts w:cs="Arial"/>
          <w:color w:val="333333"/>
          <w:szCs w:val="20"/>
          <w:lang w:val="fr-FR"/>
        </w:rPr>
      </w:pPr>
    </w:p>
    <w:p w:rsidR="00C81AF7" w:rsidRPr="00AE1C2E" w:rsidRDefault="00C81AF7" w:rsidP="00C81AF7">
      <w:pPr>
        <w:rPr>
          <w:rFonts w:cs="Arial"/>
          <w:color w:val="auto"/>
          <w:szCs w:val="20"/>
          <w:lang w:val="fr-FR"/>
        </w:rPr>
      </w:pPr>
      <w:r w:rsidRPr="00AE1C2E">
        <w:rPr>
          <w:rFonts w:cs="Arial"/>
          <w:color w:val="auto"/>
          <w:szCs w:val="20"/>
          <w:lang w:val="fr-FR"/>
        </w:rPr>
        <w:t>Assurez-vous qu'elles soient difficilement utilisables de manière inappropriée</w:t>
      </w:r>
      <w:r>
        <w:rPr>
          <w:rFonts w:cs="Arial"/>
          <w:color w:val="auto"/>
          <w:szCs w:val="20"/>
          <w:lang w:val="fr-FR"/>
        </w:rPr>
        <w:t xml:space="preserve"> ou détournée (b</w:t>
      </w:r>
      <w:r w:rsidRPr="00AE1C2E">
        <w:rPr>
          <w:rFonts w:cs="Arial"/>
          <w:color w:val="auto"/>
          <w:szCs w:val="20"/>
          <w:lang w:val="fr-FR"/>
        </w:rPr>
        <w:t>ien entendu, les gens et les programmes d</w:t>
      </w:r>
      <w:r>
        <w:rPr>
          <w:rFonts w:cs="Arial"/>
          <w:color w:val="auto"/>
          <w:szCs w:val="20"/>
          <w:lang w:val="fr-FR"/>
        </w:rPr>
        <w:t>e type Photoshop peuvent modifier n'importe quelle photo</w:t>
      </w:r>
      <w:r w:rsidRPr="00AE1C2E">
        <w:rPr>
          <w:rFonts w:cs="Arial"/>
          <w:color w:val="auto"/>
          <w:szCs w:val="20"/>
          <w:lang w:val="fr-FR"/>
        </w:rPr>
        <w:t>, mais certaines photos s'y prêtent plus aisément si le photographe ne les évalue pas d'un œil objectif avant de les envoyer sur Internet).</w:t>
      </w:r>
    </w:p>
    <w:p w:rsidR="00C81AF7" w:rsidRPr="00302C51" w:rsidRDefault="00C81AF7" w:rsidP="00C81AF7">
      <w:pPr>
        <w:rPr>
          <w:rFonts w:cs="Arial"/>
          <w:color w:val="333333"/>
          <w:szCs w:val="20"/>
          <w:lang w:val="fr-FR"/>
        </w:rPr>
      </w:pPr>
    </w:p>
    <w:p w:rsidR="00C81AF7" w:rsidRPr="00AE1C2E" w:rsidRDefault="00C81AF7" w:rsidP="00C81AF7">
      <w:pPr>
        <w:rPr>
          <w:rFonts w:cs="Arial"/>
          <w:color w:val="auto"/>
          <w:szCs w:val="20"/>
          <w:lang w:val="fr-FR"/>
        </w:rPr>
      </w:pPr>
      <w:r w:rsidRPr="00AE1C2E">
        <w:rPr>
          <w:rFonts w:cs="Arial"/>
          <w:color w:val="auto"/>
          <w:szCs w:val="20"/>
          <w:lang w:val="fr-FR"/>
        </w:rPr>
        <w:t>La meilleure chose à faire est de s'assurer que c'est une photographie qui n'intéressera que le public spécialisé que vous visez, et non un public large.</w:t>
      </w:r>
    </w:p>
    <w:p w:rsidR="00C81AF7" w:rsidRPr="00302C51" w:rsidRDefault="00C81AF7" w:rsidP="00C81AF7">
      <w:pPr>
        <w:rPr>
          <w:rFonts w:cs="Arial"/>
          <w:color w:val="333333"/>
          <w:szCs w:val="20"/>
          <w:lang w:val="fr-FR"/>
        </w:rPr>
      </w:pPr>
    </w:p>
    <w:p w:rsidR="00C81AF7" w:rsidRPr="00302C51" w:rsidRDefault="00C81AF7" w:rsidP="00C81AF7">
      <w:pPr>
        <w:jc w:val="center"/>
        <w:rPr>
          <w:lang w:val="fr-FR"/>
        </w:rPr>
      </w:pPr>
      <w:r>
        <w:rPr>
          <w:noProof/>
          <w:lang w:val="fr-FR" w:eastAsia="fr-FR"/>
        </w:rPr>
        <w:lastRenderedPageBreak/>
        <w:drawing>
          <wp:anchor distT="0" distB="0" distL="0" distR="0" simplePos="0" relativeHeight="251661312" behindDoc="0" locked="0" layoutInCell="1" allowOverlap="1" wp14:anchorId="7729E1AD" wp14:editId="1CC3924D">
            <wp:simplePos x="0" y="0"/>
            <wp:positionH relativeFrom="column">
              <wp:align>center</wp:align>
            </wp:positionH>
            <wp:positionV relativeFrom="paragraph">
              <wp:posOffset>0</wp:posOffset>
            </wp:positionV>
            <wp:extent cx="2849880" cy="2715260"/>
            <wp:effectExtent l="0" t="0" r="7620" b="889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9880" cy="2715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F7" w:rsidRPr="00302C51" w:rsidRDefault="00C81AF7" w:rsidP="00C81AF7">
      <w:pPr>
        <w:rPr>
          <w:rFonts w:cs="Arial"/>
          <w:color w:val="333333"/>
          <w:szCs w:val="20"/>
          <w:lang w:val="fr-FR"/>
        </w:rPr>
      </w:pPr>
    </w:p>
    <w:p w:rsidR="00C81AF7" w:rsidRPr="00AE1C2E" w:rsidRDefault="00C81AF7" w:rsidP="00C81AF7">
      <w:pPr>
        <w:rPr>
          <w:rFonts w:cs="Arial"/>
          <w:color w:val="auto"/>
          <w:szCs w:val="20"/>
          <w:lang w:val="fr-FR"/>
        </w:rPr>
      </w:pPr>
      <w:r w:rsidRPr="00AE1C2E">
        <w:rPr>
          <w:rFonts w:cs="Arial"/>
          <w:color w:val="auto"/>
          <w:szCs w:val="20"/>
          <w:lang w:val="fr-FR"/>
        </w:rPr>
        <w:t>Bon, voilà maintenant garantis votre présence sociale et celle de votre site Internet en tête des résultats de recherches, devant les mentions, messages et critiques négatifs ou embarrassants. Mais que faire si vous recevez des commentaires négatifs sur un réseau social ou une critique négative de client ?</w:t>
      </w:r>
      <w:r>
        <w:rPr>
          <w:rFonts w:cs="Arial"/>
          <w:color w:val="auto"/>
          <w:szCs w:val="20"/>
          <w:lang w:val="fr-FR"/>
        </w:rPr>
        <w:t xml:space="preserve"> Tout d'abord, il faut essayer d'éviter les critiques négatives alors ne décevez JAMAIS vos clients. D'une part, le client est roi (ou reine), et d'autre part, si vous vendez un produit ou service, c'est effectivement pour apporter quelque chose de positif et constructif à vos clients. Si vous faites TOUT pour le satisfaire, et plus encore, vous limiterez drastiquement le risque de critique négative. </w:t>
      </w:r>
    </w:p>
    <w:p w:rsidR="00C81AF7" w:rsidRPr="00302C51" w:rsidRDefault="00C81AF7" w:rsidP="00C81AF7">
      <w:pPr>
        <w:rPr>
          <w:rFonts w:cs="Arial"/>
          <w:color w:val="333333"/>
          <w:szCs w:val="20"/>
          <w:lang w:val="fr-FR"/>
        </w:rPr>
      </w:pPr>
    </w:p>
    <w:p w:rsidR="00C81AF7" w:rsidRPr="00302C51" w:rsidRDefault="00C81AF7" w:rsidP="00C81AF7">
      <w:pPr>
        <w:pStyle w:val="Titre1"/>
        <w:spacing w:before="120" w:after="120" w:line="240" w:lineRule="auto"/>
        <w:rPr>
          <w:rFonts w:cs="Arial"/>
          <w:color w:val="333333"/>
          <w:szCs w:val="20"/>
          <w:lang w:val="fr-FR"/>
        </w:rPr>
      </w:pPr>
      <w:bookmarkStart w:id="34" w:name="_Toc380157322"/>
      <w:bookmarkStart w:id="35" w:name="_Toc380411483"/>
      <w:r w:rsidRPr="00302C51">
        <w:rPr>
          <w:lang w:val="fr-FR"/>
        </w:rPr>
        <w:t>Gérer et réparer les nouveaux préjudices</w:t>
      </w:r>
      <w:bookmarkEnd w:id="34"/>
      <w:bookmarkEnd w:id="35"/>
    </w:p>
    <w:p w:rsidR="00C81AF7" w:rsidRPr="00D355A0" w:rsidRDefault="00C81AF7" w:rsidP="00C81AF7">
      <w:pPr>
        <w:rPr>
          <w:rFonts w:cs="Arial"/>
          <w:color w:val="auto"/>
          <w:szCs w:val="20"/>
          <w:lang w:val="fr-FR"/>
        </w:rPr>
      </w:pPr>
      <w:r w:rsidRPr="00D355A0">
        <w:rPr>
          <w:rFonts w:cs="Arial"/>
          <w:color w:val="auto"/>
          <w:szCs w:val="20"/>
          <w:lang w:val="fr-FR"/>
        </w:rPr>
        <w:t xml:space="preserve">Il va donc sans dire que faire </w:t>
      </w:r>
      <w:r>
        <w:rPr>
          <w:rFonts w:cs="Arial"/>
          <w:color w:val="auto"/>
          <w:szCs w:val="20"/>
          <w:lang w:val="fr-FR"/>
        </w:rPr>
        <w:t xml:space="preserve">de </w:t>
      </w:r>
      <w:r w:rsidRPr="00D355A0">
        <w:rPr>
          <w:rFonts w:cs="Arial"/>
          <w:color w:val="auto"/>
          <w:szCs w:val="20"/>
          <w:lang w:val="fr-FR"/>
        </w:rPr>
        <w:t xml:space="preserve">son mieux pour fournir un service fantastique aux clients, livrer des produits qui répondent aux paramètres et aux promesses (avec pour commencer, des produits, un emballage et un site internet de qualité) jouera un grand rôle dans l'absence d'apparition de nouveaux préjudices. Mais nous sommes des êtres humains : les erreurs arrivent. La vie nous joue parfois des mauvais tours. </w:t>
      </w:r>
      <w:r w:rsidRPr="00D355A0">
        <w:rPr>
          <w:rFonts w:cs="Arial"/>
          <w:color w:val="auto"/>
          <w:szCs w:val="20"/>
          <w:lang w:val="fr-FR"/>
        </w:rPr>
        <w:lastRenderedPageBreak/>
        <w:t>Des co</w:t>
      </w:r>
      <w:r>
        <w:rPr>
          <w:rFonts w:cs="Arial"/>
          <w:color w:val="auto"/>
          <w:szCs w:val="20"/>
          <w:lang w:val="fr-FR"/>
        </w:rPr>
        <w:t>urriels sont perdus. Des sites i</w:t>
      </w:r>
      <w:r w:rsidRPr="00D355A0">
        <w:rPr>
          <w:rFonts w:cs="Arial"/>
          <w:color w:val="auto"/>
          <w:szCs w:val="20"/>
          <w:lang w:val="fr-FR"/>
        </w:rPr>
        <w:t xml:space="preserve">nternet connaissent des défaillances. La technologie </w:t>
      </w:r>
      <w:r>
        <w:rPr>
          <w:rFonts w:cs="Arial"/>
          <w:color w:val="auto"/>
          <w:szCs w:val="20"/>
          <w:lang w:val="fr-FR"/>
        </w:rPr>
        <w:t xml:space="preserve">n'est pas infaillible </w:t>
      </w:r>
      <w:r w:rsidRPr="00D355A0">
        <w:rPr>
          <w:rFonts w:cs="Arial"/>
          <w:color w:val="auto"/>
          <w:szCs w:val="20"/>
          <w:lang w:val="fr-FR"/>
        </w:rPr>
        <w:t>(et pas qu'un peu !)</w:t>
      </w:r>
      <w:r>
        <w:rPr>
          <w:rFonts w:cs="Arial"/>
          <w:color w:val="auto"/>
          <w:szCs w:val="20"/>
          <w:lang w:val="fr-FR"/>
        </w:rPr>
        <w:t>.</w:t>
      </w:r>
    </w:p>
    <w:p w:rsidR="00C81AF7" w:rsidRPr="00302C51" w:rsidRDefault="00C81AF7" w:rsidP="00C81AF7">
      <w:pPr>
        <w:rPr>
          <w:rFonts w:cs="Arial"/>
          <w:color w:val="333333"/>
          <w:szCs w:val="20"/>
          <w:lang w:val="fr-FR"/>
        </w:rPr>
      </w:pPr>
    </w:p>
    <w:p w:rsidR="00C81AF7" w:rsidRPr="00F63744" w:rsidRDefault="00C81AF7" w:rsidP="00C81AF7">
      <w:pPr>
        <w:rPr>
          <w:rFonts w:cs="Arial"/>
          <w:color w:val="auto"/>
          <w:szCs w:val="20"/>
          <w:lang w:val="fr-FR"/>
        </w:rPr>
      </w:pPr>
      <w:r w:rsidRPr="00F63744">
        <w:rPr>
          <w:rFonts w:cs="Arial"/>
          <w:color w:val="auto"/>
          <w:szCs w:val="20"/>
          <w:lang w:val="fr-FR"/>
        </w:rPr>
        <w:t>La première étape pour éviter ou gérer rapidement de nouveaux problèmes est de vous assurer que vous (ou quelqu'un qui vous représente) maintienne :</w:t>
      </w:r>
    </w:p>
    <w:p w:rsidR="00C81AF7" w:rsidRPr="00F63744" w:rsidRDefault="00C81AF7" w:rsidP="00C81AF7">
      <w:pPr>
        <w:rPr>
          <w:rFonts w:cs="Arial"/>
          <w:color w:val="auto"/>
          <w:szCs w:val="20"/>
          <w:lang w:val="fr-FR"/>
        </w:rPr>
      </w:pPr>
    </w:p>
    <w:p w:rsidR="00C81AF7" w:rsidRPr="00F63744" w:rsidRDefault="00C81AF7" w:rsidP="00C81AF7">
      <w:pPr>
        <w:pStyle w:val="Paragraphedeliste1"/>
        <w:numPr>
          <w:ilvl w:val="0"/>
          <w:numId w:val="44"/>
        </w:numPr>
        <w:spacing w:after="240"/>
        <w:rPr>
          <w:rFonts w:cs="Arial"/>
          <w:color w:val="auto"/>
          <w:szCs w:val="20"/>
          <w:lang w:val="fr-FR"/>
        </w:rPr>
      </w:pPr>
      <w:r w:rsidRPr="00F63744">
        <w:rPr>
          <w:rFonts w:cs="Arial"/>
          <w:color w:val="auto"/>
          <w:szCs w:val="20"/>
          <w:lang w:val="fr-FR"/>
        </w:rPr>
        <w:t>Une présence quotidienne active sur l'ensemble des réseaux sociaux où votre public est actif</w:t>
      </w:r>
    </w:p>
    <w:p w:rsidR="00C81AF7" w:rsidRPr="00F63744" w:rsidRDefault="00C81AF7" w:rsidP="00C81AF7">
      <w:pPr>
        <w:pStyle w:val="Paragraphedeliste1"/>
        <w:numPr>
          <w:ilvl w:val="0"/>
          <w:numId w:val="44"/>
        </w:numPr>
        <w:spacing w:after="240"/>
        <w:rPr>
          <w:rFonts w:cs="Arial"/>
          <w:color w:val="auto"/>
          <w:szCs w:val="20"/>
          <w:lang w:val="fr-FR"/>
        </w:rPr>
      </w:pPr>
      <w:r w:rsidRPr="00F63744">
        <w:rPr>
          <w:rFonts w:cs="Arial"/>
          <w:color w:val="auto"/>
          <w:szCs w:val="20"/>
          <w:lang w:val="fr-FR"/>
        </w:rPr>
        <w:t>Une vérification au moins quotidienne des courriels (deux fois par jour de préférence, dans le cas où vous vous chargiez vous-même de votre service clientèle)</w:t>
      </w:r>
    </w:p>
    <w:p w:rsidR="00C81AF7" w:rsidRPr="00F63744" w:rsidRDefault="00C81AF7" w:rsidP="00C81AF7">
      <w:pPr>
        <w:pStyle w:val="Paragraphedeliste1"/>
        <w:numPr>
          <w:ilvl w:val="0"/>
          <w:numId w:val="44"/>
        </w:numPr>
        <w:spacing w:after="240"/>
        <w:rPr>
          <w:rFonts w:cs="Arial"/>
          <w:color w:val="auto"/>
          <w:szCs w:val="20"/>
          <w:lang w:val="fr-FR"/>
        </w:rPr>
      </w:pPr>
      <w:r w:rsidRPr="00F63744">
        <w:rPr>
          <w:rFonts w:cs="Arial"/>
          <w:color w:val="auto"/>
          <w:szCs w:val="20"/>
          <w:lang w:val="fr-FR"/>
        </w:rPr>
        <w:t>Un dialogue (une "conversati</w:t>
      </w:r>
      <w:r>
        <w:rPr>
          <w:rFonts w:cs="Arial"/>
          <w:color w:val="auto"/>
          <w:szCs w:val="20"/>
          <w:lang w:val="fr-FR"/>
        </w:rPr>
        <w:t>on</w:t>
      </w:r>
      <w:r w:rsidRPr="00F63744">
        <w:rPr>
          <w:rFonts w:cs="Arial"/>
          <w:color w:val="auto"/>
          <w:szCs w:val="20"/>
          <w:lang w:val="fr-FR"/>
        </w:rPr>
        <w:t xml:space="preserve">") avec les clients, consommateurs ou travailleurs indépendants </w:t>
      </w:r>
      <w:r>
        <w:rPr>
          <w:rFonts w:cs="Arial"/>
          <w:color w:val="auto"/>
          <w:szCs w:val="20"/>
          <w:lang w:val="fr-FR"/>
        </w:rPr>
        <w:t>qui vous écrivent des courriels</w:t>
      </w:r>
      <w:r w:rsidRPr="00F63744">
        <w:rPr>
          <w:rFonts w:cs="Arial"/>
          <w:color w:val="auto"/>
          <w:szCs w:val="20"/>
          <w:lang w:val="fr-FR"/>
        </w:rPr>
        <w:t>; avec les abonnés ou les cr</w:t>
      </w:r>
      <w:r>
        <w:rPr>
          <w:rFonts w:cs="Arial"/>
          <w:color w:val="auto"/>
          <w:szCs w:val="20"/>
          <w:lang w:val="fr-FR"/>
        </w:rPr>
        <w:t>itiques sur les réseaux sociaux</w:t>
      </w:r>
      <w:r w:rsidRPr="00F63744">
        <w:rPr>
          <w:rFonts w:cs="Arial"/>
          <w:color w:val="auto"/>
          <w:szCs w:val="20"/>
          <w:lang w:val="fr-FR"/>
        </w:rPr>
        <w:t>; avec les commentateurs sur votre blog</w:t>
      </w:r>
      <w:r>
        <w:rPr>
          <w:rFonts w:cs="Arial"/>
          <w:color w:val="auto"/>
          <w:szCs w:val="20"/>
          <w:lang w:val="fr-FR"/>
        </w:rPr>
        <w:t>.</w:t>
      </w:r>
    </w:p>
    <w:p w:rsidR="00C81AF7" w:rsidRPr="00957BB5" w:rsidRDefault="00C81AF7" w:rsidP="00C81AF7">
      <w:pPr>
        <w:rPr>
          <w:rFonts w:cs="Arial"/>
          <w:color w:val="auto"/>
          <w:szCs w:val="20"/>
          <w:lang w:val="fr-FR"/>
        </w:rPr>
      </w:pPr>
      <w:r w:rsidRPr="00957BB5">
        <w:rPr>
          <w:rFonts w:cs="Arial"/>
          <w:color w:val="auto"/>
          <w:szCs w:val="20"/>
          <w:lang w:val="fr-FR"/>
        </w:rPr>
        <w:t>Vous pouvez toujours régler</w:t>
      </w:r>
      <w:r w:rsidRPr="00302C51">
        <w:rPr>
          <w:rFonts w:cs="Arial"/>
          <w:color w:val="333333"/>
          <w:szCs w:val="20"/>
          <w:lang w:val="fr-FR"/>
        </w:rPr>
        <w:t xml:space="preserve"> </w:t>
      </w:r>
      <w:hyperlink r:id="rId18" w:history="1">
        <w:r w:rsidRPr="00302C51">
          <w:rPr>
            <w:rStyle w:val="Lienhypertexte"/>
            <w:rFonts w:cs="Arial"/>
            <w:szCs w:val="20"/>
            <w:lang w:val="fr-FR"/>
          </w:rPr>
          <w:t>Google Alertes</w:t>
        </w:r>
      </w:hyperlink>
      <w:r w:rsidRPr="00302C51">
        <w:rPr>
          <w:rFonts w:cs="Arial"/>
          <w:color w:val="333333"/>
          <w:szCs w:val="20"/>
          <w:lang w:val="fr-FR"/>
        </w:rPr>
        <w:t xml:space="preserve"> </w:t>
      </w:r>
      <w:r w:rsidRPr="00957BB5">
        <w:rPr>
          <w:rFonts w:cs="Arial"/>
          <w:color w:val="auto"/>
          <w:szCs w:val="20"/>
          <w:lang w:val="fr-FR"/>
        </w:rPr>
        <w:t xml:space="preserve">pour vous notifier par courriel lorsque quelqu'un poste quelque chose utilisant votre nom ou celui de votre entreprise, mais il est bien plus judicieux de contrôler cela régulièrement, en temps réel. </w:t>
      </w:r>
    </w:p>
    <w:p w:rsidR="00C81AF7" w:rsidRPr="00957BB5" w:rsidRDefault="00C81AF7" w:rsidP="00C81AF7">
      <w:pPr>
        <w:rPr>
          <w:rFonts w:cs="Arial"/>
          <w:color w:val="auto"/>
          <w:szCs w:val="20"/>
          <w:lang w:val="fr-FR"/>
        </w:rPr>
      </w:pPr>
    </w:p>
    <w:p w:rsidR="00C81AF7" w:rsidRPr="00957BB5" w:rsidRDefault="00C81AF7" w:rsidP="00C81AF7">
      <w:pPr>
        <w:rPr>
          <w:rFonts w:cs="Arial"/>
          <w:color w:val="auto"/>
          <w:szCs w:val="20"/>
          <w:lang w:val="fr-FR"/>
        </w:rPr>
      </w:pPr>
      <w:r w:rsidRPr="00957BB5">
        <w:rPr>
          <w:rFonts w:cs="Arial"/>
          <w:color w:val="auto"/>
          <w:szCs w:val="20"/>
          <w:lang w:val="fr-FR"/>
        </w:rPr>
        <w:t>(Vous pouvez aussi effectuer ce contrôle au moyen d'autres programmes, applications ou ressources, ou signer un contrat avec une petite entreprise d'e-réputation pour annuler les préjudices plus importants, comme nous le verrons dans le module 4)</w:t>
      </w:r>
    </w:p>
    <w:p w:rsidR="00C81AF7" w:rsidRPr="00957BB5" w:rsidRDefault="00C81AF7" w:rsidP="00C81AF7">
      <w:pPr>
        <w:rPr>
          <w:rFonts w:cs="Arial"/>
          <w:color w:val="auto"/>
          <w:szCs w:val="20"/>
          <w:lang w:val="fr-FR"/>
        </w:rPr>
      </w:pPr>
    </w:p>
    <w:p w:rsidR="00C81AF7" w:rsidRPr="00957BB5" w:rsidRDefault="00C81AF7" w:rsidP="00C81AF7">
      <w:pPr>
        <w:rPr>
          <w:rFonts w:cs="Arial"/>
          <w:color w:val="auto"/>
          <w:szCs w:val="20"/>
          <w:lang w:val="fr-FR"/>
        </w:rPr>
      </w:pPr>
      <w:r w:rsidRPr="00957BB5">
        <w:rPr>
          <w:rFonts w:cs="Arial"/>
          <w:color w:val="auto"/>
          <w:szCs w:val="20"/>
          <w:lang w:val="fr-FR"/>
        </w:rPr>
        <w:t>Si vous trouvez une critique préjudiciable ou un commentaire cinglant, voilà comment gérer la situation...</w:t>
      </w:r>
    </w:p>
    <w:p w:rsidR="00C81AF7" w:rsidRPr="00302C51" w:rsidRDefault="00C81AF7" w:rsidP="00C81AF7">
      <w:pPr>
        <w:rPr>
          <w:rFonts w:cs="Arial"/>
          <w:color w:val="333333"/>
          <w:szCs w:val="20"/>
          <w:lang w:val="fr-FR"/>
        </w:rPr>
      </w:pPr>
    </w:p>
    <w:p w:rsidR="00C81AF7" w:rsidRPr="00957BB5" w:rsidRDefault="00C81AF7" w:rsidP="00C81AF7">
      <w:pPr>
        <w:pStyle w:val="Paragraphedeliste1"/>
        <w:numPr>
          <w:ilvl w:val="0"/>
          <w:numId w:val="20"/>
        </w:numPr>
        <w:spacing w:after="240"/>
        <w:rPr>
          <w:rFonts w:cs="Arial"/>
          <w:color w:val="auto"/>
          <w:szCs w:val="20"/>
          <w:lang w:val="fr-FR"/>
        </w:rPr>
      </w:pPr>
      <w:r w:rsidRPr="00957BB5">
        <w:rPr>
          <w:rFonts w:cs="Arial"/>
          <w:b/>
          <w:color w:val="auto"/>
          <w:szCs w:val="20"/>
          <w:lang w:val="fr-FR"/>
        </w:rPr>
        <w:t>Respirez un bon coup.</w:t>
      </w:r>
    </w:p>
    <w:p w:rsidR="00C81AF7" w:rsidRPr="00957BB5" w:rsidRDefault="00C81AF7" w:rsidP="00C81AF7">
      <w:pPr>
        <w:pStyle w:val="Paragraphedeliste1"/>
        <w:ind w:left="1080"/>
        <w:rPr>
          <w:rFonts w:cs="Arial"/>
          <w:b/>
          <w:color w:val="auto"/>
          <w:szCs w:val="20"/>
          <w:lang w:val="fr-FR"/>
        </w:rPr>
      </w:pPr>
      <w:r w:rsidRPr="00957BB5">
        <w:rPr>
          <w:rFonts w:cs="Arial"/>
          <w:color w:val="auto"/>
          <w:szCs w:val="20"/>
          <w:lang w:val="fr-FR"/>
        </w:rPr>
        <w:lastRenderedPageBreak/>
        <w:t>Quoi que vous fassiez, ne postez pas à la va-vite une réfutation indignée. Respirez lentement et profondément plusieurs fois. Levez-vous de votre bureau. Comptez jusqu'à dix (ou jusqu'à mille). Laissez votre indignation se calmer. Ne réfutez jamais rien alors que vous tremblez de co</w:t>
      </w:r>
      <w:r>
        <w:rPr>
          <w:rFonts w:cs="Arial"/>
          <w:color w:val="auto"/>
          <w:szCs w:val="20"/>
          <w:lang w:val="fr-FR"/>
        </w:rPr>
        <w:t xml:space="preserve">lère ou d'indignation. Jamais ! Prenez du recul et </w:t>
      </w:r>
      <w:r w:rsidRPr="00957BB5">
        <w:rPr>
          <w:rFonts w:cs="Arial"/>
          <w:color w:val="auto"/>
          <w:szCs w:val="20"/>
          <w:u w:val="single"/>
          <w:lang w:val="fr-FR"/>
        </w:rPr>
        <w:t>attendez</w:t>
      </w:r>
      <w:r>
        <w:rPr>
          <w:rFonts w:cs="Arial"/>
          <w:color w:val="auto"/>
          <w:szCs w:val="20"/>
          <w:lang w:val="fr-FR"/>
        </w:rPr>
        <w:t xml:space="preserve"> quelques heures avant de réagir (attendez même jusqu'au lendemain).</w:t>
      </w:r>
      <w:r w:rsidRPr="00957BB5">
        <w:rPr>
          <w:rFonts w:cs="Arial"/>
          <w:color w:val="auto"/>
          <w:szCs w:val="20"/>
          <w:lang w:val="fr-FR"/>
        </w:rPr>
        <w:br/>
      </w:r>
    </w:p>
    <w:p w:rsidR="00C81AF7" w:rsidRPr="00023F33" w:rsidRDefault="00C81AF7" w:rsidP="00C81AF7">
      <w:pPr>
        <w:pStyle w:val="Paragraphedeliste1"/>
        <w:numPr>
          <w:ilvl w:val="0"/>
          <w:numId w:val="20"/>
        </w:numPr>
        <w:spacing w:after="240"/>
        <w:rPr>
          <w:rFonts w:cs="Arial"/>
          <w:color w:val="auto"/>
          <w:szCs w:val="20"/>
          <w:lang w:val="fr-FR"/>
        </w:rPr>
      </w:pPr>
      <w:r w:rsidRPr="00023F33">
        <w:rPr>
          <w:rFonts w:cs="Arial"/>
          <w:b/>
          <w:color w:val="auto"/>
          <w:szCs w:val="20"/>
          <w:lang w:val="fr-FR"/>
        </w:rPr>
        <w:t>Évaluez le message préjudiciable.</w:t>
      </w:r>
    </w:p>
    <w:p w:rsidR="00C81AF7" w:rsidRPr="00023F33" w:rsidRDefault="00C81AF7" w:rsidP="00C81AF7">
      <w:pPr>
        <w:pStyle w:val="Paragraphedeliste1"/>
        <w:ind w:left="1080"/>
        <w:rPr>
          <w:rFonts w:cs="Arial"/>
          <w:color w:val="auto"/>
          <w:szCs w:val="20"/>
          <w:lang w:val="fr-FR"/>
        </w:rPr>
      </w:pPr>
      <w:r w:rsidRPr="00023F33">
        <w:rPr>
          <w:rFonts w:cs="Arial"/>
          <w:color w:val="auto"/>
          <w:szCs w:val="20"/>
          <w:lang w:val="fr-FR"/>
        </w:rPr>
        <w:t xml:space="preserve">Y </w:t>
      </w:r>
      <w:proofErr w:type="spellStart"/>
      <w:r w:rsidRPr="00023F33">
        <w:rPr>
          <w:rFonts w:cs="Arial"/>
          <w:color w:val="auto"/>
          <w:szCs w:val="20"/>
          <w:lang w:val="fr-FR"/>
        </w:rPr>
        <w:t>a-t-il</w:t>
      </w:r>
      <w:proofErr w:type="spellEnd"/>
      <w:r w:rsidRPr="00023F33">
        <w:rPr>
          <w:rFonts w:cs="Arial"/>
          <w:color w:val="auto"/>
          <w:szCs w:val="20"/>
          <w:lang w:val="fr-FR"/>
        </w:rPr>
        <w:t xml:space="preserve"> quelque vérité dans ce qui écrit ? Si non, </w:t>
      </w:r>
      <w:r>
        <w:rPr>
          <w:rFonts w:cs="Arial"/>
          <w:color w:val="auto"/>
          <w:szCs w:val="20"/>
          <w:lang w:val="fr-FR"/>
        </w:rPr>
        <w:t>s'agit-il d'une erreur ? Est-ce que la personne qui se plaint a mal compris quelque chose ? Est-ce que vous avez mal expliqué/présenté un point particulier de votre offre ?</w:t>
      </w:r>
    </w:p>
    <w:p w:rsidR="00C81AF7" w:rsidRPr="00023F33" w:rsidRDefault="00C81AF7" w:rsidP="00C81AF7">
      <w:pPr>
        <w:pStyle w:val="Paragraphedeliste1"/>
        <w:ind w:left="1080"/>
        <w:rPr>
          <w:rFonts w:cs="Arial"/>
          <w:color w:val="auto"/>
          <w:szCs w:val="20"/>
          <w:lang w:val="fr-FR"/>
        </w:rPr>
      </w:pPr>
    </w:p>
    <w:p w:rsidR="00C81AF7" w:rsidRPr="00302C51" w:rsidRDefault="00C81AF7" w:rsidP="00C81AF7">
      <w:pPr>
        <w:pStyle w:val="Paragraphedeliste1"/>
        <w:ind w:left="1080"/>
        <w:rPr>
          <w:rFonts w:cs="Arial"/>
          <w:b/>
          <w:color w:val="333333"/>
          <w:szCs w:val="20"/>
          <w:lang w:val="fr-FR"/>
        </w:rPr>
      </w:pPr>
      <w:r w:rsidRPr="00023F33">
        <w:rPr>
          <w:rFonts w:cs="Arial"/>
          <w:color w:val="auto"/>
          <w:szCs w:val="20"/>
          <w:lang w:val="fr-FR"/>
        </w:rPr>
        <w:t xml:space="preserve">Ou s'agit-il simplement d'une personne négative et énervée qui râle en permanence contre le monde entier parce que (a) son chien est mort (b) elle déteste les gens qui portent des pulls rouges (c) elle a treize </w:t>
      </w:r>
      <w:r>
        <w:rPr>
          <w:rFonts w:cs="Arial"/>
          <w:color w:val="auto"/>
          <w:szCs w:val="20"/>
          <w:lang w:val="fr-FR"/>
        </w:rPr>
        <w:t>ans et fait une mauvaise blague (eh oui, ça arrive) !</w:t>
      </w:r>
      <w:r w:rsidRPr="00023F33">
        <w:rPr>
          <w:rFonts w:cs="Arial"/>
          <w:color w:val="auto"/>
          <w:szCs w:val="20"/>
          <w:lang w:val="fr-FR"/>
        </w:rPr>
        <w:br/>
      </w:r>
    </w:p>
    <w:p w:rsidR="00C81AF7" w:rsidRPr="00E8064D" w:rsidRDefault="00C81AF7" w:rsidP="00C81AF7">
      <w:pPr>
        <w:pStyle w:val="Paragraphedeliste1"/>
        <w:numPr>
          <w:ilvl w:val="0"/>
          <w:numId w:val="20"/>
        </w:numPr>
        <w:spacing w:after="240"/>
        <w:rPr>
          <w:rFonts w:cs="Arial"/>
          <w:color w:val="auto"/>
          <w:szCs w:val="20"/>
          <w:lang w:val="fr-FR"/>
        </w:rPr>
      </w:pPr>
      <w:r w:rsidRPr="00E8064D">
        <w:rPr>
          <w:rFonts w:cs="Arial"/>
          <w:b/>
          <w:color w:val="auto"/>
          <w:szCs w:val="20"/>
          <w:lang w:val="fr-FR"/>
        </w:rPr>
        <w:t>Assumez vos responsabilités</w:t>
      </w:r>
      <w:r w:rsidRPr="00E8064D">
        <w:rPr>
          <w:rFonts w:cs="Arial"/>
          <w:color w:val="auto"/>
          <w:szCs w:val="20"/>
          <w:lang w:val="fr-FR"/>
        </w:rPr>
        <w:t>.</w:t>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S'il y a ne serait-ce qu'une petite part de vrai dans le commentaire, la critique ou la plainte négative, considérez-la avec objectivité. Essayez de vous mettre dans la peau du client mécontent (sans prendre en compte sa manière de s'exprimer, qu'elle soit peu professionnelle ou trop personnelle).</w:t>
      </w:r>
      <w:r w:rsidRPr="00E8064D">
        <w:rPr>
          <w:rFonts w:cs="Arial"/>
          <w:color w:val="auto"/>
          <w:szCs w:val="20"/>
          <w:lang w:val="fr-FR"/>
        </w:rPr>
        <w:br/>
      </w:r>
    </w:p>
    <w:p w:rsidR="00C81AF7" w:rsidRPr="00302C51" w:rsidRDefault="00C81AF7" w:rsidP="00C81AF7">
      <w:pPr>
        <w:pStyle w:val="Paragraphedeliste1"/>
        <w:ind w:left="1080"/>
        <w:rPr>
          <w:rFonts w:cs="Arial"/>
          <w:b/>
          <w:color w:val="333333"/>
          <w:szCs w:val="20"/>
          <w:lang w:val="fr-FR"/>
        </w:rPr>
      </w:pPr>
      <w:r w:rsidRPr="00E8064D">
        <w:rPr>
          <w:rFonts w:cs="Arial"/>
          <w:color w:val="auto"/>
          <w:szCs w:val="20"/>
          <w:lang w:val="fr-FR"/>
        </w:rPr>
        <w:t>Si vous n'êtes pas le seul responsable du problème, tenez une réunion avec les personnes concernées. Déterminez clairement le problème et établissez une stratégie pour le rectifier, tout comme une stratégie pour réparer le préjudice public subi.</w:t>
      </w:r>
      <w:r w:rsidRPr="00302C51">
        <w:rPr>
          <w:rFonts w:cs="Arial"/>
          <w:color w:val="333333"/>
          <w:szCs w:val="20"/>
          <w:lang w:val="fr-FR"/>
        </w:rPr>
        <w:br/>
      </w:r>
    </w:p>
    <w:p w:rsidR="00C81AF7" w:rsidRPr="00E8064D" w:rsidRDefault="00C81AF7" w:rsidP="00C81AF7">
      <w:pPr>
        <w:pStyle w:val="Paragraphedeliste1"/>
        <w:numPr>
          <w:ilvl w:val="0"/>
          <w:numId w:val="20"/>
        </w:numPr>
        <w:spacing w:after="240"/>
        <w:rPr>
          <w:rFonts w:cs="Arial"/>
          <w:color w:val="auto"/>
          <w:szCs w:val="20"/>
          <w:lang w:val="fr-FR"/>
        </w:rPr>
      </w:pPr>
      <w:r w:rsidRPr="00E8064D">
        <w:rPr>
          <w:rFonts w:cs="Arial"/>
          <w:b/>
          <w:color w:val="auto"/>
          <w:szCs w:val="20"/>
          <w:lang w:val="fr-FR"/>
        </w:rPr>
        <w:t>Proposez une solution</w:t>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lastRenderedPageBreak/>
        <w:t>S'il y a vraiment un problème ou un bug qui justifie le commentaire négatif, approchez-le de la sorte : "Heureusement que ce problème a été évoqué ; maint</w:t>
      </w:r>
      <w:r>
        <w:rPr>
          <w:rFonts w:cs="Arial"/>
          <w:color w:val="auto"/>
          <w:szCs w:val="20"/>
          <w:lang w:val="fr-FR"/>
        </w:rPr>
        <w:t>enant, nous pouvons le réparer</w:t>
      </w:r>
      <w:r w:rsidRPr="00E8064D">
        <w:rPr>
          <w:rFonts w:cs="Arial"/>
          <w:color w:val="auto"/>
          <w:szCs w:val="20"/>
          <w:lang w:val="fr-FR"/>
        </w:rPr>
        <w:t>"</w:t>
      </w:r>
      <w:r>
        <w:rPr>
          <w:rFonts w:cs="Arial"/>
          <w:color w:val="auto"/>
          <w:szCs w:val="20"/>
          <w:lang w:val="fr-FR"/>
        </w:rPr>
        <w:t>.</w:t>
      </w:r>
      <w:r w:rsidRPr="00E8064D">
        <w:rPr>
          <w:rFonts w:cs="Arial"/>
          <w:color w:val="auto"/>
          <w:szCs w:val="20"/>
          <w:lang w:val="fr-FR"/>
        </w:rPr>
        <w:t xml:space="preserve"> Ne répondez pas sur le même ton aux attaques </w:t>
      </w:r>
      <w:r w:rsidRPr="00E8064D">
        <w:rPr>
          <w:rFonts w:cs="Arial"/>
          <w:i/>
          <w:iCs/>
          <w:color w:val="auto"/>
          <w:szCs w:val="20"/>
          <w:lang w:val="fr-FR"/>
        </w:rPr>
        <w:t>ad hominem</w:t>
      </w:r>
      <w:r w:rsidRPr="00E8064D">
        <w:rPr>
          <w:rFonts w:cs="Arial"/>
          <w:color w:val="auto"/>
          <w:szCs w:val="20"/>
          <w:lang w:val="fr-FR"/>
        </w:rPr>
        <w:t xml:space="preserve"> ou aux messages utilisant un ton trop personnel : excusez-vous platement et simplement, rassurez le plaignant que vous ferez de votre mieux, et que vous le contacterez en privé pour régler les détails.</w:t>
      </w:r>
      <w:r w:rsidRPr="00E8064D">
        <w:rPr>
          <w:rFonts w:cs="Arial"/>
          <w:color w:val="auto"/>
          <w:szCs w:val="20"/>
          <w:lang w:val="fr-FR"/>
        </w:rPr>
        <w:br/>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Si vous critiquez le plaignant pour ses insultes ou son langage injurieux, cela apparaîtra comme une volonté d'esquiver le problème et pourra faire dégénérer un simple commentaire négatif</w:t>
      </w:r>
      <w:r>
        <w:rPr>
          <w:rFonts w:cs="Arial"/>
          <w:color w:val="auto"/>
          <w:szCs w:val="20"/>
          <w:lang w:val="fr-FR"/>
        </w:rPr>
        <w:t xml:space="preserve"> en une vraie guerre virtuelle.</w:t>
      </w:r>
    </w:p>
    <w:p w:rsidR="00C81AF7" w:rsidRPr="00E8064D" w:rsidRDefault="00C81AF7" w:rsidP="00C81AF7">
      <w:pPr>
        <w:pStyle w:val="Paragraphedeliste1"/>
        <w:ind w:left="1080"/>
        <w:rPr>
          <w:rFonts w:cs="Arial"/>
          <w:color w:val="auto"/>
          <w:szCs w:val="20"/>
          <w:lang w:val="fr-FR"/>
        </w:rPr>
      </w:pPr>
      <w:r>
        <w:rPr>
          <w:rFonts w:cs="Arial"/>
          <w:color w:val="auto"/>
          <w:szCs w:val="20"/>
          <w:lang w:val="fr-FR"/>
        </w:rPr>
        <w:t>Hormis la</w:t>
      </w:r>
      <w:r w:rsidRPr="00E8064D">
        <w:rPr>
          <w:rFonts w:cs="Arial"/>
          <w:color w:val="auto"/>
          <w:szCs w:val="20"/>
          <w:lang w:val="fr-FR"/>
        </w:rPr>
        <w:t xml:space="preserve"> plus acariâtre des brutes, personne n'appréciera le commentaire négatif original s'il est injurieux.</w:t>
      </w:r>
    </w:p>
    <w:p w:rsidR="00C81AF7" w:rsidRPr="00302C51" w:rsidRDefault="00C81AF7" w:rsidP="00C81AF7">
      <w:pPr>
        <w:pStyle w:val="Paragraphedeliste1"/>
        <w:ind w:left="1080"/>
        <w:rPr>
          <w:rFonts w:cs="Arial"/>
          <w:color w:val="333333"/>
          <w:szCs w:val="20"/>
          <w:lang w:val="fr-FR"/>
        </w:rPr>
      </w:pPr>
    </w:p>
    <w:p w:rsidR="00C81AF7" w:rsidRPr="00E8064D" w:rsidRDefault="00C81AF7" w:rsidP="00C81AF7">
      <w:pPr>
        <w:pStyle w:val="Paragraphedeliste1"/>
        <w:numPr>
          <w:ilvl w:val="0"/>
          <w:numId w:val="20"/>
        </w:numPr>
        <w:spacing w:after="240"/>
        <w:rPr>
          <w:rFonts w:cs="Arial"/>
          <w:color w:val="auto"/>
          <w:szCs w:val="20"/>
          <w:lang w:val="fr-FR"/>
        </w:rPr>
      </w:pPr>
      <w:r w:rsidRPr="00E8064D">
        <w:rPr>
          <w:rFonts w:cs="Arial"/>
          <w:b/>
          <w:color w:val="auto"/>
          <w:szCs w:val="20"/>
          <w:lang w:val="fr-FR"/>
        </w:rPr>
        <w:t>Assurez-vous que vos réparations soient permanentes</w:t>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Assurez-vous que la situation ne puisse se reproduire en corrigeant de manière permanente votre système.</w:t>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 xml:space="preserve">Si vous le voulez, vous pouvez même </w:t>
      </w:r>
      <w:proofErr w:type="spellStart"/>
      <w:r w:rsidRPr="00E8064D">
        <w:rPr>
          <w:rFonts w:cs="Arial"/>
          <w:color w:val="auto"/>
          <w:szCs w:val="20"/>
          <w:lang w:val="fr-FR"/>
        </w:rPr>
        <w:t>bloguer</w:t>
      </w:r>
      <w:proofErr w:type="spellEnd"/>
      <w:r w:rsidRPr="00E8064D">
        <w:rPr>
          <w:rFonts w:cs="Arial"/>
          <w:color w:val="auto"/>
          <w:szCs w:val="20"/>
          <w:lang w:val="fr-FR"/>
        </w:rPr>
        <w:t xml:space="preserve"> à ce sujet (particulièrement si le plaignant était agréable ou objectif).</w:t>
      </w:r>
    </w:p>
    <w:p w:rsidR="00C81AF7" w:rsidRPr="00302C51" w:rsidRDefault="00C81AF7" w:rsidP="00C81AF7">
      <w:pPr>
        <w:pStyle w:val="Paragraphedeliste1"/>
        <w:ind w:left="1080"/>
        <w:rPr>
          <w:rFonts w:cs="Arial"/>
          <w:b/>
          <w:color w:val="333333"/>
          <w:szCs w:val="20"/>
          <w:lang w:val="fr-FR"/>
        </w:rPr>
      </w:pPr>
    </w:p>
    <w:p w:rsidR="00C81AF7" w:rsidRPr="00E8064D" w:rsidRDefault="00C81AF7" w:rsidP="00C81AF7">
      <w:pPr>
        <w:pStyle w:val="Paragraphedeliste1"/>
        <w:numPr>
          <w:ilvl w:val="0"/>
          <w:numId w:val="20"/>
        </w:numPr>
        <w:spacing w:after="240"/>
        <w:rPr>
          <w:rFonts w:cs="Arial"/>
          <w:color w:val="auto"/>
          <w:szCs w:val="20"/>
          <w:lang w:val="fr-FR"/>
        </w:rPr>
      </w:pPr>
      <w:r w:rsidRPr="00E8064D">
        <w:rPr>
          <w:rFonts w:cs="Arial"/>
          <w:b/>
          <w:color w:val="auto"/>
          <w:szCs w:val="20"/>
          <w:lang w:val="fr-FR"/>
        </w:rPr>
        <w:t>Demandez la modification de la critique négative ou la suppression du message négatif, si approprié</w:t>
      </w: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Il n'est pas forcément nécessaire de supprimer un message sur un réseau social, particulièrement s'il montre votre rapidité à résoudre un problème et la satisfaction finale du plaignant initiale. À vrai dire, il se peut que celui-ci décide lui-même de supprimer le message. Mais les critiques et les articles de blog sont un tout autre problème.</w:t>
      </w:r>
    </w:p>
    <w:p w:rsidR="00C81AF7" w:rsidRPr="00302C51" w:rsidRDefault="00C81AF7" w:rsidP="00C81AF7">
      <w:pPr>
        <w:pStyle w:val="Paragraphedeliste1"/>
        <w:ind w:left="1080"/>
        <w:rPr>
          <w:rFonts w:cs="Arial"/>
          <w:color w:val="333333"/>
          <w:szCs w:val="20"/>
          <w:lang w:val="fr-FR"/>
        </w:rPr>
      </w:pPr>
    </w:p>
    <w:p w:rsidR="00C81AF7" w:rsidRPr="00E8064D" w:rsidRDefault="00C81AF7" w:rsidP="00C81AF7">
      <w:pPr>
        <w:pStyle w:val="Paragraphedeliste1"/>
        <w:ind w:left="1080"/>
        <w:rPr>
          <w:rFonts w:cs="Arial"/>
          <w:color w:val="auto"/>
          <w:szCs w:val="20"/>
          <w:lang w:val="fr-FR"/>
        </w:rPr>
      </w:pPr>
      <w:r w:rsidRPr="00E8064D">
        <w:rPr>
          <w:rFonts w:cs="Arial"/>
          <w:color w:val="auto"/>
          <w:szCs w:val="20"/>
          <w:lang w:val="fr-FR"/>
        </w:rPr>
        <w:t xml:space="preserve">Si votre produit, votre site ou vos services ont fait l'objet d'une critique acerbe et que vous avez réglé le problème à la satisfaction du plaignant, </w:t>
      </w:r>
      <w:r w:rsidRPr="00E8064D">
        <w:rPr>
          <w:rFonts w:cs="Arial"/>
          <w:color w:val="auto"/>
          <w:szCs w:val="20"/>
          <w:lang w:val="fr-FR"/>
        </w:rPr>
        <w:lastRenderedPageBreak/>
        <w:t xml:space="preserve">demandez-lui d'une manière directe qu'il </w:t>
      </w:r>
      <w:r w:rsidRPr="00E8064D">
        <w:rPr>
          <w:rFonts w:cs="Arial"/>
          <w:b/>
          <w:bCs/>
          <w:color w:val="auto"/>
          <w:szCs w:val="20"/>
          <w:lang w:val="fr-FR"/>
        </w:rPr>
        <w:t xml:space="preserve">mette à jour </w:t>
      </w:r>
      <w:r w:rsidRPr="00E8064D">
        <w:rPr>
          <w:rFonts w:cs="Arial"/>
          <w:color w:val="auto"/>
          <w:szCs w:val="20"/>
          <w:lang w:val="fr-FR"/>
        </w:rPr>
        <w:t>l'article offensant et qu'il fasse savoir qu'il y a eu une réaction ou que le problème a été résolu.</w:t>
      </w:r>
    </w:p>
    <w:p w:rsidR="00C81AF7" w:rsidRPr="00E8064D" w:rsidRDefault="00C81AF7" w:rsidP="00C81AF7">
      <w:pPr>
        <w:pStyle w:val="Paragraphedeliste1"/>
        <w:ind w:left="1080"/>
        <w:rPr>
          <w:rFonts w:cs="Arial"/>
          <w:color w:val="auto"/>
          <w:szCs w:val="20"/>
          <w:lang w:val="fr-FR"/>
        </w:rPr>
      </w:pPr>
    </w:p>
    <w:p w:rsidR="00C81AF7" w:rsidRPr="00302C51" w:rsidRDefault="00C81AF7" w:rsidP="00C81AF7">
      <w:pPr>
        <w:pStyle w:val="Paragraphedeliste1"/>
        <w:ind w:left="1080"/>
        <w:rPr>
          <w:rFonts w:cs="Arial"/>
          <w:color w:val="333333"/>
          <w:szCs w:val="20"/>
          <w:lang w:val="fr-FR"/>
        </w:rPr>
      </w:pPr>
      <w:r w:rsidRPr="00E8064D">
        <w:rPr>
          <w:rFonts w:cs="Arial"/>
          <w:color w:val="auto"/>
          <w:szCs w:val="20"/>
          <w:lang w:val="fr-FR"/>
        </w:rPr>
        <w:t xml:space="preserve">Si un message est vraiment diffamatoire, </w:t>
      </w:r>
      <w:r>
        <w:rPr>
          <w:rFonts w:cs="Arial"/>
          <w:color w:val="auto"/>
          <w:szCs w:val="20"/>
          <w:lang w:val="fr-FR"/>
        </w:rPr>
        <w:t>calomnieux</w:t>
      </w:r>
      <w:r w:rsidRPr="00E8064D">
        <w:rPr>
          <w:rFonts w:cs="Arial"/>
          <w:color w:val="auto"/>
          <w:szCs w:val="20"/>
          <w:lang w:val="fr-FR"/>
        </w:rPr>
        <w:t xml:space="preserve"> ou infondé, demandez fermement mais poliment qu'il soit </w:t>
      </w:r>
      <w:r w:rsidRPr="00E8064D">
        <w:rPr>
          <w:rFonts w:cs="Arial"/>
          <w:b/>
          <w:bCs/>
          <w:color w:val="auto"/>
          <w:szCs w:val="20"/>
          <w:lang w:val="fr-FR"/>
        </w:rPr>
        <w:t>supprimé</w:t>
      </w:r>
      <w:r w:rsidRPr="00E8064D">
        <w:rPr>
          <w:rFonts w:cs="Arial"/>
          <w:color w:val="auto"/>
          <w:szCs w:val="20"/>
          <w:lang w:val="fr-FR"/>
        </w:rPr>
        <w:t xml:space="preserve"> et indiquez à son rédacteur qu'il</w:t>
      </w:r>
      <w:r>
        <w:rPr>
          <w:rFonts w:cs="Arial"/>
          <w:color w:val="auto"/>
          <w:szCs w:val="20"/>
          <w:lang w:val="fr-FR"/>
        </w:rPr>
        <w:t xml:space="preserve"> </w:t>
      </w:r>
      <w:r w:rsidRPr="00E8064D">
        <w:rPr>
          <w:rFonts w:cs="Arial"/>
          <w:color w:val="auto"/>
          <w:szCs w:val="20"/>
          <w:lang w:val="fr-FR"/>
        </w:rPr>
        <w:t>viole des lois ou les règles de son hébergeur.</w:t>
      </w:r>
      <w:r w:rsidRPr="00302C51">
        <w:rPr>
          <w:rFonts w:cs="Arial"/>
          <w:color w:val="333333"/>
          <w:szCs w:val="20"/>
          <w:lang w:val="fr-FR"/>
        </w:rPr>
        <w:br/>
      </w:r>
    </w:p>
    <w:p w:rsidR="00C81AF7" w:rsidRPr="00E8064D" w:rsidRDefault="00C81AF7" w:rsidP="00C81AF7">
      <w:pPr>
        <w:pStyle w:val="Paragraphedeliste1"/>
        <w:numPr>
          <w:ilvl w:val="0"/>
          <w:numId w:val="21"/>
        </w:numPr>
        <w:spacing w:after="240"/>
        <w:rPr>
          <w:rFonts w:cs="Arial"/>
          <w:color w:val="auto"/>
          <w:szCs w:val="20"/>
          <w:lang w:val="fr-FR"/>
        </w:rPr>
      </w:pPr>
      <w:r w:rsidRPr="00E8064D">
        <w:rPr>
          <w:rFonts w:cs="Arial"/>
          <w:color w:val="auto"/>
          <w:szCs w:val="20"/>
          <w:lang w:val="fr-FR"/>
        </w:rPr>
        <w:t>NE VOUS LANCEZ PAS dans des discussions, même polies, si des messages sont diffamatoires ou malveillants de quelque sorte</w:t>
      </w:r>
    </w:p>
    <w:p w:rsidR="00C81AF7" w:rsidRPr="00E8064D" w:rsidRDefault="00C81AF7" w:rsidP="00C81AF7">
      <w:pPr>
        <w:pStyle w:val="Paragraphedeliste1"/>
        <w:numPr>
          <w:ilvl w:val="0"/>
          <w:numId w:val="21"/>
        </w:numPr>
        <w:spacing w:after="240"/>
        <w:rPr>
          <w:rFonts w:cs="Arial"/>
          <w:color w:val="auto"/>
          <w:szCs w:val="20"/>
          <w:lang w:val="fr-FR"/>
        </w:rPr>
      </w:pPr>
      <w:r w:rsidRPr="00E8064D">
        <w:rPr>
          <w:rFonts w:cs="Arial"/>
          <w:color w:val="auto"/>
          <w:szCs w:val="20"/>
          <w:lang w:val="fr-FR"/>
        </w:rPr>
        <w:t>NE DÉFENDEZ PAS votre point de vue</w:t>
      </w:r>
    </w:p>
    <w:p w:rsidR="00C81AF7" w:rsidRPr="00E8064D" w:rsidRDefault="00C81AF7" w:rsidP="00C81AF7">
      <w:pPr>
        <w:pStyle w:val="Paragraphedeliste1"/>
        <w:numPr>
          <w:ilvl w:val="0"/>
          <w:numId w:val="21"/>
        </w:numPr>
        <w:spacing w:after="240"/>
        <w:rPr>
          <w:rFonts w:cs="Arial"/>
          <w:color w:val="auto"/>
          <w:szCs w:val="20"/>
          <w:lang w:val="fr-FR"/>
        </w:rPr>
      </w:pPr>
      <w:r w:rsidRPr="00E8064D">
        <w:rPr>
          <w:rFonts w:cs="Arial"/>
          <w:color w:val="auto"/>
          <w:szCs w:val="20"/>
          <w:lang w:val="fr-FR"/>
        </w:rPr>
        <w:t xml:space="preserve">NE VOUS DONNEZ PAS de circonstances atténuantes, </w:t>
      </w:r>
      <w:r w:rsidRPr="00E8064D">
        <w:rPr>
          <w:rFonts w:cs="Arial"/>
          <w:i/>
          <w:iCs/>
          <w:color w:val="auto"/>
          <w:szCs w:val="20"/>
          <w:lang w:val="fr-FR"/>
        </w:rPr>
        <w:t>et cætera</w:t>
      </w:r>
      <w:r w:rsidRPr="00E8064D">
        <w:rPr>
          <w:rFonts w:cs="Arial"/>
          <w:color w:val="auto"/>
          <w:szCs w:val="20"/>
          <w:lang w:val="fr-FR"/>
        </w:rPr>
        <w:t>.</w:t>
      </w:r>
    </w:p>
    <w:p w:rsidR="00C81AF7" w:rsidRPr="00E8064D" w:rsidRDefault="00C81AF7" w:rsidP="00C81AF7">
      <w:pPr>
        <w:pStyle w:val="Paragraphedeliste1"/>
        <w:numPr>
          <w:ilvl w:val="0"/>
          <w:numId w:val="21"/>
        </w:numPr>
        <w:spacing w:after="240"/>
        <w:rPr>
          <w:rFonts w:cs="Arial"/>
          <w:color w:val="auto"/>
          <w:szCs w:val="20"/>
          <w:lang w:val="fr-FR"/>
        </w:rPr>
      </w:pPr>
      <w:r w:rsidRPr="00E8064D">
        <w:rPr>
          <w:rFonts w:cs="Arial"/>
          <w:color w:val="auto"/>
          <w:szCs w:val="20"/>
          <w:lang w:val="fr-FR"/>
        </w:rPr>
        <w:t>N'UTILISEZ PAS de moyens de défense artificiels, quels qu'ils soient</w:t>
      </w:r>
      <w:r>
        <w:rPr>
          <w:rFonts w:cs="Arial"/>
          <w:color w:val="auto"/>
          <w:szCs w:val="20"/>
          <w:lang w:val="fr-FR"/>
        </w:rPr>
        <w:t>.</w:t>
      </w:r>
    </w:p>
    <w:p w:rsidR="00C81AF7" w:rsidRPr="00E8064D" w:rsidRDefault="00C81AF7" w:rsidP="00C81AF7">
      <w:pPr>
        <w:ind w:left="1080"/>
        <w:rPr>
          <w:rFonts w:cs="Arial"/>
          <w:color w:val="auto"/>
          <w:szCs w:val="20"/>
          <w:lang w:val="fr-FR"/>
        </w:rPr>
      </w:pPr>
      <w:r w:rsidRPr="00E8064D">
        <w:rPr>
          <w:rFonts w:cs="Arial"/>
          <w:color w:val="auto"/>
          <w:szCs w:val="20"/>
          <w:lang w:val="fr-FR"/>
        </w:rPr>
        <w:t>Contentez-vous de répéter votre demande de suppression. Et si le gestionnaire du site refuse, vous pouvez suivre les procédures de plainte de son fournisseur d'accès ou contacter un avocat spécialiste en diffamation ou en droit des nouvelles technologies.</w:t>
      </w:r>
    </w:p>
    <w:p w:rsidR="00C81AF7" w:rsidRPr="00302C51" w:rsidRDefault="00C81AF7" w:rsidP="00C81AF7">
      <w:pPr>
        <w:ind w:left="720"/>
        <w:rPr>
          <w:rFonts w:cs="Arial"/>
          <w:color w:val="333333"/>
          <w:szCs w:val="20"/>
          <w:lang w:val="fr-FR"/>
        </w:rPr>
      </w:pPr>
    </w:p>
    <w:p w:rsidR="00C81AF7" w:rsidRPr="00302C51" w:rsidRDefault="00C81AF7" w:rsidP="00C81AF7">
      <w:pPr>
        <w:pStyle w:val="Titre1"/>
        <w:spacing w:before="120" w:after="120" w:line="240" w:lineRule="auto"/>
        <w:rPr>
          <w:rFonts w:cs="Arial"/>
          <w:color w:val="333333"/>
          <w:szCs w:val="20"/>
          <w:lang w:val="fr-FR"/>
        </w:rPr>
      </w:pPr>
      <w:bookmarkStart w:id="36" w:name="_Toc376360669"/>
      <w:bookmarkStart w:id="37" w:name="_Toc376361294"/>
      <w:bookmarkStart w:id="38" w:name="_Toc380157323"/>
      <w:bookmarkStart w:id="39" w:name="_Toc380411484"/>
      <w:r w:rsidRPr="00302C51">
        <w:rPr>
          <w:lang w:val="fr-FR"/>
        </w:rPr>
        <w:t xml:space="preserve">Des erreurs que vous devez </w:t>
      </w:r>
      <w:bookmarkEnd w:id="36"/>
      <w:bookmarkEnd w:id="37"/>
      <w:r w:rsidRPr="00302C51">
        <w:rPr>
          <w:lang w:val="fr-FR"/>
        </w:rPr>
        <w:t>absolument éviter de commettre</w:t>
      </w:r>
      <w:bookmarkEnd w:id="38"/>
      <w:bookmarkEnd w:id="39"/>
    </w:p>
    <w:p w:rsidR="00C81AF7" w:rsidRPr="00302C51" w:rsidRDefault="00C81AF7" w:rsidP="00C81AF7">
      <w:pPr>
        <w:ind w:left="720"/>
        <w:rPr>
          <w:rFonts w:cs="Arial"/>
          <w:b/>
          <w:color w:val="333333"/>
          <w:szCs w:val="20"/>
          <w:lang w:val="fr-FR"/>
        </w:rPr>
      </w:pPr>
    </w:p>
    <w:p w:rsidR="00C81AF7" w:rsidRPr="00302C51" w:rsidRDefault="00C81AF7" w:rsidP="00C81AF7">
      <w:pPr>
        <w:ind w:left="90"/>
        <w:rPr>
          <w:rFonts w:cs="Arial"/>
          <w:color w:val="333333"/>
          <w:szCs w:val="20"/>
          <w:lang w:val="fr-FR"/>
        </w:rPr>
      </w:pPr>
      <w:r w:rsidRPr="00E76273">
        <w:rPr>
          <w:noProof/>
          <w:color w:val="auto"/>
          <w:lang w:val="fr-FR" w:eastAsia="fr-FR"/>
        </w:rPr>
        <w:drawing>
          <wp:anchor distT="0" distB="0" distL="114300" distR="114300" simplePos="0" relativeHeight="251662336" behindDoc="0" locked="0" layoutInCell="1" allowOverlap="1" wp14:anchorId="4DA355FA" wp14:editId="0E2632A3">
            <wp:simplePos x="0" y="0"/>
            <wp:positionH relativeFrom="column">
              <wp:posOffset>283845</wp:posOffset>
            </wp:positionH>
            <wp:positionV relativeFrom="paragraph">
              <wp:posOffset>53340</wp:posOffset>
            </wp:positionV>
            <wp:extent cx="1145540" cy="7035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5540" cy="70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6273">
        <w:rPr>
          <w:rFonts w:cs="Arial"/>
          <w:color w:val="auto"/>
          <w:szCs w:val="20"/>
          <w:lang w:val="fr-FR"/>
        </w:rPr>
        <w:t>Et quoi que vous fassiez, n'essayez jamais, mais vraiment jamais, de défendre votre réputation en utilisant des moyens peu respectables. Ne demandez pas à des employés, des proches ou des amis d'écrire pour vous défendre ou même de " surveiller " les messages de la personne qui vous a attaqué.</w:t>
      </w:r>
    </w:p>
    <w:p w:rsidR="00C81AF7" w:rsidRPr="00302C51" w:rsidRDefault="00C81AF7" w:rsidP="00C81AF7">
      <w:pPr>
        <w:ind w:left="90"/>
        <w:rPr>
          <w:rFonts w:cs="Arial"/>
          <w:color w:val="333333"/>
          <w:szCs w:val="20"/>
          <w:lang w:val="fr-FR"/>
        </w:rPr>
      </w:pPr>
    </w:p>
    <w:p w:rsidR="00C81AF7" w:rsidRPr="00BC72DC" w:rsidRDefault="00C81AF7" w:rsidP="00C81AF7">
      <w:pPr>
        <w:ind w:left="90"/>
        <w:rPr>
          <w:rFonts w:cs="Arial"/>
          <w:color w:val="auto"/>
          <w:szCs w:val="20"/>
          <w:lang w:val="fr-FR"/>
        </w:rPr>
      </w:pPr>
      <w:r w:rsidRPr="00BC72DC">
        <w:rPr>
          <w:rFonts w:cs="Arial"/>
          <w:color w:val="auto"/>
          <w:szCs w:val="20"/>
          <w:lang w:val="fr-FR"/>
        </w:rPr>
        <w:lastRenderedPageBreak/>
        <w:t>Même si vous donnez des instructions strictes de non-implication, il serait irréaliste de s'attendre à ce que les gens qui vous connaissent et tiennent à vous restent à ne rien faire, si l'agresseur continue à râler contre vous ou votre entreprise. Il est très probable qu'ils se sentent forcés de "dire quelques chose", ce qui peut conduire à quelques échanges musclés et absolument peu professionnels.</w:t>
      </w:r>
    </w:p>
    <w:p w:rsidR="00C81AF7" w:rsidRPr="00302C51" w:rsidRDefault="00C81AF7" w:rsidP="00C81AF7">
      <w:pPr>
        <w:ind w:left="90"/>
        <w:rPr>
          <w:rFonts w:cs="Arial"/>
          <w:color w:val="333333"/>
          <w:szCs w:val="20"/>
          <w:lang w:val="fr-FR"/>
        </w:rPr>
      </w:pPr>
    </w:p>
    <w:p w:rsidR="00C81AF7" w:rsidRPr="00BC72DC" w:rsidRDefault="00C81AF7" w:rsidP="00C81AF7">
      <w:pPr>
        <w:ind w:left="90"/>
        <w:rPr>
          <w:rFonts w:cs="Arial"/>
          <w:color w:val="auto"/>
          <w:szCs w:val="20"/>
          <w:lang w:val="fr-FR"/>
        </w:rPr>
      </w:pPr>
      <w:r w:rsidRPr="00BC72DC">
        <w:rPr>
          <w:rFonts w:cs="Arial"/>
          <w:color w:val="auto"/>
          <w:szCs w:val="20"/>
          <w:lang w:val="fr-FR"/>
        </w:rPr>
        <w:t>Évitez égaler d'écrire des "contre-messages" où vous vous défendez contre les accusations. Non seulement cela ne fera que maintenir le problème actif (chose que vous voudrez éviter à tout prix), mais cela ne finit jamais bien : il y en aura toujours pour dire qu'il n'y a pas de fumée sans feu.</w:t>
      </w:r>
    </w:p>
    <w:p w:rsidR="00C81AF7" w:rsidRPr="00BC72DC" w:rsidRDefault="00C81AF7" w:rsidP="00C81AF7">
      <w:pPr>
        <w:ind w:left="90"/>
        <w:rPr>
          <w:rFonts w:cs="Arial"/>
          <w:color w:val="auto"/>
          <w:szCs w:val="20"/>
          <w:lang w:val="fr-FR"/>
        </w:rPr>
      </w:pPr>
    </w:p>
    <w:p w:rsidR="00C81AF7" w:rsidRPr="00BC72DC" w:rsidRDefault="00C81AF7" w:rsidP="00C81AF7">
      <w:pPr>
        <w:ind w:left="90"/>
        <w:rPr>
          <w:color w:val="auto"/>
          <w:lang w:val="fr-FR"/>
        </w:rPr>
      </w:pPr>
      <w:r w:rsidRPr="00BC72DC">
        <w:rPr>
          <w:rFonts w:cs="Arial"/>
          <w:color w:val="auto"/>
          <w:szCs w:val="20"/>
          <w:lang w:val="fr-FR"/>
        </w:rPr>
        <w:t>Contentez-vous de continuer à créer du contenu de qualité en maintenant une présence cohérente, active et, par-dessous tout, réfléchie par rapport à votre image de marque.</w:t>
      </w:r>
    </w:p>
    <w:p w:rsidR="00C81AF7" w:rsidRPr="00302C51" w:rsidRDefault="00C81AF7" w:rsidP="00C81AF7">
      <w:pPr>
        <w:rPr>
          <w:lang w:val="fr-FR"/>
        </w:rPr>
      </w:pPr>
    </w:p>
    <w:p w:rsidR="00C81AF7" w:rsidRDefault="00C81AF7" w:rsidP="00C81AF7">
      <w:pPr>
        <w:suppressAutoHyphens w:val="0"/>
        <w:spacing w:line="240" w:lineRule="auto"/>
        <w:rPr>
          <w:rFonts w:ascii="Arial Black" w:eastAsia="SimSun" w:hAnsi="Arial Black" w:cs="Georgia"/>
          <w:b/>
          <w:bCs/>
          <w:color w:val="CC0000"/>
          <w:kern w:val="36"/>
          <w:sz w:val="36"/>
          <w:szCs w:val="48"/>
          <w:lang w:val="fr-FR"/>
        </w:rPr>
      </w:pPr>
      <w:bookmarkStart w:id="40" w:name="_Toc376360867"/>
      <w:bookmarkStart w:id="41" w:name="_Toc376361295"/>
      <w:bookmarkStart w:id="42" w:name="_Toc380157324"/>
      <w:r>
        <w:rPr>
          <w:lang w:val="fr-FR"/>
        </w:rPr>
        <w:br w:type="page"/>
      </w:r>
    </w:p>
    <w:p w:rsidR="00C81AF7" w:rsidRPr="00302C51" w:rsidRDefault="00C81AF7" w:rsidP="00C81AF7">
      <w:pPr>
        <w:pStyle w:val="Titre1"/>
        <w:spacing w:before="120" w:after="120" w:line="240" w:lineRule="auto"/>
        <w:rPr>
          <w:lang w:val="fr-FR"/>
        </w:rPr>
      </w:pPr>
      <w:bookmarkStart w:id="43" w:name="_Toc380411485"/>
      <w:r w:rsidRPr="00302C51">
        <w:rPr>
          <w:lang w:val="fr-FR"/>
        </w:rPr>
        <w:lastRenderedPageBreak/>
        <w:t>Module 3 : Sécurit</w:t>
      </w:r>
      <w:bookmarkEnd w:id="40"/>
      <w:bookmarkEnd w:id="41"/>
      <w:r w:rsidRPr="00302C51">
        <w:rPr>
          <w:lang w:val="fr-FR"/>
        </w:rPr>
        <w:t>é</w:t>
      </w:r>
      <w:bookmarkEnd w:id="42"/>
      <w:bookmarkEnd w:id="43"/>
    </w:p>
    <w:p w:rsidR="00C81AF7" w:rsidRPr="00302C51" w:rsidRDefault="00C81AF7" w:rsidP="00C81AF7">
      <w:pPr>
        <w:jc w:val="center"/>
        <w:rPr>
          <w:rFonts w:cs="Arial"/>
          <w:b/>
          <w:color w:val="222222"/>
          <w:sz w:val="32"/>
          <w:szCs w:val="32"/>
          <w:lang w:val="fr-FR"/>
        </w:rPr>
      </w:pPr>
    </w:p>
    <w:p w:rsidR="00C81AF7" w:rsidRPr="00302C51" w:rsidRDefault="00C81AF7" w:rsidP="00C81AF7">
      <w:pPr>
        <w:rPr>
          <w:lang w:val="fr-FR"/>
        </w:rPr>
      </w:pPr>
      <w:r w:rsidRPr="00302C51">
        <w:rPr>
          <w:lang w:val="fr-FR"/>
        </w:rPr>
        <w:t>La sécurité est le sujet tabou quand on en vient au contrôle de l'e-réputation. Même si vous avez fait les choses comme il faut et professionnellement depuis que vous avez écrit votre premier mot sur le net, il se peut que vous encouriez le risque de voir tout ce dur labeur disparaître du jour au lendemain.</w:t>
      </w:r>
    </w:p>
    <w:p w:rsidR="00C81AF7" w:rsidRPr="00302C51" w:rsidRDefault="00C81AF7" w:rsidP="00C81AF7">
      <w:pPr>
        <w:rPr>
          <w:lang w:val="fr-FR"/>
        </w:rPr>
      </w:pPr>
    </w:p>
    <w:p w:rsidR="00C81AF7" w:rsidRPr="00302C51" w:rsidRDefault="00C81AF7" w:rsidP="00C81AF7">
      <w:pPr>
        <w:rPr>
          <w:lang w:val="fr-FR"/>
        </w:rPr>
      </w:pPr>
      <w:r w:rsidRPr="00302C51">
        <w:rPr>
          <w:lang w:val="fr-FR"/>
        </w:rPr>
        <w:t>Voici le scénario.</w:t>
      </w:r>
    </w:p>
    <w:p w:rsidR="00C81AF7" w:rsidRPr="00302C51" w:rsidRDefault="00C81AF7" w:rsidP="00C81AF7">
      <w:pPr>
        <w:rPr>
          <w:lang w:val="fr-FR"/>
        </w:rPr>
      </w:pPr>
    </w:p>
    <w:p w:rsidR="00C81AF7" w:rsidRPr="00302C51" w:rsidRDefault="00C81AF7" w:rsidP="00C81AF7">
      <w:pPr>
        <w:rPr>
          <w:lang w:val="fr-FR"/>
        </w:rPr>
      </w:pPr>
      <w:r>
        <w:rPr>
          <w:lang w:val="fr-FR"/>
        </w:rPr>
        <w:t>Vous vous réveillez</w:t>
      </w:r>
      <w:r w:rsidRPr="00302C51">
        <w:rPr>
          <w:lang w:val="fr-FR"/>
        </w:rPr>
        <w:t>, tâtonnez jusqu'à l'ordinateur avec votre café... et découvrez que vous ne pouvez accéder à votre site. Simultanément, les plaintes s'accumulent par douzaines dans votre boîte mail. Après avoir essayé sans succès de comprendre ce qui se passe, vous réalisez l'inimaginable...</w:t>
      </w:r>
    </w:p>
    <w:p w:rsidR="00C81AF7" w:rsidRPr="00302C51" w:rsidRDefault="00C81AF7" w:rsidP="00C81AF7">
      <w:pPr>
        <w:rPr>
          <w:lang w:val="fr-FR"/>
        </w:rPr>
      </w:pPr>
    </w:p>
    <w:p w:rsidR="00C81AF7" w:rsidRPr="00302C51" w:rsidRDefault="00C81AF7" w:rsidP="00C81AF7">
      <w:pPr>
        <w:pStyle w:val="Paragraphedeliste1"/>
        <w:numPr>
          <w:ilvl w:val="0"/>
          <w:numId w:val="22"/>
        </w:numPr>
        <w:spacing w:after="240"/>
        <w:rPr>
          <w:lang w:val="fr-FR"/>
        </w:rPr>
      </w:pPr>
      <w:r>
        <w:rPr>
          <w:b/>
          <w:lang w:val="fr-FR"/>
        </w:rPr>
        <w:t>Quelqu'un a volé votre site/domaine internet</w:t>
      </w:r>
      <w:r w:rsidRPr="00302C51">
        <w:rPr>
          <w:b/>
          <w:bCs/>
          <w:lang w:val="fr-FR"/>
        </w:rPr>
        <w:t>.</w:t>
      </w:r>
    </w:p>
    <w:p w:rsidR="00C81AF7" w:rsidRPr="00302C51" w:rsidRDefault="00C81AF7" w:rsidP="00C81AF7">
      <w:pPr>
        <w:rPr>
          <w:lang w:val="fr-FR"/>
        </w:rPr>
      </w:pPr>
      <w:r w:rsidRPr="00302C51">
        <w:rPr>
          <w:lang w:val="fr-FR"/>
        </w:rPr>
        <w:t xml:space="preserve">Oui. </w:t>
      </w:r>
      <w:r w:rsidRPr="00302C51">
        <w:rPr>
          <w:i/>
          <w:lang w:val="fr-FR"/>
        </w:rPr>
        <w:t xml:space="preserve">Alors même qu'il était </w:t>
      </w:r>
      <w:r w:rsidRPr="00302C51">
        <w:rPr>
          <w:i/>
          <w:iCs/>
          <w:lang w:val="fr-FR"/>
        </w:rPr>
        <w:t>fonctionnel et actif.</w:t>
      </w:r>
    </w:p>
    <w:p w:rsidR="00C81AF7" w:rsidRPr="00302C51" w:rsidRDefault="00C81AF7" w:rsidP="00C81AF7">
      <w:pPr>
        <w:rPr>
          <w:lang w:val="fr-FR"/>
        </w:rPr>
      </w:pPr>
    </w:p>
    <w:p w:rsidR="00C81AF7" w:rsidRPr="00302C51" w:rsidRDefault="00C81AF7" w:rsidP="00C81AF7">
      <w:pPr>
        <w:rPr>
          <w:lang w:val="fr-FR"/>
        </w:rPr>
      </w:pPr>
      <w:r w:rsidRPr="00302C51">
        <w:rPr>
          <w:lang w:val="fr-FR"/>
        </w:rPr>
        <w:t>Même si vous comprenez immédiatement ce qui se passe et prévenez dans la foulée votre gestionnaire de nom de domaines, vous découvrirez peut-être avec effroi que celui-ci ne vou</w:t>
      </w:r>
      <w:r>
        <w:rPr>
          <w:lang w:val="fr-FR"/>
        </w:rPr>
        <w:t xml:space="preserve">s soutient pas automatiquement, </w:t>
      </w:r>
      <w:r w:rsidRPr="00302C51">
        <w:rPr>
          <w:lang w:val="fr-FR"/>
        </w:rPr>
        <w:t>étant donné que les hackers professionnels sont très bons dans leur domaine, le vol.</w:t>
      </w:r>
    </w:p>
    <w:p w:rsidR="00C81AF7" w:rsidRPr="00302C51" w:rsidRDefault="00C81AF7" w:rsidP="00C81AF7">
      <w:pPr>
        <w:rPr>
          <w:lang w:val="fr-FR"/>
        </w:rPr>
      </w:pPr>
    </w:p>
    <w:p w:rsidR="00C81AF7" w:rsidRPr="00302C51" w:rsidRDefault="00C81AF7" w:rsidP="00C81AF7">
      <w:pPr>
        <w:rPr>
          <w:lang w:val="fr-FR"/>
        </w:rPr>
      </w:pPr>
      <w:r>
        <w:rPr>
          <w:lang w:val="fr-FR"/>
        </w:rPr>
        <w:t xml:space="preserve">Dans ce cas, en attendant la restauration de vos droits, vous pouvez, si disponible, </w:t>
      </w:r>
      <w:r w:rsidRPr="00302C51">
        <w:rPr>
          <w:lang w:val="fr-FR"/>
        </w:rPr>
        <w:t>créer une version .</w:t>
      </w:r>
      <w:proofErr w:type="spellStart"/>
      <w:r w:rsidRPr="00302C51">
        <w:rPr>
          <w:lang w:val="fr-FR"/>
        </w:rPr>
        <w:t>org</w:t>
      </w:r>
      <w:proofErr w:type="spellEnd"/>
      <w:r w:rsidRPr="00302C51">
        <w:rPr>
          <w:lang w:val="fr-FR"/>
        </w:rPr>
        <w:t xml:space="preserve"> </w:t>
      </w:r>
      <w:r>
        <w:rPr>
          <w:lang w:val="fr-FR"/>
        </w:rPr>
        <w:t xml:space="preserve">ou .net </w:t>
      </w:r>
      <w:r w:rsidRPr="00302C51">
        <w:rPr>
          <w:lang w:val="fr-FR"/>
        </w:rPr>
        <w:t xml:space="preserve">de </w:t>
      </w:r>
      <w:r>
        <w:rPr>
          <w:lang w:val="fr-FR"/>
        </w:rPr>
        <w:t>votre</w:t>
      </w:r>
      <w:r w:rsidRPr="00302C51">
        <w:rPr>
          <w:lang w:val="fr-FR"/>
        </w:rPr>
        <w:t xml:space="preserve"> site mais vous subissez une double perte :</w:t>
      </w:r>
    </w:p>
    <w:p w:rsidR="00C81AF7" w:rsidRPr="00302C51" w:rsidRDefault="00C81AF7" w:rsidP="00C81AF7">
      <w:pPr>
        <w:pStyle w:val="Paragraphedeliste1"/>
        <w:numPr>
          <w:ilvl w:val="0"/>
          <w:numId w:val="45"/>
        </w:numPr>
        <w:spacing w:before="240" w:after="240"/>
        <w:rPr>
          <w:lang w:val="fr-FR"/>
        </w:rPr>
      </w:pPr>
      <w:r w:rsidRPr="00302C51">
        <w:rPr>
          <w:lang w:val="fr-FR"/>
        </w:rPr>
        <w:t>Perte de revenu</w:t>
      </w:r>
      <w:r>
        <w:rPr>
          <w:lang w:val="fr-FR"/>
        </w:rPr>
        <w:t>s</w:t>
      </w:r>
    </w:p>
    <w:p w:rsidR="00C81AF7" w:rsidRPr="00302C51" w:rsidRDefault="00C81AF7" w:rsidP="00C81AF7">
      <w:pPr>
        <w:pStyle w:val="Paragraphedeliste1"/>
        <w:numPr>
          <w:ilvl w:val="0"/>
          <w:numId w:val="45"/>
        </w:numPr>
        <w:spacing w:before="240" w:after="240"/>
        <w:rPr>
          <w:lang w:val="fr-FR"/>
        </w:rPr>
      </w:pPr>
      <w:r>
        <w:rPr>
          <w:lang w:val="fr-FR"/>
        </w:rPr>
        <w:t>Et surtout p</w:t>
      </w:r>
      <w:r w:rsidRPr="00302C51">
        <w:rPr>
          <w:lang w:val="fr-FR"/>
        </w:rPr>
        <w:t>erte de confiance</w:t>
      </w:r>
    </w:p>
    <w:p w:rsidR="00C81AF7" w:rsidRPr="00302C51" w:rsidRDefault="00C81AF7" w:rsidP="00C81AF7">
      <w:pPr>
        <w:rPr>
          <w:lang w:val="fr-FR"/>
        </w:rPr>
      </w:pPr>
      <w:r w:rsidRPr="00302C51">
        <w:rPr>
          <w:lang w:val="fr-FR"/>
        </w:rPr>
        <w:lastRenderedPageBreak/>
        <w:t>Et cela vaut même si votre réputation personnelle n'est pas atteinte.</w:t>
      </w:r>
    </w:p>
    <w:p w:rsidR="00C81AF7" w:rsidRPr="00302C51" w:rsidRDefault="00C81AF7" w:rsidP="00C81AF7">
      <w:pPr>
        <w:rPr>
          <w:lang w:val="fr-FR"/>
        </w:rPr>
      </w:pPr>
    </w:p>
    <w:p w:rsidR="00C81AF7" w:rsidRPr="00302C51" w:rsidRDefault="00C81AF7" w:rsidP="00C81AF7">
      <w:pPr>
        <w:rPr>
          <w:lang w:val="fr-FR"/>
        </w:rPr>
      </w:pPr>
      <w:r w:rsidRPr="00302C51">
        <w:rPr>
          <w:lang w:val="fr-FR"/>
        </w:rPr>
        <w:t xml:space="preserve">Quand des gens vous chercherons sur Internet et lirons des entrées multiples sur </w:t>
      </w:r>
      <w:r>
        <w:rPr>
          <w:lang w:val="fr-FR"/>
        </w:rPr>
        <w:t>le</w:t>
      </w:r>
      <w:r w:rsidRPr="00302C51">
        <w:rPr>
          <w:lang w:val="fr-FR"/>
        </w:rPr>
        <w:t xml:space="preserve"> piratage </w:t>
      </w:r>
      <w:r>
        <w:rPr>
          <w:lang w:val="fr-FR"/>
        </w:rPr>
        <w:t xml:space="preserve">de votre site </w:t>
      </w:r>
      <w:r w:rsidRPr="00302C51">
        <w:rPr>
          <w:lang w:val="fr-FR"/>
        </w:rPr>
        <w:t>dans les résultats de Google, il</w:t>
      </w:r>
      <w:r>
        <w:rPr>
          <w:lang w:val="fr-FR"/>
        </w:rPr>
        <w:t>s</w:t>
      </w:r>
      <w:r w:rsidRPr="00302C51">
        <w:rPr>
          <w:lang w:val="fr-FR"/>
        </w:rPr>
        <w:t xml:space="preserve"> n'auront confiance ni dans l'ancien site, ni dans le nouveau.</w:t>
      </w:r>
    </w:p>
    <w:p w:rsidR="00C81AF7" w:rsidRPr="00302C51" w:rsidRDefault="00C81AF7" w:rsidP="00C81AF7">
      <w:pPr>
        <w:rPr>
          <w:lang w:val="fr-FR"/>
        </w:rPr>
      </w:pPr>
    </w:p>
    <w:p w:rsidR="00C81AF7" w:rsidRPr="00302C51" w:rsidRDefault="00C81AF7" w:rsidP="00C81AF7">
      <w:pPr>
        <w:rPr>
          <w:lang w:val="fr-FR"/>
        </w:rPr>
      </w:pPr>
      <w:r w:rsidRPr="00302C51">
        <w:rPr>
          <w:lang w:val="fr-FR"/>
        </w:rPr>
        <w:t xml:space="preserve">Quel est le résultat final ? </w:t>
      </w:r>
    </w:p>
    <w:p w:rsidR="00C81AF7" w:rsidRPr="00302C51" w:rsidRDefault="00C81AF7" w:rsidP="00C81AF7">
      <w:pPr>
        <w:rPr>
          <w:lang w:val="fr-FR"/>
        </w:rPr>
      </w:pPr>
    </w:p>
    <w:p w:rsidR="00C81AF7" w:rsidRPr="008F5054" w:rsidRDefault="00C81AF7" w:rsidP="00C81AF7">
      <w:pPr>
        <w:rPr>
          <w:color w:val="auto"/>
          <w:lang w:val="fr-FR"/>
        </w:rPr>
      </w:pPr>
      <w:r w:rsidRPr="008F5054">
        <w:rPr>
          <w:color w:val="auto"/>
          <w:lang w:val="fr-FR"/>
        </w:rPr>
        <w:t>Vous perdez :</w:t>
      </w:r>
    </w:p>
    <w:p w:rsidR="00C81AF7" w:rsidRPr="008F5054" w:rsidRDefault="00C81AF7" w:rsidP="00C81AF7">
      <w:pPr>
        <w:pStyle w:val="Paragraphedeliste1"/>
        <w:numPr>
          <w:ilvl w:val="0"/>
          <w:numId w:val="46"/>
        </w:numPr>
        <w:spacing w:before="240" w:after="240"/>
        <w:rPr>
          <w:color w:val="auto"/>
          <w:lang w:val="fr-FR"/>
        </w:rPr>
      </w:pPr>
      <w:r w:rsidRPr="008F5054">
        <w:rPr>
          <w:color w:val="auto"/>
          <w:lang w:val="fr-FR"/>
        </w:rPr>
        <w:t>Des années de dur labeur</w:t>
      </w:r>
    </w:p>
    <w:p w:rsidR="00C81AF7" w:rsidRPr="008F5054" w:rsidRDefault="00C81AF7" w:rsidP="00C81AF7">
      <w:pPr>
        <w:pStyle w:val="Paragraphedeliste1"/>
        <w:numPr>
          <w:ilvl w:val="0"/>
          <w:numId w:val="46"/>
        </w:numPr>
        <w:spacing w:before="240" w:after="240"/>
        <w:rPr>
          <w:color w:val="auto"/>
          <w:lang w:val="fr-FR"/>
        </w:rPr>
      </w:pPr>
      <w:r w:rsidRPr="008F5054">
        <w:rPr>
          <w:color w:val="auto"/>
          <w:lang w:val="fr-FR"/>
        </w:rPr>
        <w:t>Votre source de revenu</w:t>
      </w:r>
    </w:p>
    <w:p w:rsidR="00C81AF7" w:rsidRPr="008F5054" w:rsidRDefault="00C81AF7" w:rsidP="00C81AF7">
      <w:pPr>
        <w:pStyle w:val="Paragraphedeliste1"/>
        <w:numPr>
          <w:ilvl w:val="0"/>
          <w:numId w:val="46"/>
        </w:numPr>
        <w:spacing w:before="240" w:after="240"/>
        <w:rPr>
          <w:color w:val="auto"/>
          <w:lang w:val="fr-FR"/>
        </w:rPr>
      </w:pPr>
      <w:r w:rsidRPr="008F5054">
        <w:rPr>
          <w:color w:val="auto"/>
          <w:lang w:val="fr-FR"/>
        </w:rPr>
        <w:t>Des abonnés (particulièrement s'ils ont reçu des courriels dangereux envoyés par votre pirate qui prétendait qu'ils venaient de vous)</w:t>
      </w:r>
    </w:p>
    <w:p w:rsidR="00C81AF7" w:rsidRPr="008F5054" w:rsidRDefault="00C81AF7" w:rsidP="00C81AF7">
      <w:pPr>
        <w:pStyle w:val="Paragraphedeliste1"/>
        <w:numPr>
          <w:ilvl w:val="0"/>
          <w:numId w:val="46"/>
        </w:numPr>
        <w:spacing w:before="240" w:after="240"/>
        <w:rPr>
          <w:color w:val="auto"/>
          <w:lang w:val="fr-FR"/>
        </w:rPr>
      </w:pPr>
      <w:r w:rsidRPr="008F5054">
        <w:rPr>
          <w:color w:val="auto"/>
          <w:lang w:val="fr-FR"/>
        </w:rPr>
        <w:t>Des résultats de recherche Google positifs</w:t>
      </w:r>
    </w:p>
    <w:p w:rsidR="00C81AF7" w:rsidRPr="008F5054" w:rsidRDefault="00C81AF7" w:rsidP="00C81AF7">
      <w:pPr>
        <w:pStyle w:val="Paragraphedeliste1"/>
        <w:numPr>
          <w:ilvl w:val="0"/>
          <w:numId w:val="46"/>
        </w:numPr>
        <w:spacing w:before="240" w:after="240"/>
        <w:rPr>
          <w:color w:val="auto"/>
          <w:lang w:val="fr-FR"/>
        </w:rPr>
      </w:pPr>
      <w:r w:rsidRPr="008F5054">
        <w:rPr>
          <w:color w:val="auto"/>
          <w:lang w:val="fr-FR"/>
        </w:rPr>
        <w:t>Votre e-réputation personnelle et celle de votre entreprise</w:t>
      </w:r>
    </w:p>
    <w:p w:rsidR="00C81AF7" w:rsidRPr="004115D3" w:rsidRDefault="00C81AF7" w:rsidP="00C81AF7">
      <w:pPr>
        <w:spacing w:before="240"/>
        <w:rPr>
          <w:color w:val="auto"/>
          <w:lang w:val="fr-FR"/>
        </w:rPr>
      </w:pPr>
      <w:r w:rsidRPr="00D66A19">
        <w:rPr>
          <w:color w:val="auto"/>
          <w:lang w:val="fr-FR"/>
        </w:rPr>
        <w:t>Comment donc peut-on éviter ce type de faille de sécurité et d'usurpation d'identité numérique si elles arrivent même aux pros ?</w:t>
      </w:r>
    </w:p>
    <w:p w:rsidR="00C81AF7" w:rsidRPr="00302C51" w:rsidRDefault="00C81AF7" w:rsidP="00C81AF7">
      <w:pPr>
        <w:pStyle w:val="Titre1"/>
        <w:spacing w:before="120" w:after="120" w:line="240" w:lineRule="auto"/>
        <w:rPr>
          <w:lang w:val="fr-FR"/>
        </w:rPr>
      </w:pPr>
      <w:bookmarkStart w:id="44" w:name="_Toc376360868"/>
      <w:bookmarkStart w:id="45" w:name="_Toc376361296"/>
      <w:bookmarkStart w:id="46" w:name="_Toc380157325"/>
      <w:bookmarkStart w:id="47" w:name="_Toc380411486"/>
      <w:r w:rsidRPr="00302C51">
        <w:rPr>
          <w:lang w:val="fr-FR"/>
        </w:rPr>
        <w:t xml:space="preserve">Protéger votre marque personnelle en ligne et votre profil contre </w:t>
      </w:r>
      <w:bookmarkEnd w:id="44"/>
      <w:bookmarkEnd w:id="45"/>
      <w:r w:rsidRPr="00302C51">
        <w:rPr>
          <w:lang w:val="fr-FR"/>
        </w:rPr>
        <w:t>les hackers</w:t>
      </w:r>
      <w:bookmarkEnd w:id="46"/>
      <w:bookmarkEnd w:id="47"/>
    </w:p>
    <w:p w:rsidR="00C81AF7" w:rsidRPr="00302C51" w:rsidRDefault="00C81AF7" w:rsidP="00C81AF7">
      <w:pPr>
        <w:spacing w:before="240"/>
        <w:rPr>
          <w:b/>
          <w:lang w:val="fr-FR"/>
        </w:rPr>
      </w:pPr>
      <w:r w:rsidRPr="00302C51">
        <w:rPr>
          <w:lang w:val="fr-FR"/>
        </w:rPr>
        <w:t xml:space="preserve">Voici </w:t>
      </w:r>
      <w:r>
        <w:rPr>
          <w:b/>
          <w:bCs/>
          <w:lang w:val="fr-FR"/>
        </w:rPr>
        <w:t>quelques</w:t>
      </w:r>
      <w:r w:rsidRPr="00302C51">
        <w:rPr>
          <w:b/>
          <w:bCs/>
          <w:lang w:val="fr-FR"/>
        </w:rPr>
        <w:t xml:space="preserve"> </w:t>
      </w:r>
      <w:proofErr w:type="gramStart"/>
      <w:r w:rsidRPr="00302C51">
        <w:rPr>
          <w:b/>
          <w:bCs/>
          <w:lang w:val="fr-FR"/>
        </w:rPr>
        <w:t>super</w:t>
      </w:r>
      <w:proofErr w:type="gramEnd"/>
      <w:r w:rsidRPr="00302C51">
        <w:rPr>
          <w:b/>
          <w:bCs/>
          <w:lang w:val="fr-FR"/>
        </w:rPr>
        <w:t xml:space="preserve"> astuces</w:t>
      </w:r>
      <w:r>
        <w:rPr>
          <w:lang w:val="fr-FR"/>
        </w:rPr>
        <w:t xml:space="preserve"> pour limiter les risques :</w:t>
      </w:r>
    </w:p>
    <w:p w:rsidR="00C81AF7" w:rsidRPr="00302C51" w:rsidRDefault="00C81AF7" w:rsidP="00C81AF7">
      <w:pPr>
        <w:pStyle w:val="Paragraphedeliste1"/>
        <w:numPr>
          <w:ilvl w:val="0"/>
          <w:numId w:val="24"/>
        </w:numPr>
        <w:spacing w:before="240" w:after="240"/>
        <w:rPr>
          <w:lang w:val="fr-FR"/>
        </w:rPr>
      </w:pPr>
      <w:r w:rsidRPr="00302C51">
        <w:rPr>
          <w:b/>
          <w:lang w:val="fr-FR"/>
        </w:rPr>
        <w:t>Utilisez un gestionnaire de mots de passe</w:t>
      </w:r>
    </w:p>
    <w:p w:rsidR="00C81AF7" w:rsidRPr="00302C51" w:rsidRDefault="00C81AF7" w:rsidP="00C81AF7">
      <w:pPr>
        <w:pStyle w:val="Paragraphedeliste1"/>
        <w:spacing w:before="240"/>
        <w:ind w:left="1080"/>
        <w:rPr>
          <w:lang w:val="fr-FR"/>
        </w:rPr>
      </w:pPr>
      <w:r w:rsidRPr="00302C51">
        <w:rPr>
          <w:lang w:val="fr-FR"/>
        </w:rPr>
        <w:t xml:space="preserve">Éliminez le vol d'identifiants en utilisant un gestionnaire de mots de passe centralisé comme </w:t>
      </w:r>
      <w:hyperlink r:id="rId20" w:history="1">
        <w:proofErr w:type="spellStart"/>
        <w:r w:rsidRPr="00302C51">
          <w:rPr>
            <w:rStyle w:val="Lienhypertexte"/>
            <w:lang w:val="fr-FR"/>
          </w:rPr>
          <w:t>RoboForm</w:t>
        </w:r>
        <w:proofErr w:type="spellEnd"/>
      </w:hyperlink>
      <w:r w:rsidRPr="00302C51">
        <w:rPr>
          <w:lang w:val="fr-FR"/>
        </w:rPr>
        <w:t xml:space="preserve"> ou </w:t>
      </w:r>
      <w:hyperlink r:id="rId21" w:history="1">
        <w:proofErr w:type="spellStart"/>
        <w:r w:rsidRPr="00302C51">
          <w:rPr>
            <w:rStyle w:val="Lienhypertexte"/>
            <w:lang w:val="fr-FR"/>
          </w:rPr>
          <w:t>LastPass</w:t>
        </w:r>
        <w:proofErr w:type="spellEnd"/>
      </w:hyperlink>
      <w:r w:rsidRPr="00302C51">
        <w:rPr>
          <w:lang w:val="fr-FR"/>
        </w:rPr>
        <w:t xml:space="preserve">. Ces applications sont gratuites, bien que des mises à niveau vous permettent l'utilisation de fonctions </w:t>
      </w:r>
      <w:r w:rsidRPr="00302C51">
        <w:rPr>
          <w:lang w:val="fr-FR"/>
        </w:rPr>
        <w:lastRenderedPageBreak/>
        <w:t>sophistiquées comme le pistage des adresses IP, ou comme la protection par smartphone.</w:t>
      </w:r>
    </w:p>
    <w:p w:rsidR="00C81AF7" w:rsidRDefault="00C81AF7" w:rsidP="00C81AF7">
      <w:pPr>
        <w:pStyle w:val="Paragraphedeliste1"/>
        <w:spacing w:before="240"/>
        <w:ind w:left="1080"/>
        <w:rPr>
          <w:noProof/>
          <w:lang w:val="fr-FR" w:eastAsia="fr-FR"/>
        </w:rPr>
      </w:pPr>
      <w:r>
        <w:rPr>
          <w:noProof/>
          <w:lang w:val="fr-FR" w:eastAsia="fr-FR"/>
        </w:rPr>
        <w:drawing>
          <wp:inline distT="0" distB="0" distL="0" distR="0" wp14:anchorId="6E922D1F" wp14:editId="78D9F5FE">
            <wp:extent cx="5972810" cy="274701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747010"/>
                    </a:xfrm>
                    <a:prstGeom prst="rect">
                      <a:avLst/>
                    </a:prstGeom>
                  </pic:spPr>
                </pic:pic>
              </a:graphicData>
            </a:graphic>
          </wp:inline>
        </w:drawing>
      </w:r>
    </w:p>
    <w:p w:rsidR="00C81AF7" w:rsidRDefault="00C81AF7" w:rsidP="00C81AF7">
      <w:pPr>
        <w:pStyle w:val="Paragraphedeliste1"/>
        <w:spacing w:before="240"/>
        <w:ind w:left="1080"/>
        <w:rPr>
          <w:noProof/>
          <w:lang w:val="fr-FR" w:eastAsia="fr-FR"/>
        </w:rPr>
      </w:pPr>
    </w:p>
    <w:p w:rsidR="00C81AF7" w:rsidRPr="00302C51" w:rsidRDefault="00C81AF7" w:rsidP="00C81AF7">
      <w:pPr>
        <w:pStyle w:val="Paragraphedeliste1"/>
        <w:spacing w:before="240"/>
        <w:ind w:left="1080"/>
        <w:rPr>
          <w:lang w:val="fr-FR"/>
        </w:rPr>
      </w:pPr>
      <w:r>
        <w:rPr>
          <w:noProof/>
          <w:lang w:val="fr-FR" w:eastAsia="fr-FR"/>
        </w:rPr>
        <w:drawing>
          <wp:inline distT="0" distB="0" distL="0" distR="0" wp14:anchorId="5CA4A4E2" wp14:editId="3356480C">
            <wp:extent cx="5972810" cy="242125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2421255"/>
                    </a:xfrm>
                    <a:prstGeom prst="rect">
                      <a:avLst/>
                    </a:prstGeom>
                  </pic:spPr>
                </pic:pic>
              </a:graphicData>
            </a:graphic>
          </wp:inline>
        </w:drawing>
      </w:r>
    </w:p>
    <w:p w:rsidR="00C81AF7" w:rsidRPr="00302C51" w:rsidRDefault="00C81AF7" w:rsidP="00C81AF7">
      <w:pPr>
        <w:pStyle w:val="Paragraphedeliste1"/>
        <w:spacing w:before="240"/>
        <w:ind w:left="1080"/>
        <w:rPr>
          <w:lang w:val="fr-FR"/>
        </w:rPr>
      </w:pPr>
      <w:r w:rsidRPr="00302C51">
        <w:rPr>
          <w:lang w:val="fr-FR"/>
        </w:rPr>
        <w:t xml:space="preserve">La mise à niveau </w:t>
      </w:r>
      <w:r>
        <w:rPr>
          <w:lang w:val="fr-FR"/>
        </w:rPr>
        <w:t xml:space="preserve">"PRO" </w:t>
      </w:r>
      <w:r w:rsidRPr="00302C51">
        <w:rPr>
          <w:lang w:val="fr-FR"/>
        </w:rPr>
        <w:t xml:space="preserve">de </w:t>
      </w:r>
      <w:proofErr w:type="spellStart"/>
      <w:r w:rsidRPr="00302C51">
        <w:rPr>
          <w:lang w:val="fr-FR"/>
        </w:rPr>
        <w:t>LastPass</w:t>
      </w:r>
      <w:proofErr w:type="spellEnd"/>
      <w:r w:rsidRPr="00302C51">
        <w:rPr>
          <w:lang w:val="fr-FR"/>
        </w:rPr>
        <w:t xml:space="preserve"> est moins chère  et vous permet de partager les mots de passe avec </w:t>
      </w:r>
      <w:r>
        <w:rPr>
          <w:lang w:val="fr-FR"/>
        </w:rPr>
        <w:t>d'éventuels sous-traitants</w:t>
      </w:r>
      <w:r w:rsidRPr="00302C51">
        <w:rPr>
          <w:lang w:val="fr-FR"/>
        </w:rPr>
        <w:t xml:space="preserve">, ce que ne fait pas </w:t>
      </w:r>
      <w:proofErr w:type="spellStart"/>
      <w:r w:rsidRPr="00302C51">
        <w:rPr>
          <w:lang w:val="fr-FR"/>
        </w:rPr>
        <w:t>RoboForm</w:t>
      </w:r>
      <w:proofErr w:type="spellEnd"/>
      <w:r w:rsidRPr="00302C51">
        <w:rPr>
          <w:lang w:val="fr-FR"/>
        </w:rPr>
        <w:t>.</w:t>
      </w:r>
    </w:p>
    <w:p w:rsidR="00C81AF7" w:rsidRPr="00302C51" w:rsidRDefault="00C81AF7" w:rsidP="00C81AF7">
      <w:pPr>
        <w:pStyle w:val="Paragraphedeliste1"/>
        <w:spacing w:before="240"/>
        <w:ind w:left="1080"/>
        <w:rPr>
          <w:lang w:val="fr-FR"/>
        </w:rPr>
      </w:pPr>
      <w:r w:rsidRPr="00302C51">
        <w:rPr>
          <w:lang w:val="fr-FR"/>
        </w:rPr>
        <w:lastRenderedPageBreak/>
        <w:t xml:space="preserve">Vous créez </w:t>
      </w:r>
      <w:r w:rsidRPr="00302C51">
        <w:rPr>
          <w:b/>
          <w:lang w:val="fr-FR"/>
        </w:rPr>
        <w:t>un mot de passe central</w:t>
      </w:r>
      <w:r w:rsidRPr="00302C51">
        <w:rPr>
          <w:lang w:val="fr-FR"/>
        </w:rPr>
        <w:t xml:space="preserve"> pour le gestionnaire de mots de passe lui-même, et les pirates potentiels sont déjoués dès le début. Ils n'ont aucun moyen de trouver quels mots de passes correspondent </w:t>
      </w:r>
      <w:r>
        <w:rPr>
          <w:lang w:val="fr-FR"/>
        </w:rPr>
        <w:t>à quels comptes, sites internet</w:t>
      </w:r>
      <w:r w:rsidRPr="00302C51">
        <w:rPr>
          <w:lang w:val="fr-FR"/>
        </w:rPr>
        <w:t>, forums ou ressources que vous utilisez en ligne.</w:t>
      </w:r>
    </w:p>
    <w:p w:rsidR="00C81AF7" w:rsidRPr="00302C51" w:rsidRDefault="00C81AF7" w:rsidP="00C81AF7">
      <w:pPr>
        <w:pStyle w:val="Paragraphedeliste1"/>
        <w:spacing w:before="240"/>
        <w:ind w:left="1080"/>
        <w:rPr>
          <w:lang w:val="fr-FR"/>
        </w:rPr>
      </w:pPr>
      <w:r w:rsidRPr="00302C51">
        <w:rPr>
          <w:lang w:val="fr-FR"/>
        </w:rPr>
        <w:t xml:space="preserve">Si vous décidez de ne pas utiliser de gestionnaire </w:t>
      </w:r>
      <w:r>
        <w:rPr>
          <w:lang w:val="fr-FR"/>
        </w:rPr>
        <w:t xml:space="preserve">de mots de passe, appliquer les </w:t>
      </w:r>
      <w:r w:rsidRPr="00302C51">
        <w:rPr>
          <w:lang w:val="fr-FR"/>
        </w:rPr>
        <w:t>précautions suivantes est plus crucial que jamais :</w:t>
      </w:r>
    </w:p>
    <w:p w:rsidR="00C81AF7" w:rsidRPr="00302C51" w:rsidRDefault="00C81AF7" w:rsidP="00C81AF7">
      <w:pPr>
        <w:pStyle w:val="Paragraphedeliste1"/>
        <w:numPr>
          <w:ilvl w:val="0"/>
          <w:numId w:val="47"/>
        </w:numPr>
        <w:spacing w:before="240" w:after="240"/>
        <w:rPr>
          <w:lang w:val="fr-FR"/>
        </w:rPr>
      </w:pPr>
      <w:r w:rsidRPr="00302C51">
        <w:rPr>
          <w:lang w:val="fr-FR"/>
        </w:rPr>
        <w:t xml:space="preserve">N'utilisez pas le même mot de passe pour </w:t>
      </w:r>
      <w:r>
        <w:rPr>
          <w:lang w:val="fr-FR"/>
        </w:rPr>
        <w:t>plusieurs</w:t>
      </w:r>
      <w:r w:rsidRPr="00302C51">
        <w:rPr>
          <w:lang w:val="fr-FR"/>
        </w:rPr>
        <w:t xml:space="preserve"> sites. Chaque site </w:t>
      </w:r>
      <w:r>
        <w:rPr>
          <w:lang w:val="fr-FR"/>
        </w:rPr>
        <w:t>doit</w:t>
      </w:r>
      <w:r w:rsidRPr="00302C51">
        <w:rPr>
          <w:lang w:val="fr-FR"/>
        </w:rPr>
        <w:t xml:space="preserve"> avoir son propre mot de passe</w:t>
      </w:r>
    </w:p>
    <w:p w:rsidR="00C81AF7" w:rsidRPr="00302C51" w:rsidRDefault="00C81AF7" w:rsidP="00C81AF7">
      <w:pPr>
        <w:pStyle w:val="Paragraphedeliste1"/>
        <w:numPr>
          <w:ilvl w:val="0"/>
          <w:numId w:val="47"/>
        </w:numPr>
        <w:spacing w:before="240" w:after="240"/>
        <w:rPr>
          <w:lang w:val="fr-FR"/>
        </w:rPr>
      </w:pPr>
      <w:r w:rsidRPr="00302C51">
        <w:rPr>
          <w:lang w:val="fr-FR"/>
        </w:rPr>
        <w:t>N'autorisez jamais vo</w:t>
      </w:r>
      <w:r>
        <w:rPr>
          <w:lang w:val="fr-FR"/>
        </w:rPr>
        <w:t>tre navigateur à enregistrer vos</w:t>
      </w:r>
      <w:r w:rsidRPr="00302C51">
        <w:rPr>
          <w:lang w:val="fr-FR"/>
        </w:rPr>
        <w:t xml:space="preserve"> mots de pa</w:t>
      </w:r>
      <w:r>
        <w:rPr>
          <w:lang w:val="fr-FR"/>
        </w:rPr>
        <w:t>sse</w:t>
      </w:r>
    </w:p>
    <w:p w:rsidR="00C81AF7" w:rsidRPr="00302C51" w:rsidRDefault="00C81AF7" w:rsidP="00C81AF7">
      <w:pPr>
        <w:pStyle w:val="Paragraphedeliste1"/>
        <w:numPr>
          <w:ilvl w:val="0"/>
          <w:numId w:val="47"/>
        </w:numPr>
        <w:spacing w:before="240" w:after="240"/>
        <w:rPr>
          <w:lang w:val="fr-FR"/>
        </w:rPr>
      </w:pPr>
      <w:r w:rsidRPr="00302C51">
        <w:rPr>
          <w:lang w:val="fr-FR"/>
        </w:rPr>
        <w:t>Changez souvent vos mots de passe</w:t>
      </w:r>
    </w:p>
    <w:p w:rsidR="00C81AF7" w:rsidRPr="00302C51" w:rsidRDefault="00C81AF7" w:rsidP="00C81AF7">
      <w:pPr>
        <w:pStyle w:val="Paragraphedeliste1"/>
        <w:numPr>
          <w:ilvl w:val="0"/>
          <w:numId w:val="47"/>
        </w:numPr>
        <w:spacing w:before="240" w:after="240"/>
        <w:rPr>
          <w:lang w:val="fr-FR"/>
        </w:rPr>
      </w:pPr>
      <w:r w:rsidRPr="00302C51">
        <w:rPr>
          <w:lang w:val="fr-FR"/>
        </w:rPr>
        <w:t xml:space="preserve">Ne </w:t>
      </w:r>
      <w:r>
        <w:rPr>
          <w:lang w:val="fr-FR"/>
        </w:rPr>
        <w:t xml:space="preserve">transmettez </w:t>
      </w:r>
      <w:r w:rsidRPr="00540DA3">
        <w:rPr>
          <w:i/>
          <w:lang w:val="fr-FR"/>
        </w:rPr>
        <w:t>jamais</w:t>
      </w:r>
      <w:r>
        <w:rPr>
          <w:lang w:val="fr-FR"/>
        </w:rPr>
        <w:t xml:space="preserve"> de mot de passe par email</w:t>
      </w:r>
    </w:p>
    <w:p w:rsidR="00C81AF7" w:rsidRPr="00302C51" w:rsidRDefault="00C81AF7" w:rsidP="00C81AF7">
      <w:pPr>
        <w:ind w:left="720"/>
        <w:rPr>
          <w:lang w:val="fr-FR"/>
        </w:rPr>
      </w:pPr>
      <w:r w:rsidRPr="00302C51">
        <w:rPr>
          <w:lang w:val="fr-FR"/>
        </w:rPr>
        <w:t xml:space="preserve">Et </w:t>
      </w:r>
      <w:r w:rsidRPr="00474ECA">
        <w:rPr>
          <w:lang w:val="fr-FR"/>
        </w:rPr>
        <w:t>il n'est pas nécessaire que la faille de sécurité vienne de votre site</w:t>
      </w:r>
      <w:r>
        <w:rPr>
          <w:lang w:val="fr-FR"/>
        </w:rPr>
        <w:t xml:space="preserve"> : l</w:t>
      </w:r>
      <w:r w:rsidRPr="00302C51">
        <w:rPr>
          <w:lang w:val="fr-FR"/>
        </w:rPr>
        <w:t>e</w:t>
      </w:r>
      <w:r>
        <w:rPr>
          <w:lang w:val="fr-FR"/>
        </w:rPr>
        <w:t xml:space="preserve">s pirates peuvent vous atteindre </w:t>
      </w:r>
      <w:r w:rsidRPr="00302C51">
        <w:rPr>
          <w:lang w:val="fr-FR"/>
        </w:rPr>
        <w:t xml:space="preserve">via de plus grand sites </w:t>
      </w:r>
      <w:r>
        <w:rPr>
          <w:lang w:val="fr-FR"/>
        </w:rPr>
        <w:t>"sécurisé</w:t>
      </w:r>
      <w:r w:rsidRPr="00302C51">
        <w:rPr>
          <w:lang w:val="fr-FR"/>
        </w:rPr>
        <w:t> </w:t>
      </w:r>
      <w:r>
        <w:rPr>
          <w:lang w:val="fr-FR"/>
        </w:rPr>
        <w:t>"</w:t>
      </w:r>
      <w:r w:rsidRPr="00302C51">
        <w:rPr>
          <w:lang w:val="fr-FR"/>
        </w:rPr>
        <w:t xml:space="preserve"> comme Facebook</w:t>
      </w:r>
      <w:r>
        <w:rPr>
          <w:lang w:val="fr-FR"/>
        </w:rPr>
        <w:t xml:space="preserve"> et Twitter, et via vos gestionnaires d'emails.</w:t>
      </w:r>
    </w:p>
    <w:p w:rsidR="00C81AF7" w:rsidRPr="00302C51" w:rsidRDefault="00C81AF7" w:rsidP="00C81AF7">
      <w:pPr>
        <w:pStyle w:val="Paragraphedeliste1"/>
        <w:numPr>
          <w:ilvl w:val="0"/>
          <w:numId w:val="24"/>
        </w:numPr>
        <w:spacing w:before="240" w:after="240"/>
        <w:rPr>
          <w:lang w:val="fr-FR"/>
        </w:rPr>
      </w:pPr>
      <w:r w:rsidRPr="00302C51">
        <w:rPr>
          <w:b/>
          <w:lang w:val="fr-FR"/>
        </w:rPr>
        <w:t>Sauvegardez votre site régulièrement</w:t>
      </w:r>
    </w:p>
    <w:p w:rsidR="00C81AF7" w:rsidRPr="00302C51" w:rsidRDefault="00C81AF7" w:rsidP="00C81AF7">
      <w:pPr>
        <w:pStyle w:val="Paragraphedeliste1"/>
        <w:spacing w:before="240"/>
        <w:ind w:left="1080"/>
        <w:rPr>
          <w:lang w:val="fr-FR"/>
        </w:rPr>
      </w:pPr>
      <w:r w:rsidRPr="00302C51">
        <w:rPr>
          <w:lang w:val="fr-FR"/>
        </w:rPr>
        <w:t xml:space="preserve">Vous pouvez faire ceci aisément en utilisant </w:t>
      </w:r>
      <w:r>
        <w:rPr>
          <w:lang w:val="fr-FR"/>
        </w:rPr>
        <w:t xml:space="preserve">un logiciel FTP (de type Filezilla) qui vous permet de télécharger tous les fichiers de votre site sur votre ordinateur. Evident, certes, mais il faut le faire régulièrement. Une autre manière de faire consiste à contacter votre hébergeur de site qui vous proposera probablement un service de sauvegarde. </w:t>
      </w:r>
    </w:p>
    <w:p w:rsidR="00C81AF7" w:rsidRPr="00302C51" w:rsidRDefault="00C81AF7" w:rsidP="00C81AF7">
      <w:pPr>
        <w:pStyle w:val="Paragraphedeliste1"/>
        <w:spacing w:before="240"/>
        <w:ind w:left="1080"/>
        <w:rPr>
          <w:b/>
          <w:lang w:val="fr-FR"/>
        </w:rPr>
      </w:pPr>
      <w:r w:rsidRPr="00302C51">
        <w:rPr>
          <w:lang w:val="fr-FR"/>
        </w:rPr>
        <w:t xml:space="preserve">Un autre bon plugin WordPress : </w:t>
      </w:r>
      <w:hyperlink r:id="rId24" w:history="1">
        <w:proofErr w:type="spellStart"/>
        <w:r w:rsidRPr="00302C51">
          <w:rPr>
            <w:rStyle w:val="Lienhypertexte"/>
            <w:lang w:val="fr-FR"/>
          </w:rPr>
          <w:t>BackWPup</w:t>
        </w:r>
        <w:proofErr w:type="spellEnd"/>
      </w:hyperlink>
      <w:r>
        <w:rPr>
          <w:rStyle w:val="Lienhypertexte"/>
          <w:lang w:val="fr-FR"/>
        </w:rPr>
        <w:t xml:space="preserve">, </w:t>
      </w:r>
      <w:r w:rsidRPr="00302C51">
        <w:rPr>
          <w:lang w:val="fr-FR"/>
        </w:rPr>
        <w:t>téléchargeable gratuitement sur WordPress.org et utilisable dans votre panneau de contrôle administrateur de WP où vous pouvez l'installer en un seul clic, tout ce que vous avez à faire étant de régle</w:t>
      </w:r>
      <w:r>
        <w:rPr>
          <w:lang w:val="fr-FR"/>
        </w:rPr>
        <w:t>r les intervalles de sauvegarde</w:t>
      </w:r>
      <w:r w:rsidRPr="00302C51">
        <w:rPr>
          <w:lang w:val="fr-FR"/>
        </w:rPr>
        <w:t>.</w:t>
      </w:r>
    </w:p>
    <w:p w:rsidR="00C81AF7" w:rsidRPr="00302C51" w:rsidRDefault="00C81AF7" w:rsidP="00C81AF7">
      <w:pPr>
        <w:pStyle w:val="Paragraphedeliste1"/>
        <w:numPr>
          <w:ilvl w:val="0"/>
          <w:numId w:val="24"/>
        </w:numPr>
        <w:spacing w:before="240" w:after="240"/>
        <w:rPr>
          <w:lang w:val="fr-FR"/>
        </w:rPr>
      </w:pPr>
      <w:r w:rsidRPr="00302C51">
        <w:rPr>
          <w:b/>
          <w:lang w:val="fr-FR"/>
        </w:rPr>
        <w:lastRenderedPageBreak/>
        <w:t>Renforcez la sécurité de vos comptes courriel</w:t>
      </w:r>
    </w:p>
    <w:p w:rsidR="00C81AF7" w:rsidRPr="00302C51" w:rsidRDefault="00C81AF7" w:rsidP="00C81AF7">
      <w:pPr>
        <w:pStyle w:val="Paragraphedeliste1"/>
        <w:spacing w:before="240"/>
        <w:ind w:left="1080"/>
        <w:rPr>
          <w:lang w:val="fr-FR"/>
        </w:rPr>
      </w:pPr>
      <w:r w:rsidRPr="00302C51">
        <w:rPr>
          <w:lang w:val="fr-FR"/>
        </w:rPr>
        <w:t>Contactez le service d'assistance de votre hébergeur et demandez-lui ses conseils précis pour augmenter la sécurité des courriels sur</w:t>
      </w:r>
      <w:r>
        <w:rPr>
          <w:lang w:val="fr-FR"/>
        </w:rPr>
        <w:t xml:space="preserve"> leurs serveurs, s'ils en ont. </w:t>
      </w:r>
      <w:r w:rsidRPr="00302C51">
        <w:rPr>
          <w:lang w:val="fr-FR"/>
        </w:rPr>
        <w:t>Changez chaque semaine vos mots de passe, si vous n'utilisez pas un gestionnaire centralisé de mots de pa</w:t>
      </w:r>
      <w:r>
        <w:rPr>
          <w:lang w:val="fr-FR"/>
        </w:rPr>
        <w:t>sse.</w:t>
      </w:r>
    </w:p>
    <w:p w:rsidR="00C81AF7" w:rsidRPr="00302C51" w:rsidRDefault="00C81AF7" w:rsidP="00C81AF7">
      <w:pPr>
        <w:pStyle w:val="Paragraphedeliste1"/>
        <w:spacing w:before="240"/>
        <w:ind w:left="1080"/>
        <w:rPr>
          <w:lang w:val="fr-FR"/>
        </w:rPr>
      </w:pPr>
      <w:r w:rsidRPr="00302C51">
        <w:rPr>
          <w:lang w:val="fr-FR"/>
        </w:rPr>
        <w:t>Assurez-vous également d'empêcher le chargement automatique des images.</w:t>
      </w:r>
    </w:p>
    <w:p w:rsidR="00C81AF7" w:rsidRPr="00302C51" w:rsidRDefault="00C81AF7" w:rsidP="00C81AF7">
      <w:pPr>
        <w:pStyle w:val="Paragraphedeliste1"/>
        <w:spacing w:before="240"/>
        <w:ind w:left="1080"/>
        <w:rPr>
          <w:lang w:val="fr-FR"/>
        </w:rPr>
      </w:pPr>
      <w:r w:rsidRPr="00302C51">
        <w:rPr>
          <w:lang w:val="fr-FR"/>
        </w:rPr>
        <w:t xml:space="preserve">Voici les </w:t>
      </w:r>
      <w:hyperlink r:id="rId25" w:history="1">
        <w:r w:rsidRPr="00302C51">
          <w:rPr>
            <w:rStyle w:val="Lienhypertexte"/>
            <w:lang w:val="fr-FR"/>
          </w:rPr>
          <w:t>instructions de Gmail</w:t>
        </w:r>
      </w:hyperlink>
      <w:r w:rsidRPr="00302C51">
        <w:rPr>
          <w:lang w:val="fr-FR"/>
        </w:rPr>
        <w:t xml:space="preserve"> concernant la gestion des images :</w:t>
      </w:r>
    </w:p>
    <w:p w:rsidR="00C81AF7" w:rsidRPr="00302C51" w:rsidRDefault="00C81AF7" w:rsidP="00C81AF7">
      <w:pPr>
        <w:pStyle w:val="Paragraphedeliste1"/>
        <w:spacing w:before="240"/>
        <w:ind w:left="1080"/>
        <w:jc w:val="center"/>
        <w:rPr>
          <w:lang w:val="fr-FR"/>
        </w:rPr>
      </w:pPr>
      <w:r>
        <w:rPr>
          <w:noProof/>
          <w:lang w:val="fr-FR" w:eastAsia="fr-FR"/>
        </w:rPr>
        <w:drawing>
          <wp:anchor distT="0" distB="0" distL="0" distR="0" simplePos="0" relativeHeight="251663360" behindDoc="0" locked="0" layoutInCell="1" allowOverlap="1" wp14:anchorId="4BF372EC" wp14:editId="558CB86D">
            <wp:simplePos x="0" y="0"/>
            <wp:positionH relativeFrom="column">
              <wp:align>center</wp:align>
            </wp:positionH>
            <wp:positionV relativeFrom="paragraph">
              <wp:posOffset>0</wp:posOffset>
            </wp:positionV>
            <wp:extent cx="5629275" cy="3547110"/>
            <wp:effectExtent l="0" t="0" r="9525" b="0"/>
            <wp:wrapTopAndBottom/>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3547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F7" w:rsidRPr="00302C51" w:rsidRDefault="00C81AF7" w:rsidP="00C81AF7">
      <w:pPr>
        <w:pStyle w:val="Paragraphedeliste1"/>
        <w:numPr>
          <w:ilvl w:val="0"/>
          <w:numId w:val="24"/>
        </w:numPr>
        <w:spacing w:before="240" w:after="240"/>
        <w:rPr>
          <w:lang w:val="fr-FR"/>
        </w:rPr>
      </w:pPr>
      <w:r w:rsidRPr="00302C51">
        <w:rPr>
          <w:b/>
          <w:lang w:val="fr-FR"/>
        </w:rPr>
        <w:t>Vérifiez votre HTML si votre site est en HTML statique</w:t>
      </w:r>
    </w:p>
    <w:p w:rsidR="00C81AF7" w:rsidRPr="00302C51" w:rsidRDefault="00C81AF7" w:rsidP="00C81AF7">
      <w:pPr>
        <w:pStyle w:val="Paragraphedeliste1"/>
        <w:spacing w:before="240"/>
        <w:ind w:left="1080"/>
        <w:rPr>
          <w:lang w:val="fr-FR"/>
        </w:rPr>
      </w:pPr>
      <w:r w:rsidRPr="00302C51">
        <w:rPr>
          <w:lang w:val="fr-FR"/>
        </w:rPr>
        <w:lastRenderedPageBreak/>
        <w:t xml:space="preserve">Vous n'avez même pas besoin de vous connecter à votre serveur FTP pour cela. Contentez-vous de </w:t>
      </w:r>
      <w:r w:rsidRPr="00302C51">
        <w:rPr>
          <w:b/>
          <w:bCs/>
          <w:lang w:val="fr-FR"/>
        </w:rPr>
        <w:t xml:space="preserve">faire un clic droit sur n'importe quelle page de votre site </w:t>
      </w:r>
      <w:r w:rsidRPr="00302C51">
        <w:rPr>
          <w:lang w:val="fr-FR"/>
        </w:rPr>
        <w:t xml:space="preserve">et de sélectionner </w:t>
      </w:r>
      <w:r>
        <w:rPr>
          <w:lang w:val="fr-FR"/>
        </w:rPr>
        <w:t>"</w:t>
      </w:r>
      <w:r w:rsidRPr="00302C51">
        <w:rPr>
          <w:lang w:val="fr-FR"/>
        </w:rPr>
        <w:t>Aff</w:t>
      </w:r>
      <w:r>
        <w:rPr>
          <w:lang w:val="fr-FR"/>
        </w:rPr>
        <w:t>icher le code-source de la page"</w:t>
      </w:r>
      <w:r w:rsidRPr="00302C51">
        <w:rPr>
          <w:lang w:val="fr-FR"/>
        </w:rPr>
        <w:t xml:space="preserve"> ou </w:t>
      </w:r>
      <w:r>
        <w:rPr>
          <w:lang w:val="fr-FR"/>
        </w:rPr>
        <w:t xml:space="preserve">"Code source de la page" (dans Firefox, faites </w:t>
      </w:r>
      <w:proofErr w:type="spellStart"/>
      <w:r>
        <w:rPr>
          <w:lang w:val="fr-FR"/>
        </w:rPr>
        <w:t>Ctrl+U</w:t>
      </w:r>
      <w:proofErr w:type="spellEnd"/>
      <w:r>
        <w:rPr>
          <w:lang w:val="fr-FR"/>
        </w:rPr>
        <w:t>).</w:t>
      </w:r>
    </w:p>
    <w:p w:rsidR="00C81AF7" w:rsidRPr="00302C51" w:rsidRDefault="00C81AF7" w:rsidP="00C81AF7">
      <w:pPr>
        <w:pStyle w:val="Paragraphedeliste1"/>
        <w:spacing w:before="240"/>
        <w:ind w:left="1080"/>
        <w:jc w:val="center"/>
        <w:rPr>
          <w:lang w:val="fr-FR"/>
        </w:rPr>
      </w:pPr>
      <w:r>
        <w:rPr>
          <w:noProof/>
          <w:lang w:val="fr-FR" w:eastAsia="fr-FR"/>
        </w:rPr>
        <w:drawing>
          <wp:inline distT="0" distB="0" distL="0" distR="0" wp14:anchorId="36A6F441" wp14:editId="3DF5348F">
            <wp:extent cx="2276475" cy="26765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676525"/>
                    </a:xfrm>
                    <a:prstGeom prst="rect">
                      <a:avLst/>
                    </a:prstGeom>
                    <a:noFill/>
                    <a:ln>
                      <a:noFill/>
                    </a:ln>
                  </pic:spPr>
                </pic:pic>
              </a:graphicData>
            </a:graphic>
          </wp:inline>
        </w:drawing>
      </w:r>
    </w:p>
    <w:p w:rsidR="00C81AF7" w:rsidRPr="00302C51" w:rsidRDefault="00C81AF7" w:rsidP="00C81AF7">
      <w:pPr>
        <w:pStyle w:val="Paragraphedeliste1"/>
        <w:spacing w:before="240"/>
        <w:ind w:left="1080"/>
        <w:rPr>
          <w:lang w:val="fr-FR"/>
        </w:rPr>
      </w:pPr>
      <w:r w:rsidRPr="00302C51">
        <w:rPr>
          <w:lang w:val="fr-FR"/>
        </w:rPr>
        <w:t>Une nouvelle fenêtre s'ouvrira, affichant votre code HTML.</w:t>
      </w:r>
    </w:p>
    <w:p w:rsidR="00C81AF7" w:rsidRPr="00302C51" w:rsidRDefault="00C81AF7" w:rsidP="00C81AF7">
      <w:pPr>
        <w:pStyle w:val="Paragraphedeliste1"/>
        <w:spacing w:before="240"/>
        <w:ind w:left="1080"/>
        <w:rPr>
          <w:lang w:val="fr-FR"/>
        </w:rPr>
      </w:pPr>
      <w:r w:rsidRPr="00302C51">
        <w:rPr>
          <w:lang w:val="fr-FR"/>
        </w:rPr>
        <w:t>Vous n'avez pas besoin d'être un codeur expert pour l'inspecter : vérifiez simplement qu'il n'y ait pas de monceaux de liens poubelles fourrés dans votre code sans que vous ne les y ayez placés.</w:t>
      </w:r>
    </w:p>
    <w:p w:rsidR="00C81AF7" w:rsidRPr="00302C51" w:rsidRDefault="00C81AF7" w:rsidP="00C81AF7">
      <w:pPr>
        <w:pStyle w:val="Paragraphedeliste1"/>
        <w:spacing w:before="240"/>
        <w:ind w:left="1080"/>
        <w:rPr>
          <w:b/>
          <w:lang w:val="fr-FR"/>
        </w:rPr>
      </w:pPr>
      <w:r w:rsidRPr="00302C51">
        <w:rPr>
          <w:lang w:val="fr-FR"/>
        </w:rPr>
        <w:t>Si cela arrive, vous avez trois possibilités :</w:t>
      </w:r>
    </w:p>
    <w:p w:rsidR="00C81AF7" w:rsidRPr="00302C51" w:rsidRDefault="00C81AF7" w:rsidP="00C81AF7">
      <w:pPr>
        <w:pStyle w:val="Paragraphedeliste1"/>
        <w:numPr>
          <w:ilvl w:val="0"/>
          <w:numId w:val="27"/>
        </w:numPr>
        <w:spacing w:before="240" w:after="240"/>
        <w:rPr>
          <w:b/>
          <w:lang w:val="fr-FR"/>
        </w:rPr>
      </w:pPr>
      <w:r w:rsidRPr="00302C51">
        <w:rPr>
          <w:b/>
          <w:lang w:val="fr-FR"/>
        </w:rPr>
        <w:t>Nettoyez les fichiers vous-même</w:t>
      </w:r>
      <w:r w:rsidRPr="00302C51">
        <w:rPr>
          <w:lang w:val="fr-FR"/>
        </w:rPr>
        <w:t>, si vous en êtes capable, en supprimant chaque lien dans chaque fichier. Puis sauvegardez-les et rechargez-les en écrasant le site en ligne contaminé. (Cela prend du temps mais est facile si vous pouvez sauvegarder les fichiers HTML.)</w:t>
      </w:r>
    </w:p>
    <w:p w:rsidR="00C81AF7" w:rsidRPr="00302C51" w:rsidRDefault="00C81AF7" w:rsidP="00C81AF7">
      <w:pPr>
        <w:pStyle w:val="Paragraphedeliste1"/>
        <w:numPr>
          <w:ilvl w:val="0"/>
          <w:numId w:val="27"/>
        </w:numPr>
        <w:spacing w:before="240" w:after="240"/>
        <w:rPr>
          <w:b/>
          <w:lang w:val="fr-FR"/>
        </w:rPr>
      </w:pPr>
      <w:r w:rsidRPr="00302C51">
        <w:rPr>
          <w:b/>
          <w:lang w:val="fr-FR"/>
        </w:rPr>
        <w:t xml:space="preserve">Engagez un webmaster compétent en HTML </w:t>
      </w:r>
      <w:r w:rsidRPr="00302C51">
        <w:rPr>
          <w:lang w:val="fr-FR"/>
        </w:rPr>
        <w:t>pour qu'il fasse ceci pour vous ; à condition de lui fa</w:t>
      </w:r>
      <w:r>
        <w:rPr>
          <w:lang w:val="fr-FR"/>
        </w:rPr>
        <w:t>ire confiance bien entendu.</w:t>
      </w:r>
    </w:p>
    <w:p w:rsidR="00C81AF7" w:rsidRPr="00302C51" w:rsidRDefault="00C81AF7" w:rsidP="00C81AF7">
      <w:pPr>
        <w:pStyle w:val="Paragraphedeliste1"/>
        <w:numPr>
          <w:ilvl w:val="0"/>
          <w:numId w:val="27"/>
        </w:numPr>
        <w:spacing w:before="240" w:after="240"/>
        <w:rPr>
          <w:b/>
          <w:lang w:val="fr-FR"/>
        </w:rPr>
      </w:pPr>
      <w:r w:rsidRPr="00302C51">
        <w:rPr>
          <w:b/>
          <w:lang w:val="fr-FR"/>
        </w:rPr>
        <w:lastRenderedPageBreak/>
        <w:t xml:space="preserve">Demandez à l'assistance de votre hébergeur </w:t>
      </w:r>
      <w:r w:rsidRPr="00302C51">
        <w:rPr>
          <w:lang w:val="fr-FR"/>
        </w:rPr>
        <w:t>de le faire (</w:t>
      </w:r>
      <w:r>
        <w:rPr>
          <w:lang w:val="fr-FR"/>
        </w:rPr>
        <w:t>c'est rarement gratuit</w:t>
      </w:r>
      <w:r w:rsidRPr="00302C51">
        <w:rPr>
          <w:lang w:val="fr-FR"/>
        </w:rPr>
        <w:t>)</w:t>
      </w:r>
      <w:r>
        <w:rPr>
          <w:lang w:val="fr-FR"/>
        </w:rPr>
        <w:t>.</w:t>
      </w:r>
    </w:p>
    <w:p w:rsidR="00C81AF7" w:rsidRPr="00302C51" w:rsidRDefault="00C81AF7" w:rsidP="00C81AF7">
      <w:pPr>
        <w:pStyle w:val="Paragraphedeliste1"/>
        <w:numPr>
          <w:ilvl w:val="0"/>
          <w:numId w:val="24"/>
        </w:numPr>
        <w:spacing w:before="240" w:after="240"/>
        <w:rPr>
          <w:lang w:val="fr-FR"/>
        </w:rPr>
      </w:pPr>
      <w:r w:rsidRPr="00302C51">
        <w:rPr>
          <w:b/>
          <w:lang w:val="fr-FR"/>
        </w:rPr>
        <w:t>Maintenez WordPress à jour</w:t>
      </w:r>
    </w:p>
    <w:p w:rsidR="00C81AF7" w:rsidRPr="00302C51" w:rsidRDefault="00C81AF7" w:rsidP="00C81AF7">
      <w:pPr>
        <w:pStyle w:val="Paragraphedeliste1"/>
        <w:spacing w:before="240"/>
        <w:ind w:left="1080"/>
        <w:rPr>
          <w:b/>
          <w:lang w:val="fr-FR"/>
        </w:rPr>
      </w:pPr>
      <w:r w:rsidRPr="00302C51">
        <w:rPr>
          <w:lang w:val="fr-FR"/>
        </w:rPr>
        <w:t xml:space="preserve">Si WordPress est le système de gestion de contenu que vous utilisez, n'oubliez pas de vous connecter régulièrement non seulement pour </w:t>
      </w:r>
      <w:r w:rsidRPr="00302C51">
        <w:rPr>
          <w:b/>
          <w:bCs/>
          <w:lang w:val="fr-FR"/>
        </w:rPr>
        <w:t>mettre à jour la version de WordPress que vous utilisez</w:t>
      </w:r>
      <w:r w:rsidRPr="00302C51">
        <w:rPr>
          <w:lang w:val="fr-FR"/>
        </w:rPr>
        <w:t xml:space="preserve">, mais également pour </w:t>
      </w:r>
      <w:r>
        <w:rPr>
          <w:b/>
          <w:bCs/>
          <w:lang w:val="fr-FR"/>
        </w:rPr>
        <w:t>mettre à jour vos plugins.</w:t>
      </w:r>
    </w:p>
    <w:p w:rsidR="00C81AF7" w:rsidRPr="00302C51" w:rsidRDefault="00C81AF7" w:rsidP="00C81AF7">
      <w:pPr>
        <w:pStyle w:val="Paragraphedeliste1"/>
        <w:numPr>
          <w:ilvl w:val="0"/>
          <w:numId w:val="24"/>
        </w:numPr>
        <w:spacing w:before="240" w:after="240"/>
        <w:rPr>
          <w:lang w:val="fr-FR"/>
        </w:rPr>
      </w:pPr>
      <w:r w:rsidRPr="00302C51">
        <w:rPr>
          <w:b/>
          <w:lang w:val="fr-FR"/>
        </w:rPr>
        <w:t>Méfiez-vous des thèmes WordPress gratuits</w:t>
      </w:r>
    </w:p>
    <w:p w:rsidR="00C81AF7" w:rsidRPr="00302C51" w:rsidRDefault="00C81AF7" w:rsidP="00C81AF7">
      <w:pPr>
        <w:pStyle w:val="Paragraphedeliste1"/>
        <w:spacing w:before="240"/>
        <w:ind w:left="1080"/>
        <w:rPr>
          <w:lang w:val="fr-FR"/>
        </w:rPr>
      </w:pPr>
      <w:r w:rsidRPr="00302C51">
        <w:rPr>
          <w:lang w:val="fr-FR"/>
        </w:rPr>
        <w:t xml:space="preserve">N'utilisez jamais qu'un thème ayant reçu des critiques positives nombreuses et authentiques. Les thèmes payants sont généralement plus sûrs, puisque la réputation et les revenus de leur auteur dépendent du caractère </w:t>
      </w:r>
      <w:r>
        <w:rPr>
          <w:lang w:val="fr-FR"/>
        </w:rPr>
        <w:t>"sain"</w:t>
      </w:r>
      <w:r w:rsidRPr="00302C51">
        <w:rPr>
          <w:lang w:val="fr-FR"/>
        </w:rPr>
        <w:t xml:space="preserve"> de son thème.</w:t>
      </w:r>
    </w:p>
    <w:p w:rsidR="00C81AF7" w:rsidRPr="00302C51" w:rsidRDefault="00C81AF7" w:rsidP="00C81AF7">
      <w:pPr>
        <w:pStyle w:val="Paragraphedeliste1"/>
        <w:spacing w:before="240"/>
        <w:ind w:left="1080"/>
        <w:rPr>
          <w:lang w:val="fr-FR"/>
        </w:rPr>
      </w:pPr>
      <w:r w:rsidRPr="00302C51">
        <w:rPr>
          <w:lang w:val="fr-FR"/>
        </w:rPr>
        <w:t xml:space="preserve">Si vous décidez tout de même d'utiliser un thème gratuit, </w:t>
      </w:r>
      <w:r w:rsidRPr="00302C51">
        <w:rPr>
          <w:b/>
          <w:bCs/>
          <w:lang w:val="fr-FR"/>
        </w:rPr>
        <w:t>obtenez-le via une source de confiance qui passe en revue</w:t>
      </w:r>
      <w:r w:rsidRPr="00302C51">
        <w:rPr>
          <w:lang w:val="fr-FR"/>
        </w:rPr>
        <w:t xml:space="preserve"> les thèmes qu'elle héberge ou vers lesquels elle redirige, comme </w:t>
      </w:r>
      <w:hyperlink r:id="rId28" w:history="1">
        <w:r w:rsidRPr="00302C51">
          <w:rPr>
            <w:rStyle w:val="Lienhypertexte"/>
            <w:lang w:val="fr-FR"/>
          </w:rPr>
          <w:t>WordPress.org</w:t>
        </w:r>
      </w:hyperlink>
      <w:r w:rsidRPr="00302C51">
        <w:rPr>
          <w:lang w:val="fr-FR"/>
        </w:rPr>
        <w:t>.</w:t>
      </w:r>
    </w:p>
    <w:p w:rsidR="00C81AF7" w:rsidRPr="00302C51" w:rsidRDefault="00C81AF7" w:rsidP="00C81AF7">
      <w:pPr>
        <w:pStyle w:val="Paragraphedeliste1"/>
        <w:spacing w:before="240"/>
        <w:ind w:left="1080"/>
        <w:rPr>
          <w:b/>
          <w:lang w:val="fr-FR"/>
        </w:rPr>
      </w:pPr>
      <w:r w:rsidRPr="00302C51">
        <w:rPr>
          <w:lang w:val="fr-FR"/>
        </w:rPr>
        <w:t>Le pro</w:t>
      </w:r>
      <w:r>
        <w:rPr>
          <w:lang w:val="fr-FR"/>
        </w:rPr>
        <w:t>blème avec les thèmes gratuits</w:t>
      </w:r>
      <w:r w:rsidRPr="00302C51">
        <w:rPr>
          <w:lang w:val="fr-FR"/>
        </w:rPr>
        <w:t xml:space="preserve"> est qu'ils sont </w:t>
      </w:r>
      <w:r>
        <w:rPr>
          <w:lang w:val="fr-FR"/>
        </w:rPr>
        <w:t xml:space="preserve">bien souvent </w:t>
      </w:r>
      <w:r w:rsidRPr="00302C51">
        <w:rPr>
          <w:lang w:val="fr-FR"/>
        </w:rPr>
        <w:t>vulnérables au piratage et qu'ils contiennent souvent des lignes de code cachées qui font des choses comme détourner vos liens affiliés ou cacher des liens pour spammer des sites ce qui aura une incidence négative sur votre référencement par Google.</w:t>
      </w:r>
    </w:p>
    <w:p w:rsidR="00C81AF7" w:rsidRPr="00302C51" w:rsidRDefault="00C81AF7" w:rsidP="00C81AF7">
      <w:pPr>
        <w:pStyle w:val="Paragraphedeliste1"/>
        <w:numPr>
          <w:ilvl w:val="0"/>
          <w:numId w:val="24"/>
        </w:numPr>
        <w:spacing w:before="240" w:after="240"/>
        <w:rPr>
          <w:lang w:val="fr-FR"/>
        </w:rPr>
      </w:pPr>
      <w:r w:rsidRPr="00302C51">
        <w:rPr>
          <w:b/>
          <w:lang w:val="fr-FR"/>
        </w:rPr>
        <w:t xml:space="preserve">Ne stockez pas vos mots de passe dans des fichiers dont le nom comprend </w:t>
      </w:r>
      <w:r>
        <w:rPr>
          <w:b/>
          <w:lang w:val="fr-FR"/>
        </w:rPr>
        <w:t>"mot de passe"</w:t>
      </w:r>
    </w:p>
    <w:p w:rsidR="00C81AF7" w:rsidRPr="00302C51" w:rsidRDefault="00C81AF7" w:rsidP="00C81AF7">
      <w:pPr>
        <w:pStyle w:val="Paragraphedeliste1"/>
        <w:spacing w:before="240"/>
        <w:ind w:left="1080"/>
        <w:rPr>
          <w:lang w:val="fr-FR"/>
        </w:rPr>
      </w:pPr>
      <w:r w:rsidRPr="00302C51">
        <w:rPr>
          <w:lang w:val="fr-FR"/>
        </w:rPr>
        <w:t xml:space="preserve">La même remarque vaut pour d'autres termes communs comme </w:t>
      </w:r>
      <w:r>
        <w:rPr>
          <w:lang w:val="fr-FR"/>
        </w:rPr>
        <w:t>"informations de connexion"</w:t>
      </w:r>
      <w:r w:rsidRPr="00302C51">
        <w:rPr>
          <w:lang w:val="fr-FR"/>
        </w:rPr>
        <w:t xml:space="preserve">, </w:t>
      </w:r>
      <w:r>
        <w:rPr>
          <w:lang w:val="fr-FR"/>
        </w:rPr>
        <w:t>"connexion"</w:t>
      </w:r>
      <w:r w:rsidRPr="00302C51">
        <w:rPr>
          <w:lang w:val="fr-FR"/>
        </w:rPr>
        <w:t xml:space="preserve">, </w:t>
      </w:r>
      <w:r>
        <w:rPr>
          <w:lang w:val="fr-FR"/>
        </w:rPr>
        <w:t>"noms d'utilisateurs"</w:t>
      </w:r>
      <w:r w:rsidRPr="00302C51">
        <w:rPr>
          <w:lang w:val="fr-FR"/>
        </w:rPr>
        <w:t xml:space="preserve">, </w:t>
      </w:r>
      <w:r>
        <w:rPr>
          <w:lang w:val="fr-FR"/>
        </w:rPr>
        <w:t>"autorisations"</w:t>
      </w:r>
      <w:r w:rsidRPr="00302C51">
        <w:rPr>
          <w:lang w:val="fr-FR"/>
        </w:rPr>
        <w:t>, etc</w:t>
      </w:r>
      <w:r>
        <w:rPr>
          <w:lang w:val="fr-FR"/>
        </w:rPr>
        <w:t>..</w:t>
      </w:r>
      <w:r w:rsidRPr="00302C51">
        <w:rPr>
          <w:lang w:val="fr-FR"/>
        </w:rPr>
        <w:t>.</w:t>
      </w:r>
    </w:p>
    <w:p w:rsidR="00C81AF7" w:rsidRPr="00302C51" w:rsidRDefault="00C81AF7" w:rsidP="00C81AF7">
      <w:pPr>
        <w:pStyle w:val="Paragraphedeliste1"/>
        <w:spacing w:before="240"/>
        <w:ind w:left="1080"/>
        <w:rPr>
          <w:lang w:val="fr-FR"/>
        </w:rPr>
      </w:pPr>
      <w:r w:rsidRPr="00302C51">
        <w:rPr>
          <w:lang w:val="fr-FR"/>
        </w:rPr>
        <w:lastRenderedPageBreak/>
        <w:t xml:space="preserve">Si vous devez absolument stocker vos mots de passe sur votre ordinateur, donnez au fichier un nom aléatoire, comme </w:t>
      </w:r>
      <w:r>
        <w:rPr>
          <w:lang w:val="fr-FR"/>
        </w:rPr>
        <w:t>"</w:t>
      </w:r>
      <w:r w:rsidRPr="00302C51">
        <w:rPr>
          <w:lang w:val="fr-FR"/>
        </w:rPr>
        <w:t> 1ReD7pD445.txt </w:t>
      </w:r>
      <w:r>
        <w:rPr>
          <w:lang w:val="fr-FR"/>
        </w:rPr>
        <w:t>"</w:t>
      </w:r>
      <w:r w:rsidRPr="00302C51">
        <w:rPr>
          <w:lang w:val="fr-FR"/>
        </w:rPr>
        <w:t xml:space="preserve"> ou quelque chose de complètement trompeur comme </w:t>
      </w:r>
      <w:r>
        <w:rPr>
          <w:lang w:val="fr-FR"/>
        </w:rPr>
        <w:t>" recettesdemami.txt"</w:t>
      </w:r>
      <w:r w:rsidRPr="00302C51">
        <w:rPr>
          <w:lang w:val="fr-FR"/>
        </w:rPr>
        <w:t xml:space="preserve">. </w:t>
      </w:r>
    </w:p>
    <w:p w:rsidR="00C81AF7" w:rsidRPr="00302C51" w:rsidRDefault="00C81AF7" w:rsidP="00C81AF7">
      <w:pPr>
        <w:pStyle w:val="Paragraphedeliste1"/>
        <w:spacing w:before="240"/>
        <w:ind w:left="1080"/>
        <w:rPr>
          <w:lang w:val="fr-FR"/>
        </w:rPr>
      </w:pPr>
      <w:r w:rsidRPr="00302C51">
        <w:rPr>
          <w:lang w:val="fr-FR"/>
        </w:rPr>
        <w:t>Une meilleure solution est de mettre tous les mots de passe dans une feuille Excel puis de l'imprimer</w:t>
      </w:r>
      <w:r>
        <w:rPr>
          <w:lang w:val="fr-FR"/>
        </w:rPr>
        <w:t xml:space="preserve"> sur vrai papier</w:t>
      </w:r>
      <w:r w:rsidRPr="00302C51">
        <w:rPr>
          <w:lang w:val="fr-FR"/>
        </w:rPr>
        <w:t xml:space="preserve">. Puis </w:t>
      </w:r>
      <w:r w:rsidRPr="00302C51">
        <w:rPr>
          <w:b/>
          <w:bCs/>
          <w:lang w:val="fr-FR"/>
        </w:rPr>
        <w:t>supprimez le fichier Excel</w:t>
      </w:r>
      <w:r w:rsidRPr="00302C51">
        <w:rPr>
          <w:lang w:val="fr-FR"/>
        </w:rPr>
        <w:t>.</w:t>
      </w:r>
    </w:p>
    <w:p w:rsidR="00C81AF7" w:rsidRPr="00302C51" w:rsidRDefault="00C81AF7" w:rsidP="00C81AF7">
      <w:pPr>
        <w:pStyle w:val="Paragraphedeliste1"/>
        <w:spacing w:before="240"/>
        <w:ind w:left="1080"/>
        <w:rPr>
          <w:lang w:val="fr-FR"/>
        </w:rPr>
      </w:pPr>
      <w:r w:rsidRPr="00302C51">
        <w:rPr>
          <w:lang w:val="fr-FR"/>
        </w:rPr>
        <w:t xml:space="preserve">Cependant, cette solution est rarement choisie, car il est pénible de taper des mots de passe manuellement, particulièrement lorsqu'ils sont aléatoires et ne riment à rien comme </w:t>
      </w:r>
      <w:r>
        <w:rPr>
          <w:lang w:val="fr-FR"/>
        </w:rPr>
        <w:t>"</w:t>
      </w:r>
      <w:r w:rsidRPr="00302C51">
        <w:rPr>
          <w:lang w:val="fr-FR"/>
        </w:rPr>
        <w:t> #dd7prF2@ </w:t>
      </w:r>
      <w:r>
        <w:rPr>
          <w:lang w:val="fr-FR"/>
        </w:rPr>
        <w:t>"</w:t>
      </w:r>
      <w:r w:rsidRPr="00302C51">
        <w:rPr>
          <w:lang w:val="fr-FR"/>
        </w:rPr>
        <w:t>.</w:t>
      </w:r>
    </w:p>
    <w:p w:rsidR="00C81AF7" w:rsidRPr="00302C51" w:rsidRDefault="00C81AF7" w:rsidP="00C81AF7">
      <w:pPr>
        <w:pStyle w:val="Paragraphedeliste1"/>
        <w:spacing w:before="240"/>
        <w:ind w:left="1080"/>
        <w:rPr>
          <w:lang w:val="fr-FR"/>
        </w:rPr>
      </w:pPr>
      <w:r w:rsidRPr="00302C51">
        <w:rPr>
          <w:lang w:val="fr-FR"/>
        </w:rPr>
        <w:t>Et à ce sujet...</w:t>
      </w:r>
    </w:p>
    <w:p w:rsidR="00C81AF7" w:rsidRPr="00302C51" w:rsidRDefault="00C81AF7" w:rsidP="00C81AF7">
      <w:pPr>
        <w:pStyle w:val="Paragraphedeliste1"/>
        <w:numPr>
          <w:ilvl w:val="0"/>
          <w:numId w:val="48"/>
        </w:numPr>
        <w:spacing w:before="240" w:after="240"/>
        <w:rPr>
          <w:lang w:val="fr-FR"/>
        </w:rPr>
      </w:pPr>
      <w:r w:rsidRPr="00302C51">
        <w:rPr>
          <w:lang w:val="fr-FR"/>
        </w:rPr>
        <w:t>N'utilisez jamais de mots du dictionnaire comme mot de passe</w:t>
      </w:r>
    </w:p>
    <w:p w:rsidR="00C81AF7" w:rsidRPr="00302C51" w:rsidRDefault="00C81AF7" w:rsidP="00C81AF7">
      <w:pPr>
        <w:pStyle w:val="Paragraphedeliste1"/>
        <w:numPr>
          <w:ilvl w:val="0"/>
          <w:numId w:val="48"/>
        </w:numPr>
        <w:spacing w:before="240" w:after="240"/>
        <w:rPr>
          <w:b/>
          <w:lang w:val="fr-FR"/>
        </w:rPr>
      </w:pPr>
      <w:r w:rsidRPr="00302C51">
        <w:rPr>
          <w:lang w:val="fr-FR"/>
        </w:rPr>
        <w:t>Utilisez toujours un mélange aléatoire de lettres, chiffres, caractères spéciaux, majuscules et minuscules</w:t>
      </w:r>
    </w:p>
    <w:p w:rsidR="00C81AF7" w:rsidRPr="00302C51" w:rsidRDefault="00C81AF7" w:rsidP="00C81AF7">
      <w:pPr>
        <w:pStyle w:val="Paragraphedeliste1"/>
        <w:numPr>
          <w:ilvl w:val="0"/>
          <w:numId w:val="24"/>
        </w:numPr>
        <w:spacing w:before="240" w:after="240"/>
        <w:rPr>
          <w:lang w:val="fr-FR"/>
        </w:rPr>
      </w:pPr>
      <w:r w:rsidRPr="00302C51">
        <w:rPr>
          <w:b/>
          <w:lang w:val="fr-FR"/>
        </w:rPr>
        <w:t>Utilisez un anti-virus professionnel</w:t>
      </w:r>
    </w:p>
    <w:p w:rsidR="00C81AF7" w:rsidRPr="00302C51" w:rsidRDefault="00C81AF7" w:rsidP="00C81AF7">
      <w:pPr>
        <w:spacing w:before="240"/>
        <w:ind w:left="1080"/>
        <w:rPr>
          <w:lang w:val="fr-FR"/>
        </w:rPr>
      </w:pPr>
      <w:r w:rsidRPr="00302C51">
        <w:rPr>
          <w:lang w:val="fr-FR"/>
        </w:rPr>
        <w:t>N'oubliez surtout pas que même des mots de passe très perfectionnés peuvent être détournés instantanément si un logiciel malveillant a laissé un enregistreur de frappe se glisser dans votre site.</w:t>
      </w:r>
    </w:p>
    <w:p w:rsidR="00C81AF7" w:rsidRPr="00302C51" w:rsidRDefault="00C81AF7" w:rsidP="00C81AF7">
      <w:pPr>
        <w:spacing w:before="240"/>
        <w:ind w:left="1080"/>
        <w:rPr>
          <w:b/>
          <w:lang w:val="fr-FR"/>
        </w:rPr>
      </w:pPr>
      <w:r w:rsidRPr="00302C51">
        <w:rPr>
          <w:lang w:val="fr-FR"/>
        </w:rPr>
        <w:t xml:space="preserve">L'achat de mises à niveau professionnelles de votre anti-virus favori est une stratégie payante, particulièrement si (a) vous vous connectez depuis des </w:t>
      </w:r>
      <w:r>
        <w:rPr>
          <w:lang w:val="fr-FR"/>
        </w:rPr>
        <w:t>lieux publics</w:t>
      </w:r>
      <w:r w:rsidRPr="00302C51">
        <w:rPr>
          <w:lang w:val="fr-FR"/>
        </w:rPr>
        <w:t xml:space="preserve"> (b) </w:t>
      </w:r>
      <w:r>
        <w:rPr>
          <w:lang w:val="fr-FR"/>
        </w:rPr>
        <w:t>vous visitez de nombreux sites inconnus ou peu connus</w:t>
      </w:r>
      <w:r w:rsidRPr="00302C51">
        <w:rPr>
          <w:lang w:val="fr-FR"/>
        </w:rPr>
        <w:t>.</w:t>
      </w:r>
      <w:r>
        <w:rPr>
          <w:lang w:val="fr-FR"/>
        </w:rPr>
        <w:t xml:space="preserve"> Mettez votre anti-virus à jour régulièrement (normalement c'est automatique) et n'hésitez pas à investir dans les options payantes.</w:t>
      </w:r>
    </w:p>
    <w:p w:rsidR="00C81AF7" w:rsidRPr="00302C51" w:rsidRDefault="00C81AF7" w:rsidP="00C81AF7">
      <w:pPr>
        <w:pStyle w:val="Paragraphedeliste1"/>
        <w:numPr>
          <w:ilvl w:val="0"/>
          <w:numId w:val="24"/>
        </w:numPr>
        <w:spacing w:before="240" w:after="240"/>
        <w:rPr>
          <w:lang w:val="fr-FR"/>
        </w:rPr>
      </w:pPr>
      <w:r w:rsidRPr="00302C51">
        <w:rPr>
          <w:b/>
          <w:lang w:val="fr-FR"/>
        </w:rPr>
        <w:t>Ne partagez les mots de passe qu'avec un soin extrême</w:t>
      </w:r>
    </w:p>
    <w:p w:rsidR="00C81AF7" w:rsidRPr="00EF2537" w:rsidRDefault="00C81AF7" w:rsidP="00C81AF7">
      <w:pPr>
        <w:pStyle w:val="Paragraphedeliste1"/>
        <w:spacing w:before="240"/>
        <w:ind w:left="1080"/>
        <w:rPr>
          <w:lang w:val="fr-FR"/>
        </w:rPr>
      </w:pPr>
      <w:r w:rsidRPr="00302C51">
        <w:rPr>
          <w:lang w:val="fr-FR"/>
        </w:rPr>
        <w:t xml:space="preserve">À chaque fois que vous engagez un travailleur indépendant, vous risquez une faille de sécurité, et ce n'est même pas une question de confiance, bien </w:t>
      </w:r>
      <w:r w:rsidRPr="00302C51">
        <w:rPr>
          <w:lang w:val="fr-FR"/>
        </w:rPr>
        <w:lastRenderedPageBreak/>
        <w:t>que vous deviez également faire bien attention à ce sujet. Vous mettez vos sites en danger tout simplement en partageant vos mots de passe et informations de connexion.</w:t>
      </w:r>
    </w:p>
    <w:p w:rsidR="00C81AF7" w:rsidRPr="00302C51" w:rsidRDefault="00C81AF7" w:rsidP="00C81AF7">
      <w:pPr>
        <w:pStyle w:val="Paragraphedeliste1"/>
        <w:numPr>
          <w:ilvl w:val="0"/>
          <w:numId w:val="24"/>
        </w:numPr>
        <w:spacing w:before="240" w:after="240"/>
        <w:rPr>
          <w:lang w:val="fr-FR"/>
        </w:rPr>
      </w:pPr>
      <w:r w:rsidRPr="00302C51">
        <w:rPr>
          <w:b/>
          <w:lang w:val="fr-FR"/>
        </w:rPr>
        <w:t xml:space="preserve"> Ne visitez jamais de sites ou forums de piratage</w:t>
      </w:r>
    </w:p>
    <w:p w:rsidR="00C81AF7" w:rsidRPr="00302C51" w:rsidRDefault="00C81AF7" w:rsidP="00C81AF7">
      <w:pPr>
        <w:pStyle w:val="Paragraphedeliste1"/>
        <w:spacing w:before="240"/>
        <w:ind w:left="1080"/>
        <w:rPr>
          <w:lang w:val="fr-FR"/>
        </w:rPr>
      </w:pPr>
      <w:r w:rsidRPr="00302C51">
        <w:rPr>
          <w:lang w:val="fr-FR"/>
        </w:rPr>
        <w:t>Même si vous vous y rendez pour de bonnes raisons ou pour être interviewé sur l'importance de l'éthique, visiter ces sites équivaut à se jeter dans la gueule du loup.</w:t>
      </w:r>
    </w:p>
    <w:p w:rsidR="00C81AF7" w:rsidRDefault="00C81AF7" w:rsidP="00C81AF7">
      <w:pPr>
        <w:pStyle w:val="Paragraphedeliste1"/>
        <w:spacing w:before="240"/>
        <w:ind w:left="0"/>
        <w:rPr>
          <w:lang w:val="fr-FR"/>
        </w:rPr>
      </w:pPr>
      <w:r>
        <w:rPr>
          <w:lang w:val="fr-FR"/>
        </w:rPr>
        <w:t>Suivez ces</w:t>
      </w:r>
      <w:r w:rsidRPr="00302C51">
        <w:rPr>
          <w:lang w:val="fr-FR"/>
        </w:rPr>
        <w:t xml:space="preserve"> astuces pour maintenir sains et saufs vos sites et comptes courriel : ne gâchez pas des années de travail, de création de contenu appliquée et de p</w:t>
      </w:r>
      <w:r>
        <w:rPr>
          <w:lang w:val="fr-FR"/>
        </w:rPr>
        <w:t>résence sur les réseaux sociaux.</w:t>
      </w:r>
      <w:bookmarkStart w:id="48" w:name="_Toc376361124"/>
      <w:bookmarkStart w:id="49" w:name="_Toc376361297"/>
      <w:bookmarkStart w:id="50" w:name="_Toc380157326"/>
    </w:p>
    <w:p w:rsidR="00C81AF7" w:rsidRDefault="00C81AF7" w:rsidP="00C81AF7">
      <w:pPr>
        <w:pStyle w:val="Paragraphedeliste1"/>
        <w:spacing w:before="240"/>
        <w:ind w:left="0"/>
        <w:rPr>
          <w:lang w:val="fr-FR"/>
        </w:rPr>
      </w:pPr>
      <w:r>
        <w:rPr>
          <w:lang w:val="fr-FR"/>
        </w:rPr>
        <w:t xml:space="preserve">Astuces supplémentaires : vous avez une clé USB qui vous suit partout, ou bien un répertoire de votre disque dur dans lequel vous mettez vos données sensibles. Pensez au cryptage pour rendre (quasiment) impossible la visualisation de ces fichiers par autrui. Si vous voulez en savoir plus, je vous suggère </w:t>
      </w:r>
      <w:proofErr w:type="spellStart"/>
      <w:r>
        <w:rPr>
          <w:lang w:val="fr-FR"/>
        </w:rPr>
        <w:t>TrueCrypt</w:t>
      </w:r>
      <w:proofErr w:type="spellEnd"/>
      <w:r>
        <w:rPr>
          <w:lang w:val="fr-FR"/>
        </w:rPr>
        <w:t xml:space="preserve"> que vous trouverez ici : </w:t>
      </w:r>
      <w:hyperlink r:id="rId29" w:history="1">
        <w:r w:rsidRPr="00D72B76">
          <w:rPr>
            <w:rStyle w:val="Lienhypertexte"/>
            <w:lang w:val="fr-FR"/>
          </w:rPr>
          <w:t>http://www.truecrypt.org/</w:t>
        </w:r>
      </w:hyperlink>
      <w:r>
        <w:rPr>
          <w:lang w:val="fr-FR"/>
        </w:rPr>
        <w:t xml:space="preserve"> et des infos en français ici : </w:t>
      </w:r>
      <w:hyperlink r:id="rId30" w:history="1">
        <w:r w:rsidRPr="00D72B76">
          <w:rPr>
            <w:rStyle w:val="Lienhypertexte"/>
            <w:lang w:val="fr-FR"/>
          </w:rPr>
          <w:t>http://wiki.korben.info/truecrypt</w:t>
        </w:r>
      </w:hyperlink>
      <w:r>
        <w:rPr>
          <w:lang w:val="fr-FR"/>
        </w:rPr>
        <w:t xml:space="preserve">. </w:t>
      </w:r>
    </w:p>
    <w:p w:rsidR="00C81AF7" w:rsidRPr="000B0E95" w:rsidRDefault="00C81AF7" w:rsidP="00C81AF7">
      <w:pPr>
        <w:pStyle w:val="Paragraphedeliste1"/>
        <w:spacing w:before="240"/>
        <w:ind w:left="0"/>
        <w:rPr>
          <w:rFonts w:ascii="Arial Black" w:eastAsia="SimSun" w:hAnsi="Arial Black" w:cs="Georgia"/>
          <w:b/>
          <w:bCs/>
          <w:color w:val="CC0000"/>
          <w:kern w:val="36"/>
          <w:sz w:val="36"/>
          <w:szCs w:val="48"/>
          <w:lang w:val="fr-FR"/>
        </w:rPr>
      </w:pPr>
      <w:r>
        <w:rPr>
          <w:lang w:val="fr-FR"/>
        </w:rPr>
        <w:t>N'oubliez pas non plus l'essentiel : la SAUVEGARDE régulière de toutes vos données sur ordinateur…</w:t>
      </w:r>
      <w:r w:rsidRPr="000B0E95">
        <w:rPr>
          <w:lang w:val="fr-FR"/>
        </w:rPr>
        <w:br w:type="page"/>
      </w:r>
    </w:p>
    <w:p w:rsidR="00C81AF7" w:rsidRPr="00267FEE" w:rsidRDefault="00C81AF7" w:rsidP="00C81AF7">
      <w:pPr>
        <w:pStyle w:val="Titre1"/>
        <w:spacing w:before="120" w:after="120" w:line="240" w:lineRule="auto"/>
      </w:pPr>
      <w:bookmarkStart w:id="51" w:name="_Toc380411487"/>
      <w:r w:rsidRPr="00267FEE">
        <w:lastRenderedPageBreak/>
        <w:t xml:space="preserve">Module </w:t>
      </w:r>
      <w:proofErr w:type="gramStart"/>
      <w:r w:rsidRPr="00267FEE">
        <w:t>4 :</w:t>
      </w:r>
      <w:proofErr w:type="gramEnd"/>
      <w:r w:rsidRPr="00267FEE">
        <w:t xml:space="preserve"> </w:t>
      </w:r>
      <w:r w:rsidRPr="004107E6">
        <w:rPr>
          <w:lang w:val="fr-FR"/>
        </w:rPr>
        <w:t>O</w:t>
      </w:r>
      <w:bookmarkEnd w:id="48"/>
      <w:bookmarkEnd w:id="49"/>
      <w:r w:rsidRPr="004107E6">
        <w:rPr>
          <w:lang w:val="fr-FR"/>
        </w:rPr>
        <w:t>utils</w:t>
      </w:r>
      <w:r w:rsidRPr="00267FEE">
        <w:t xml:space="preserve"> et </w:t>
      </w:r>
      <w:r w:rsidRPr="004107E6">
        <w:rPr>
          <w:lang w:val="fr-FR"/>
        </w:rPr>
        <w:t>ressources</w:t>
      </w:r>
      <w:bookmarkEnd w:id="50"/>
      <w:bookmarkEnd w:id="51"/>
    </w:p>
    <w:p w:rsidR="00C81AF7" w:rsidRDefault="00C81AF7" w:rsidP="00C81AF7">
      <w:pPr>
        <w:rPr>
          <w:lang w:val="fr-FR"/>
        </w:rPr>
      </w:pPr>
    </w:p>
    <w:p w:rsidR="00C81AF7" w:rsidRPr="00302C51" w:rsidRDefault="00C81AF7" w:rsidP="00C81AF7">
      <w:pPr>
        <w:rPr>
          <w:rFonts w:cs="Arial"/>
          <w:color w:val="333333"/>
          <w:szCs w:val="20"/>
          <w:lang w:val="fr-FR"/>
        </w:rPr>
      </w:pPr>
      <w:r w:rsidRPr="00302C51">
        <w:rPr>
          <w:lang w:val="fr-FR"/>
        </w:rPr>
        <w:t xml:space="preserve">Nous avons </w:t>
      </w:r>
      <w:r>
        <w:rPr>
          <w:lang w:val="fr-FR"/>
        </w:rPr>
        <w:t xml:space="preserve">déjà </w:t>
      </w:r>
      <w:r w:rsidRPr="00302C51">
        <w:rPr>
          <w:lang w:val="fr-FR"/>
        </w:rPr>
        <w:t xml:space="preserve">évoqué les ressources vous permettant de protéger vos sites et courriels. </w:t>
      </w:r>
      <w:r>
        <w:rPr>
          <w:lang w:val="fr-FR"/>
        </w:rPr>
        <w:t>Allons un peu plus loin</w:t>
      </w:r>
      <w:r w:rsidRPr="00302C51">
        <w:rPr>
          <w:rFonts w:cs="Arial"/>
          <w:color w:val="333333"/>
          <w:szCs w:val="20"/>
          <w:lang w:val="fr-FR"/>
        </w:rPr>
        <w:t>.</w:t>
      </w:r>
    </w:p>
    <w:p w:rsidR="00C81AF7" w:rsidRPr="00302C51" w:rsidRDefault="00C81AF7" w:rsidP="00C81AF7">
      <w:pPr>
        <w:pStyle w:val="Titre1"/>
        <w:spacing w:before="120" w:after="120" w:line="240" w:lineRule="auto"/>
        <w:rPr>
          <w:rFonts w:cs="Arial"/>
          <w:color w:val="333333"/>
          <w:szCs w:val="20"/>
          <w:lang w:val="fr-FR"/>
        </w:rPr>
      </w:pPr>
      <w:bookmarkStart w:id="52" w:name="_Toc380157327"/>
      <w:bookmarkStart w:id="53" w:name="_Toc380411488"/>
      <w:r w:rsidRPr="00302C51">
        <w:rPr>
          <w:lang w:val="fr-FR"/>
        </w:rPr>
        <w:t>Contrôler votre e-réputation</w:t>
      </w:r>
      <w:bookmarkEnd w:id="52"/>
      <w:bookmarkEnd w:id="53"/>
    </w:p>
    <w:p w:rsidR="00C81AF7" w:rsidRPr="004107E6" w:rsidRDefault="00C81AF7" w:rsidP="00C81AF7">
      <w:pPr>
        <w:pStyle w:val="Paragraphedeliste1"/>
        <w:spacing w:before="240"/>
        <w:ind w:left="0"/>
        <w:rPr>
          <w:rFonts w:cs="Arial"/>
          <w:szCs w:val="20"/>
          <w:lang w:val="fr-FR"/>
        </w:rPr>
      </w:pPr>
      <w:r w:rsidRPr="004107E6">
        <w:rPr>
          <w:rFonts w:cs="Arial"/>
          <w:szCs w:val="20"/>
          <w:lang w:val="fr-FR"/>
        </w:rPr>
        <w:t>Nous avons déjà parlé des alertes Google. Elles sont utiles, mais ne constituent pas pour autant la panacée du contrôle de l'e-réputation.</w:t>
      </w:r>
    </w:p>
    <w:p w:rsidR="00C81AF7" w:rsidRPr="004107E6" w:rsidRDefault="00C81AF7" w:rsidP="00C81AF7">
      <w:pPr>
        <w:pStyle w:val="Paragraphedeliste1"/>
        <w:spacing w:before="240"/>
        <w:ind w:left="0"/>
        <w:rPr>
          <w:rFonts w:cs="Arial"/>
          <w:szCs w:val="20"/>
          <w:lang w:val="fr-FR"/>
        </w:rPr>
      </w:pPr>
      <w:r w:rsidRPr="004107E6">
        <w:rPr>
          <w:rFonts w:cs="Arial"/>
          <w:szCs w:val="20"/>
          <w:lang w:val="fr-FR"/>
        </w:rPr>
        <w:t>L'automne dernier, certains ont évoqué des Alertes Google dysfonctionnelles, sans oublier que le système de filtrage du programme est loin d'être parfait. Si votre nom est vraiment "Philippe Martin", et que vous fixez ceci comme paramètre d'alerte, préparez-vous à être bombardé de résultats concernant d'autres Philippe Martin, qui n'ont définitivement rien à voir avec vous.</w:t>
      </w:r>
    </w:p>
    <w:p w:rsidR="00C81AF7" w:rsidRPr="004107E6" w:rsidRDefault="00C81AF7" w:rsidP="00C81AF7">
      <w:pPr>
        <w:pStyle w:val="Paragraphedeliste1"/>
        <w:spacing w:before="240"/>
        <w:ind w:left="0"/>
        <w:rPr>
          <w:rFonts w:cs="Arial"/>
          <w:szCs w:val="20"/>
          <w:lang w:val="fr-FR"/>
        </w:rPr>
      </w:pPr>
      <w:r w:rsidRPr="004107E6">
        <w:rPr>
          <w:rFonts w:cs="Arial"/>
          <w:szCs w:val="20"/>
          <w:lang w:val="fr-FR"/>
        </w:rPr>
        <w:t>Il y a deux autres moyens de contrôler votre e-réputation</w:t>
      </w:r>
    </w:p>
    <w:p w:rsidR="00C81AF7" w:rsidRPr="004107E6" w:rsidRDefault="00C81AF7" w:rsidP="00C81AF7">
      <w:pPr>
        <w:pStyle w:val="Paragraphedeliste1"/>
        <w:numPr>
          <w:ilvl w:val="0"/>
          <w:numId w:val="49"/>
        </w:numPr>
        <w:spacing w:before="240" w:after="240"/>
        <w:rPr>
          <w:rFonts w:cs="Arial"/>
          <w:szCs w:val="20"/>
          <w:lang w:val="fr-FR"/>
        </w:rPr>
      </w:pPr>
      <w:r w:rsidRPr="004107E6">
        <w:rPr>
          <w:rFonts w:cs="Arial"/>
          <w:szCs w:val="20"/>
          <w:lang w:val="fr-FR"/>
        </w:rPr>
        <w:t>Engager une entreprise ou un indépendant spécialiste de l'image de marque</w:t>
      </w:r>
    </w:p>
    <w:p w:rsidR="00C81AF7" w:rsidRPr="004107E6" w:rsidRDefault="00C81AF7" w:rsidP="00C81AF7">
      <w:pPr>
        <w:pStyle w:val="Paragraphedeliste1"/>
        <w:numPr>
          <w:ilvl w:val="0"/>
          <w:numId w:val="49"/>
        </w:numPr>
        <w:spacing w:before="240" w:after="240"/>
        <w:rPr>
          <w:rFonts w:cs="Arial"/>
          <w:szCs w:val="20"/>
          <w:lang w:val="fr-FR"/>
        </w:rPr>
      </w:pPr>
      <w:r w:rsidRPr="004107E6">
        <w:rPr>
          <w:rFonts w:cs="Arial"/>
          <w:szCs w:val="20"/>
          <w:lang w:val="fr-FR"/>
        </w:rPr>
        <w:t>Utiliser des applications, sites et outils tiers</w:t>
      </w:r>
    </w:p>
    <w:p w:rsidR="00C81AF7" w:rsidRPr="004107E6" w:rsidRDefault="00C81AF7" w:rsidP="00C81AF7">
      <w:pPr>
        <w:spacing w:before="240"/>
        <w:rPr>
          <w:lang w:val="fr-FR"/>
        </w:rPr>
      </w:pPr>
      <w:r w:rsidRPr="004107E6">
        <w:rPr>
          <w:rFonts w:cs="Arial"/>
          <w:szCs w:val="20"/>
          <w:lang w:val="fr-FR"/>
        </w:rPr>
        <w:t xml:space="preserve">Lors de votre recherche d'une entreprise ou d'un indépendant spécialiste de l'image de marque, lisez les commentaires et faites jouer le bouche à oreille. </w:t>
      </w:r>
    </w:p>
    <w:p w:rsidR="00C81AF7" w:rsidRPr="00EE20FF" w:rsidRDefault="00C81AF7" w:rsidP="00C81AF7">
      <w:pPr>
        <w:spacing w:before="240"/>
        <w:rPr>
          <w:rFonts w:cs="Arial"/>
          <w:szCs w:val="20"/>
          <w:lang w:val="fr-FR"/>
        </w:rPr>
      </w:pPr>
      <w:proofErr w:type="spellStart"/>
      <w:r w:rsidRPr="00EE20FF">
        <w:rPr>
          <w:rFonts w:cs="Arial"/>
          <w:szCs w:val="20"/>
          <w:lang w:val="fr-FR"/>
        </w:rPr>
        <w:t>Linkedin</w:t>
      </w:r>
      <w:proofErr w:type="spellEnd"/>
      <w:r w:rsidRPr="00EE20FF">
        <w:rPr>
          <w:rFonts w:cs="Arial"/>
          <w:szCs w:val="20"/>
          <w:lang w:val="fr-FR"/>
        </w:rPr>
        <w:t xml:space="preserve"> est également un bon endroit pour trouver de bonnes entreprises dans ce domaine, ainsi que des astuces et des conseils.</w:t>
      </w:r>
    </w:p>
    <w:p w:rsidR="00C81AF7" w:rsidRDefault="00C81AF7" w:rsidP="00C81AF7">
      <w:pPr>
        <w:spacing w:before="240"/>
        <w:rPr>
          <w:lang w:val="fr-FR"/>
        </w:rPr>
      </w:pPr>
      <w:r>
        <w:rPr>
          <w:noProof/>
          <w:lang w:val="fr-FR" w:eastAsia="fr-FR"/>
        </w:rPr>
        <w:lastRenderedPageBreak/>
        <w:drawing>
          <wp:inline distT="0" distB="0" distL="0" distR="0" wp14:anchorId="4938BF50" wp14:editId="21104392">
            <wp:extent cx="4991533" cy="307112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31">
                      <a:extLst>
                        <a:ext uri="{28A0092B-C50C-407E-A947-70E740481C1C}">
                          <a14:useLocalDpi xmlns:a14="http://schemas.microsoft.com/office/drawing/2010/main" val="0"/>
                        </a:ext>
                      </a:extLst>
                    </a:blip>
                    <a:stretch>
                      <a:fillRect/>
                    </a:stretch>
                  </pic:blipFill>
                  <pic:spPr>
                    <a:xfrm>
                      <a:off x="0" y="0"/>
                      <a:ext cx="4991533" cy="3071126"/>
                    </a:xfrm>
                    <a:prstGeom prst="rect">
                      <a:avLst/>
                    </a:prstGeom>
                  </pic:spPr>
                </pic:pic>
              </a:graphicData>
            </a:graphic>
          </wp:inline>
        </w:drawing>
      </w:r>
    </w:p>
    <w:p w:rsidR="00C81AF7" w:rsidRDefault="00C81AF7" w:rsidP="00C81AF7">
      <w:pPr>
        <w:spacing w:before="240"/>
        <w:rPr>
          <w:lang w:val="fr-FR"/>
        </w:rPr>
      </w:pPr>
      <w:r>
        <w:rPr>
          <w:lang w:val="fr-FR"/>
        </w:rPr>
        <w:t xml:space="preserve">La même chose pour </w:t>
      </w:r>
      <w:proofErr w:type="spellStart"/>
      <w:r>
        <w:rPr>
          <w:lang w:val="fr-FR"/>
        </w:rPr>
        <w:t>viadéo</w:t>
      </w:r>
      <w:proofErr w:type="spellEnd"/>
      <w:r>
        <w:rPr>
          <w:lang w:val="fr-FR"/>
        </w:rPr>
        <w:t>, évidemment :</w:t>
      </w:r>
    </w:p>
    <w:p w:rsidR="00C81AF7" w:rsidRPr="00302C51" w:rsidRDefault="00C81AF7" w:rsidP="00C81AF7">
      <w:pPr>
        <w:spacing w:before="240"/>
        <w:rPr>
          <w:lang w:val="fr-FR"/>
        </w:rPr>
      </w:pPr>
      <w:r>
        <w:rPr>
          <w:noProof/>
          <w:lang w:val="fr-FR" w:eastAsia="fr-FR"/>
        </w:rPr>
        <w:drawing>
          <wp:inline distT="0" distB="0" distL="0" distR="0" wp14:anchorId="5F943F44" wp14:editId="554C0BE3">
            <wp:extent cx="5060119" cy="3718883"/>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32">
                      <a:extLst>
                        <a:ext uri="{28A0092B-C50C-407E-A947-70E740481C1C}">
                          <a14:useLocalDpi xmlns:a14="http://schemas.microsoft.com/office/drawing/2010/main" val="0"/>
                        </a:ext>
                      </a:extLst>
                    </a:blip>
                    <a:stretch>
                      <a:fillRect/>
                    </a:stretch>
                  </pic:blipFill>
                  <pic:spPr>
                    <a:xfrm>
                      <a:off x="0" y="0"/>
                      <a:ext cx="5060119" cy="3718883"/>
                    </a:xfrm>
                    <a:prstGeom prst="rect">
                      <a:avLst/>
                    </a:prstGeom>
                  </pic:spPr>
                </pic:pic>
              </a:graphicData>
            </a:graphic>
          </wp:inline>
        </w:drawing>
      </w:r>
    </w:p>
    <w:p w:rsidR="00C81AF7" w:rsidRPr="00EE20FF" w:rsidRDefault="00C81AF7" w:rsidP="00C81AF7">
      <w:pPr>
        <w:spacing w:before="240"/>
        <w:rPr>
          <w:rFonts w:cs="Arial"/>
          <w:szCs w:val="20"/>
          <w:lang w:val="fr-FR"/>
        </w:rPr>
      </w:pPr>
      <w:r w:rsidRPr="00EE20FF">
        <w:rPr>
          <w:rFonts w:cs="Arial"/>
          <w:b/>
          <w:szCs w:val="20"/>
          <w:lang w:val="fr-FR"/>
        </w:rPr>
        <w:lastRenderedPageBreak/>
        <w:t xml:space="preserve">Assurez-vous que les commentaires soient </w:t>
      </w:r>
      <w:r w:rsidRPr="00EE20FF">
        <w:rPr>
          <w:rFonts w:cs="Arial"/>
          <w:b/>
          <w:bCs/>
          <w:szCs w:val="20"/>
          <w:lang w:val="fr-FR"/>
        </w:rPr>
        <w:t>honnêtes</w:t>
      </w:r>
      <w:r w:rsidRPr="00EE20FF">
        <w:rPr>
          <w:rFonts w:cs="Arial"/>
          <w:szCs w:val="20"/>
          <w:lang w:val="fr-FR"/>
        </w:rPr>
        <w:t>, pas des critiques "payées", ou des critiques de clients ayant reçu un avantage important pour chanter des louanges. Lisez aussi les commentaires négatifs : ils vous permettront de savoir en un instant si les louanges sont fausses. Contactez les personnes qui ont laissé des commentaires ou des témoignages et posez-leur une question précise.</w:t>
      </w:r>
    </w:p>
    <w:p w:rsidR="00C81AF7" w:rsidRPr="00EE20FF" w:rsidRDefault="00C81AF7" w:rsidP="00C81AF7">
      <w:pPr>
        <w:spacing w:before="240"/>
        <w:rPr>
          <w:rFonts w:cs="Arial"/>
          <w:szCs w:val="20"/>
          <w:lang w:val="fr-FR"/>
        </w:rPr>
      </w:pPr>
      <w:r w:rsidRPr="00EE20FF">
        <w:rPr>
          <w:rFonts w:cs="Arial"/>
          <w:szCs w:val="20"/>
          <w:lang w:val="fr-FR"/>
        </w:rPr>
        <w:t>De la sorte, si vous contactez directement des clients en utilisant les liens qu'ils ont donné dans leur commentaire (ce qui permet également de véri</w:t>
      </w:r>
      <w:r>
        <w:rPr>
          <w:rFonts w:cs="Arial"/>
          <w:szCs w:val="20"/>
          <w:lang w:val="fr-FR"/>
        </w:rPr>
        <w:t>fier si ces liens fonctionnent</w:t>
      </w:r>
      <w:r w:rsidRPr="00EE20FF">
        <w:rPr>
          <w:rFonts w:cs="Arial"/>
          <w:szCs w:val="20"/>
          <w:lang w:val="fr-FR"/>
        </w:rPr>
        <w:t>), ils vont diront parfois des choses qu'il ne voulaient pas dire publiquement, vous confirmerons de bon gré qu'ils ont reçu quelque avantage en nature (s'ils débutent dans les services en ligne) ou chanteront encore plus haut les louanges de l'expert ou de l'entreprise de contrôle de l'e-réputation en question.</w:t>
      </w:r>
    </w:p>
    <w:p w:rsidR="00C81AF7" w:rsidRPr="00EE20FF" w:rsidRDefault="00C81AF7" w:rsidP="00C81AF7">
      <w:pPr>
        <w:spacing w:before="240"/>
        <w:rPr>
          <w:lang w:val="fr-FR"/>
        </w:rPr>
      </w:pPr>
      <w:r w:rsidRPr="00EE20FF">
        <w:rPr>
          <w:rFonts w:cs="Arial"/>
          <w:szCs w:val="20"/>
          <w:lang w:val="fr-FR"/>
        </w:rPr>
        <w:t>La meilleure chose à fa</w:t>
      </w:r>
      <w:r>
        <w:rPr>
          <w:rFonts w:cs="Arial"/>
          <w:szCs w:val="20"/>
          <w:lang w:val="fr-FR"/>
        </w:rPr>
        <w:t>ire reste cependant d'utiliser l</w:t>
      </w:r>
      <w:r w:rsidRPr="00EE20FF">
        <w:rPr>
          <w:rFonts w:cs="Arial"/>
          <w:szCs w:val="20"/>
          <w:lang w:val="fr-FR"/>
        </w:rPr>
        <w:t>'un des services suivants :</w:t>
      </w:r>
    </w:p>
    <w:p w:rsidR="00C81AF7" w:rsidRPr="00302C51" w:rsidRDefault="00C81AF7" w:rsidP="00C81AF7">
      <w:pPr>
        <w:pStyle w:val="Paragraphedeliste1"/>
        <w:numPr>
          <w:ilvl w:val="0"/>
          <w:numId w:val="30"/>
        </w:numPr>
        <w:spacing w:before="240" w:after="240"/>
        <w:rPr>
          <w:rFonts w:cs="Arial"/>
          <w:color w:val="333333"/>
          <w:szCs w:val="20"/>
          <w:lang w:val="fr-FR"/>
        </w:rPr>
      </w:pPr>
      <w:hyperlink r:id="rId33" w:history="1">
        <w:proofErr w:type="spellStart"/>
        <w:r w:rsidRPr="00302C51">
          <w:rPr>
            <w:rStyle w:val="Lienhypertexte"/>
            <w:rFonts w:cs="Arial"/>
            <w:b/>
            <w:szCs w:val="20"/>
            <w:lang w:val="fr-FR"/>
          </w:rPr>
          <w:t>Backtweets</w:t>
        </w:r>
        <w:proofErr w:type="spellEnd"/>
      </w:hyperlink>
    </w:p>
    <w:p w:rsidR="00C81AF7" w:rsidRPr="00302C51" w:rsidRDefault="00C81AF7" w:rsidP="00C81AF7">
      <w:pPr>
        <w:spacing w:before="240"/>
        <w:ind w:left="720"/>
        <w:rPr>
          <w:lang w:val="fr-FR"/>
        </w:rPr>
      </w:pPr>
      <w:r w:rsidRPr="00302C51">
        <w:rPr>
          <w:rFonts w:cs="Arial"/>
          <w:color w:val="333333"/>
          <w:szCs w:val="20"/>
          <w:lang w:val="fr-FR"/>
        </w:rPr>
        <w:t>Ce site gratuit vous permet de surveiller les tweets postés sur Twitter, y compris les mentions de votre site Internet, ainsi que les @</w:t>
      </w:r>
      <w:proofErr w:type="spellStart"/>
      <w:r w:rsidRPr="00302C51">
        <w:rPr>
          <w:rFonts w:cs="Arial"/>
          <w:color w:val="333333"/>
          <w:szCs w:val="20"/>
          <w:lang w:val="fr-FR"/>
        </w:rPr>
        <w:t>comptesutilisateurs</w:t>
      </w:r>
      <w:proofErr w:type="spellEnd"/>
      <w:r w:rsidRPr="00302C51">
        <w:rPr>
          <w:rFonts w:cs="Arial"/>
          <w:color w:val="333333"/>
          <w:szCs w:val="20"/>
          <w:lang w:val="fr-FR"/>
        </w:rPr>
        <w:t>, hashtags et recherches évoquant votre site.</w:t>
      </w:r>
    </w:p>
    <w:p w:rsidR="00C81AF7" w:rsidRPr="00302C51" w:rsidRDefault="00C81AF7" w:rsidP="00C81AF7">
      <w:pPr>
        <w:spacing w:before="240"/>
        <w:ind w:left="720"/>
        <w:rPr>
          <w:lang w:val="fr-FR"/>
        </w:rPr>
      </w:pPr>
      <w:r>
        <w:rPr>
          <w:noProof/>
          <w:lang w:val="fr-FR" w:eastAsia="fr-FR"/>
        </w:rPr>
        <w:drawing>
          <wp:anchor distT="0" distB="0" distL="0" distR="0" simplePos="0" relativeHeight="251664384" behindDoc="0" locked="0" layoutInCell="1" allowOverlap="1" wp14:anchorId="0FC520AB" wp14:editId="1882FCF7">
            <wp:simplePos x="0" y="0"/>
            <wp:positionH relativeFrom="column">
              <wp:align>center</wp:align>
            </wp:positionH>
            <wp:positionV relativeFrom="paragraph">
              <wp:posOffset>0</wp:posOffset>
            </wp:positionV>
            <wp:extent cx="4597400" cy="240157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0319" cy="239838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F7" w:rsidRPr="00302C51" w:rsidRDefault="00C81AF7" w:rsidP="00C81AF7">
      <w:pPr>
        <w:pStyle w:val="Paragraphedeliste1"/>
        <w:numPr>
          <w:ilvl w:val="0"/>
          <w:numId w:val="30"/>
        </w:numPr>
        <w:spacing w:before="240" w:after="240"/>
        <w:rPr>
          <w:rFonts w:cs="Arial"/>
          <w:color w:val="333333"/>
          <w:szCs w:val="20"/>
          <w:lang w:val="fr-FR"/>
        </w:rPr>
      </w:pPr>
      <w:hyperlink r:id="rId35" w:history="1">
        <w:r w:rsidRPr="00302C51">
          <w:rPr>
            <w:rStyle w:val="Lienhypertexte"/>
            <w:rFonts w:cs="Arial"/>
            <w:b/>
            <w:szCs w:val="20"/>
            <w:lang w:val="fr-FR"/>
          </w:rPr>
          <w:t>Recherche avancée de Twitter</w:t>
        </w:r>
      </w:hyperlink>
    </w:p>
    <w:p w:rsidR="00C81AF7" w:rsidRPr="00302C51" w:rsidRDefault="00C81AF7" w:rsidP="00C81AF7">
      <w:pPr>
        <w:spacing w:before="240"/>
        <w:ind w:left="720"/>
        <w:rPr>
          <w:rFonts w:cs="Arial"/>
          <w:color w:val="333333"/>
          <w:szCs w:val="20"/>
          <w:lang w:val="fr-FR"/>
        </w:rPr>
      </w:pPr>
      <w:r w:rsidRPr="00302C51">
        <w:rPr>
          <w:rFonts w:cs="Arial"/>
          <w:color w:val="333333"/>
          <w:szCs w:val="20"/>
          <w:lang w:val="fr-FR"/>
        </w:rPr>
        <w:t xml:space="preserve">Bien entendu, vous pouvez faire à peu près la même chose avec la fonction </w:t>
      </w:r>
      <w:r>
        <w:rPr>
          <w:rFonts w:cs="Arial"/>
          <w:color w:val="333333"/>
          <w:szCs w:val="20"/>
          <w:lang w:val="fr-FR"/>
        </w:rPr>
        <w:t>"</w:t>
      </w:r>
      <w:r w:rsidRPr="00302C51">
        <w:rPr>
          <w:rFonts w:cs="Arial"/>
          <w:color w:val="333333"/>
          <w:szCs w:val="20"/>
          <w:lang w:val="fr-FR"/>
        </w:rPr>
        <w:t> Recherche avancée </w:t>
      </w:r>
      <w:r>
        <w:rPr>
          <w:rFonts w:cs="Arial"/>
          <w:color w:val="333333"/>
          <w:szCs w:val="20"/>
          <w:lang w:val="fr-FR"/>
        </w:rPr>
        <w:t>"</w:t>
      </w:r>
      <w:r w:rsidRPr="00302C51">
        <w:rPr>
          <w:rFonts w:cs="Arial"/>
          <w:color w:val="333333"/>
          <w:szCs w:val="20"/>
          <w:lang w:val="fr-FR"/>
        </w:rPr>
        <w:t xml:space="preserve"> de Twitter.</w:t>
      </w:r>
    </w:p>
    <w:p w:rsidR="00C81AF7" w:rsidRPr="00302C51" w:rsidRDefault="00C81AF7" w:rsidP="00C81AF7">
      <w:pPr>
        <w:spacing w:before="240"/>
        <w:ind w:left="720"/>
        <w:rPr>
          <w:lang w:val="fr-FR"/>
        </w:rPr>
      </w:pPr>
      <w:r w:rsidRPr="00302C51">
        <w:rPr>
          <w:rFonts w:cs="Arial"/>
          <w:color w:val="333333"/>
          <w:szCs w:val="20"/>
          <w:lang w:val="fr-FR"/>
        </w:rPr>
        <w:t xml:space="preserve">Celle-ci vous permet d'entrer des paramètres encore plus précis, ce qui n'est un avantage que si vous désirez surveiller des choses comme les tweets à votre sujet émanant d'un compte précis, mais </w:t>
      </w:r>
      <w:proofErr w:type="spellStart"/>
      <w:r w:rsidRPr="00302C51">
        <w:rPr>
          <w:rFonts w:cs="Arial"/>
          <w:color w:val="333333"/>
          <w:szCs w:val="20"/>
          <w:lang w:val="fr-FR"/>
        </w:rPr>
        <w:t>Backtweets</w:t>
      </w:r>
      <w:proofErr w:type="spellEnd"/>
      <w:r w:rsidRPr="00302C51">
        <w:rPr>
          <w:rFonts w:cs="Arial"/>
          <w:color w:val="333333"/>
          <w:szCs w:val="20"/>
          <w:lang w:val="fr-FR"/>
        </w:rPr>
        <w:t xml:space="preserve"> est bien plus pratique pour de la veille simple.</w:t>
      </w:r>
    </w:p>
    <w:p w:rsidR="00C81AF7" w:rsidRPr="00302C51" w:rsidRDefault="00C81AF7" w:rsidP="00C81AF7">
      <w:pPr>
        <w:spacing w:before="240"/>
        <w:ind w:left="720"/>
        <w:rPr>
          <w:lang w:val="fr-FR"/>
        </w:rPr>
      </w:pPr>
      <w:r>
        <w:rPr>
          <w:noProof/>
          <w:lang w:val="fr-FR" w:eastAsia="fr-FR"/>
        </w:rPr>
        <w:drawing>
          <wp:anchor distT="0" distB="0" distL="0" distR="0" simplePos="0" relativeHeight="251667456" behindDoc="0" locked="0" layoutInCell="1" allowOverlap="1" wp14:anchorId="7E6880F3" wp14:editId="0A27F57F">
            <wp:simplePos x="0" y="0"/>
            <wp:positionH relativeFrom="column">
              <wp:align>center</wp:align>
            </wp:positionH>
            <wp:positionV relativeFrom="paragraph">
              <wp:posOffset>144145</wp:posOffset>
            </wp:positionV>
            <wp:extent cx="3941445" cy="647065"/>
            <wp:effectExtent l="0" t="0" r="1905" b="63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1445" cy="647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02C51">
        <w:rPr>
          <w:rFonts w:cs="Arial"/>
          <w:color w:val="333333"/>
          <w:szCs w:val="20"/>
          <w:lang w:val="fr-FR"/>
        </w:rPr>
        <w:t>La recherche avancée de Twitter vous permet de recherche</w:t>
      </w:r>
      <w:r>
        <w:rPr>
          <w:rFonts w:cs="Arial"/>
          <w:color w:val="333333"/>
          <w:szCs w:val="20"/>
          <w:lang w:val="fr-FR"/>
        </w:rPr>
        <w:t>r dans les retweets, cependant.</w:t>
      </w:r>
    </w:p>
    <w:p w:rsidR="00C81AF7" w:rsidRPr="00302C51" w:rsidRDefault="00C81AF7" w:rsidP="00C81AF7">
      <w:pPr>
        <w:pStyle w:val="Paragraphedeliste1"/>
        <w:numPr>
          <w:ilvl w:val="0"/>
          <w:numId w:val="30"/>
        </w:numPr>
        <w:spacing w:before="240" w:after="240"/>
        <w:rPr>
          <w:rFonts w:cs="Arial"/>
          <w:color w:val="333333"/>
          <w:szCs w:val="20"/>
          <w:lang w:val="fr-FR"/>
        </w:rPr>
      </w:pPr>
      <w:hyperlink r:id="rId37" w:history="1">
        <w:proofErr w:type="spellStart"/>
        <w:r w:rsidRPr="00302C51">
          <w:rPr>
            <w:rStyle w:val="Lienhypertexte"/>
            <w:rFonts w:cs="Arial"/>
            <w:b/>
            <w:szCs w:val="20"/>
            <w:lang w:val="fr-FR"/>
          </w:rPr>
          <w:t>HootSuite</w:t>
        </w:r>
        <w:proofErr w:type="spellEnd"/>
      </w:hyperlink>
    </w:p>
    <w:p w:rsidR="00C81AF7" w:rsidRPr="00302C51" w:rsidRDefault="00C81AF7" w:rsidP="00C81AF7">
      <w:pPr>
        <w:spacing w:before="240"/>
        <w:ind w:left="720"/>
        <w:rPr>
          <w:lang w:val="fr-FR"/>
        </w:rPr>
      </w:pPr>
      <w:proofErr w:type="spellStart"/>
      <w:r w:rsidRPr="00302C51">
        <w:rPr>
          <w:rFonts w:cs="Arial"/>
          <w:color w:val="333333"/>
          <w:szCs w:val="20"/>
          <w:lang w:val="fr-FR"/>
        </w:rPr>
        <w:t>HootSuite</w:t>
      </w:r>
      <w:proofErr w:type="spellEnd"/>
      <w:r w:rsidRPr="00302C51">
        <w:rPr>
          <w:rFonts w:cs="Arial"/>
          <w:color w:val="333333"/>
          <w:szCs w:val="20"/>
          <w:lang w:val="fr-FR"/>
        </w:rPr>
        <w:t xml:space="preserve"> ne se contente pas de gérer la veille Twitter, mais également celle d'autres réseaux sociaux, y compris </w:t>
      </w:r>
      <w:r>
        <w:rPr>
          <w:rFonts w:cs="Arial"/>
          <w:color w:val="333333"/>
          <w:szCs w:val="20"/>
          <w:lang w:val="fr-FR"/>
        </w:rPr>
        <w:t xml:space="preserve">Facebook et </w:t>
      </w:r>
      <w:proofErr w:type="spellStart"/>
      <w:r>
        <w:rPr>
          <w:rFonts w:cs="Arial"/>
          <w:color w:val="333333"/>
          <w:szCs w:val="20"/>
          <w:lang w:val="fr-FR"/>
        </w:rPr>
        <w:t>google</w:t>
      </w:r>
      <w:proofErr w:type="spellEnd"/>
      <w:r>
        <w:rPr>
          <w:rFonts w:cs="Arial"/>
          <w:color w:val="333333"/>
          <w:szCs w:val="20"/>
          <w:lang w:val="fr-FR"/>
        </w:rPr>
        <w:t>+</w:t>
      </w:r>
      <w:r w:rsidRPr="00302C51">
        <w:rPr>
          <w:rFonts w:cs="Arial"/>
          <w:color w:val="333333"/>
          <w:szCs w:val="20"/>
          <w:lang w:val="fr-FR"/>
        </w:rPr>
        <w:t>. Et il offre un ensemble complet de services.</w:t>
      </w:r>
    </w:p>
    <w:p w:rsidR="00C81AF7" w:rsidRPr="00302C51" w:rsidRDefault="00C81AF7" w:rsidP="00C81AF7">
      <w:pPr>
        <w:spacing w:before="240"/>
        <w:jc w:val="center"/>
        <w:rPr>
          <w:lang w:val="fr-FR"/>
        </w:rPr>
      </w:pPr>
      <w:r>
        <w:rPr>
          <w:noProof/>
          <w:lang w:val="fr-FR" w:eastAsia="fr-FR"/>
        </w:rPr>
        <w:drawing>
          <wp:inline distT="0" distB="0" distL="0" distR="0" wp14:anchorId="5D7DE56E" wp14:editId="41D7A7FE">
            <wp:extent cx="4102100" cy="255999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09500" cy="2564614"/>
                    </a:xfrm>
                    <a:prstGeom prst="rect">
                      <a:avLst/>
                    </a:prstGeom>
                  </pic:spPr>
                </pic:pic>
              </a:graphicData>
            </a:graphic>
          </wp:inline>
        </w:drawing>
      </w:r>
    </w:p>
    <w:p w:rsidR="00C81AF7" w:rsidRPr="001A5CDA" w:rsidRDefault="00C81AF7" w:rsidP="00C81AF7">
      <w:pPr>
        <w:spacing w:before="240"/>
        <w:ind w:left="720"/>
        <w:rPr>
          <w:rFonts w:cs="Arial"/>
          <w:szCs w:val="20"/>
          <w:lang w:val="fr-FR"/>
        </w:rPr>
      </w:pPr>
      <w:r w:rsidRPr="001A5CDA">
        <w:rPr>
          <w:rFonts w:cs="Arial"/>
          <w:szCs w:val="20"/>
          <w:lang w:val="fr-FR"/>
        </w:rPr>
        <w:lastRenderedPageBreak/>
        <w:t>Il inclut même son propre réducteur d'URL, ow.ly, mais il y a eu quelques interrogations quant à la sécurité d'ow.ly, et donc de nombreuses personnes choisissent d'utiliser bit.ly, qui permet le suivi des clics.</w:t>
      </w:r>
    </w:p>
    <w:p w:rsidR="00C81AF7" w:rsidRPr="001A5CDA" w:rsidRDefault="00C81AF7" w:rsidP="00C81AF7">
      <w:pPr>
        <w:spacing w:before="240"/>
        <w:ind w:left="720"/>
        <w:rPr>
          <w:rFonts w:cs="Arial"/>
          <w:szCs w:val="20"/>
          <w:lang w:val="fr-FR"/>
        </w:rPr>
      </w:pPr>
      <w:r w:rsidRPr="001A5CDA">
        <w:rPr>
          <w:rFonts w:cs="Arial"/>
          <w:szCs w:val="20"/>
          <w:lang w:val="fr-FR"/>
        </w:rPr>
        <w:t xml:space="preserve">En plus de LinkedIn, Twitter, Facebook, Google+ et </w:t>
      </w:r>
      <w:proofErr w:type="spellStart"/>
      <w:r w:rsidRPr="001A5CDA">
        <w:rPr>
          <w:rFonts w:cs="Arial"/>
          <w:szCs w:val="20"/>
          <w:lang w:val="fr-FR"/>
        </w:rPr>
        <w:t>FourSquare</w:t>
      </w:r>
      <w:proofErr w:type="spellEnd"/>
      <w:r w:rsidRPr="001A5CDA">
        <w:rPr>
          <w:rFonts w:cs="Arial"/>
          <w:szCs w:val="20"/>
          <w:lang w:val="fr-FR"/>
        </w:rPr>
        <w:t xml:space="preserve">, </w:t>
      </w:r>
      <w:proofErr w:type="spellStart"/>
      <w:r w:rsidRPr="001A5CDA">
        <w:rPr>
          <w:rFonts w:cs="Arial"/>
          <w:szCs w:val="20"/>
          <w:lang w:val="fr-FR"/>
        </w:rPr>
        <w:t>HootSuite</w:t>
      </w:r>
      <w:proofErr w:type="spellEnd"/>
      <w:r w:rsidRPr="001A5CDA">
        <w:rPr>
          <w:rFonts w:cs="Arial"/>
          <w:szCs w:val="20"/>
          <w:lang w:val="fr-FR"/>
        </w:rPr>
        <w:t xml:space="preserve"> permet aussi de surveiller le réseau social japonais en pleine expansion </w:t>
      </w:r>
      <w:proofErr w:type="spellStart"/>
      <w:r w:rsidRPr="001A5CDA">
        <w:rPr>
          <w:rFonts w:cs="Arial"/>
          <w:szCs w:val="20"/>
          <w:lang w:val="fr-FR"/>
        </w:rPr>
        <w:t>Mixi</w:t>
      </w:r>
      <w:proofErr w:type="spellEnd"/>
      <w:r w:rsidRPr="001A5CDA">
        <w:rPr>
          <w:rFonts w:cs="Arial"/>
          <w:szCs w:val="20"/>
          <w:lang w:val="fr-FR"/>
        </w:rPr>
        <w:t>, et fournit un répertoire d'applications, vous permettant d'ajouter d'autres réseaux sociaux selon votre bon vouloir.</w:t>
      </w:r>
    </w:p>
    <w:p w:rsidR="00C81AF7" w:rsidRPr="001A5CDA" w:rsidRDefault="00C81AF7" w:rsidP="00C81AF7">
      <w:pPr>
        <w:spacing w:before="240"/>
        <w:ind w:left="720"/>
        <w:rPr>
          <w:rFonts w:cs="Arial"/>
          <w:szCs w:val="20"/>
          <w:lang w:val="fr-FR"/>
        </w:rPr>
      </w:pPr>
      <w:r w:rsidRPr="001A5CDA">
        <w:rPr>
          <w:rFonts w:cs="Arial"/>
          <w:szCs w:val="20"/>
          <w:lang w:val="fr-FR"/>
        </w:rPr>
        <w:t xml:space="preserve">Mais là où </w:t>
      </w:r>
      <w:proofErr w:type="spellStart"/>
      <w:r w:rsidRPr="001A5CDA">
        <w:rPr>
          <w:rFonts w:cs="Arial"/>
          <w:szCs w:val="20"/>
          <w:lang w:val="fr-FR"/>
        </w:rPr>
        <w:t>HootSuite</w:t>
      </w:r>
      <w:proofErr w:type="spellEnd"/>
      <w:r w:rsidRPr="001A5CDA">
        <w:rPr>
          <w:rFonts w:cs="Arial"/>
          <w:szCs w:val="20"/>
          <w:lang w:val="fr-FR"/>
        </w:rPr>
        <w:t xml:space="preserve"> se distingue vraiment, c'est dans son analyse des </w:t>
      </w:r>
      <w:r>
        <w:rPr>
          <w:rFonts w:cs="Arial"/>
          <w:szCs w:val="20"/>
          <w:lang w:val="fr-FR"/>
        </w:rPr>
        <w:t>réseaux</w:t>
      </w:r>
      <w:r w:rsidRPr="001A5CDA">
        <w:rPr>
          <w:rFonts w:cs="Arial"/>
          <w:szCs w:val="20"/>
          <w:lang w:val="fr-FR"/>
        </w:rPr>
        <w:t xml:space="preserve">. Son intégration vous permet de gérer plusieurs suites d'analyses rapidement et facilement, y compris Google </w:t>
      </w:r>
      <w:proofErr w:type="spellStart"/>
      <w:r w:rsidRPr="001A5CDA">
        <w:rPr>
          <w:rFonts w:cs="Arial"/>
          <w:szCs w:val="20"/>
          <w:lang w:val="fr-FR"/>
        </w:rPr>
        <w:t>Analytics</w:t>
      </w:r>
      <w:proofErr w:type="spellEnd"/>
      <w:r w:rsidRPr="001A5CDA">
        <w:rPr>
          <w:rFonts w:cs="Arial"/>
          <w:szCs w:val="20"/>
          <w:lang w:val="fr-FR"/>
        </w:rPr>
        <w:t xml:space="preserve">, Facebook Insights, Google+ Platform Insights ; de plus, c'est un partenaire du programme Twitter certifié </w:t>
      </w:r>
      <w:proofErr w:type="spellStart"/>
      <w:r w:rsidRPr="001A5CDA">
        <w:rPr>
          <w:rFonts w:cs="Arial"/>
          <w:szCs w:val="20"/>
          <w:lang w:val="fr-FR"/>
        </w:rPr>
        <w:t>Analytics</w:t>
      </w:r>
      <w:proofErr w:type="spellEnd"/>
      <w:r w:rsidRPr="001A5CDA">
        <w:rPr>
          <w:rFonts w:cs="Arial"/>
          <w:szCs w:val="20"/>
          <w:lang w:val="fr-FR"/>
        </w:rPr>
        <w:t>.</w:t>
      </w:r>
    </w:p>
    <w:p w:rsidR="00C81AF7" w:rsidRPr="001A5CDA" w:rsidRDefault="00C81AF7" w:rsidP="00C81AF7">
      <w:pPr>
        <w:spacing w:before="240"/>
        <w:ind w:left="720"/>
        <w:rPr>
          <w:lang w:val="fr-FR"/>
        </w:rPr>
      </w:pPr>
      <w:r w:rsidRPr="001A5CDA">
        <w:rPr>
          <w:rFonts w:cs="Arial"/>
          <w:szCs w:val="20"/>
          <w:lang w:val="fr-FR"/>
        </w:rPr>
        <w:t>Vous pouvez surveiller et participer à des conversations en temps réel en utilisant l'outil intégré et également télécharger des rapports dans différents formats.</w:t>
      </w:r>
    </w:p>
    <w:p w:rsidR="00C81AF7" w:rsidRPr="00302C51" w:rsidRDefault="00C81AF7" w:rsidP="00C81AF7">
      <w:pPr>
        <w:pStyle w:val="Paragraphedeliste1"/>
        <w:numPr>
          <w:ilvl w:val="0"/>
          <w:numId w:val="30"/>
        </w:numPr>
        <w:spacing w:before="240" w:after="240"/>
        <w:rPr>
          <w:rFonts w:cs="Arial"/>
          <w:color w:val="333333"/>
          <w:szCs w:val="20"/>
          <w:lang w:val="fr-FR"/>
        </w:rPr>
      </w:pPr>
      <w:hyperlink r:id="rId39" w:history="1">
        <w:proofErr w:type="spellStart"/>
        <w:r w:rsidRPr="00302C51">
          <w:rPr>
            <w:rStyle w:val="Lienhypertexte"/>
            <w:rFonts w:cs="Arial"/>
            <w:b/>
            <w:szCs w:val="20"/>
            <w:lang w:val="fr-FR"/>
          </w:rPr>
          <w:t>Seesmic</w:t>
        </w:r>
        <w:proofErr w:type="spellEnd"/>
      </w:hyperlink>
    </w:p>
    <w:p w:rsidR="00C81AF7" w:rsidRPr="001A5CDA" w:rsidRDefault="00C81AF7" w:rsidP="00C81AF7">
      <w:pPr>
        <w:pStyle w:val="Paragraphedeliste1"/>
        <w:spacing w:before="240"/>
        <w:rPr>
          <w:lang w:val="fr-FR"/>
        </w:rPr>
      </w:pPr>
      <w:r w:rsidRPr="001A5CDA">
        <w:rPr>
          <w:rFonts w:cs="Arial"/>
          <w:szCs w:val="20"/>
          <w:lang w:val="fr-FR"/>
        </w:rPr>
        <w:t xml:space="preserve">Si vous possédez un smartphone Android, c'est l'application de veille sociale pour vous. </w:t>
      </w:r>
      <w:proofErr w:type="spellStart"/>
      <w:r w:rsidRPr="001A5CDA">
        <w:rPr>
          <w:rFonts w:cs="Arial"/>
          <w:szCs w:val="20"/>
          <w:lang w:val="fr-FR"/>
        </w:rPr>
        <w:t>Seesmic</w:t>
      </w:r>
      <w:proofErr w:type="spellEnd"/>
      <w:r w:rsidRPr="001A5CDA">
        <w:rPr>
          <w:rFonts w:cs="Arial"/>
          <w:szCs w:val="20"/>
          <w:lang w:val="fr-FR"/>
        </w:rPr>
        <w:t xml:space="preserve"> gère Twitter et Facebook en un seul endroit et, avec ses programmes payants Plus et Pro vous permet d'intégrer </w:t>
      </w:r>
      <w:proofErr w:type="spellStart"/>
      <w:r w:rsidRPr="001A5CDA">
        <w:rPr>
          <w:rFonts w:cs="Arial"/>
          <w:szCs w:val="20"/>
          <w:lang w:val="fr-FR"/>
        </w:rPr>
        <w:t>HootSuite</w:t>
      </w:r>
      <w:proofErr w:type="spellEnd"/>
      <w:r w:rsidRPr="001A5CDA">
        <w:rPr>
          <w:rFonts w:cs="Arial"/>
          <w:szCs w:val="20"/>
          <w:lang w:val="fr-FR"/>
        </w:rPr>
        <w:t xml:space="preserve"> (qui a acheté </w:t>
      </w:r>
      <w:proofErr w:type="spellStart"/>
      <w:r w:rsidRPr="001A5CDA">
        <w:rPr>
          <w:rFonts w:cs="Arial"/>
          <w:szCs w:val="20"/>
          <w:lang w:val="fr-FR"/>
        </w:rPr>
        <w:t>Seesmic</w:t>
      </w:r>
      <w:proofErr w:type="spellEnd"/>
      <w:r w:rsidRPr="001A5CDA">
        <w:rPr>
          <w:rFonts w:cs="Arial"/>
          <w:szCs w:val="20"/>
          <w:lang w:val="fr-FR"/>
        </w:rPr>
        <w:t xml:space="preserve"> en septembre 2012).</w:t>
      </w:r>
    </w:p>
    <w:p w:rsidR="00C81AF7" w:rsidRDefault="00C81AF7" w:rsidP="00C81AF7">
      <w:pPr>
        <w:pStyle w:val="Paragraphedeliste1"/>
        <w:spacing w:before="240"/>
        <w:rPr>
          <w:lang w:val="fr-FR"/>
        </w:rPr>
      </w:pPr>
      <w:r>
        <w:rPr>
          <w:noProof/>
          <w:lang w:val="fr-FR" w:eastAsia="fr-FR"/>
        </w:rPr>
        <w:lastRenderedPageBreak/>
        <w:drawing>
          <wp:anchor distT="0" distB="0" distL="0" distR="0" simplePos="0" relativeHeight="251668480" behindDoc="0" locked="0" layoutInCell="1" allowOverlap="1" wp14:anchorId="095A2BCB" wp14:editId="634EB561">
            <wp:simplePos x="0" y="0"/>
            <wp:positionH relativeFrom="column">
              <wp:align>center</wp:align>
            </wp:positionH>
            <wp:positionV relativeFrom="paragraph">
              <wp:posOffset>259080</wp:posOffset>
            </wp:positionV>
            <wp:extent cx="5874385" cy="1539240"/>
            <wp:effectExtent l="0" t="0" r="0" b="381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4385" cy="1539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F7" w:rsidRDefault="00C81AF7" w:rsidP="00C81AF7">
      <w:pPr>
        <w:pStyle w:val="Paragraphedeliste1"/>
        <w:spacing w:before="240"/>
        <w:rPr>
          <w:lang w:val="fr-FR"/>
        </w:rPr>
      </w:pPr>
      <w:r w:rsidRPr="00B37F63">
        <w:rPr>
          <w:rFonts w:cs="Arial"/>
          <w:szCs w:val="20"/>
          <w:lang w:val="fr-FR"/>
        </w:rPr>
        <w:t xml:space="preserve">Avec la mise à niveau, vous pouvez ajouter WordPress à </w:t>
      </w:r>
      <w:proofErr w:type="spellStart"/>
      <w:r w:rsidRPr="00B37F63">
        <w:rPr>
          <w:rFonts w:cs="Arial"/>
          <w:szCs w:val="20"/>
          <w:lang w:val="fr-FR"/>
        </w:rPr>
        <w:t>Seesmic</w:t>
      </w:r>
      <w:proofErr w:type="spellEnd"/>
      <w:r w:rsidRPr="00B37F63">
        <w:rPr>
          <w:rFonts w:cs="Arial"/>
          <w:szCs w:val="20"/>
          <w:lang w:val="fr-FR"/>
        </w:rPr>
        <w:t>, ainsi que plus de réseaux sociaux, et même gérer et contrôler les commentaires WordPress.</w:t>
      </w:r>
      <w:r w:rsidRPr="00152C2B">
        <w:rPr>
          <w:lang w:val="fr-FR"/>
        </w:rPr>
        <w:t xml:space="preserve"> </w:t>
      </w:r>
    </w:p>
    <w:p w:rsidR="00C81AF7" w:rsidRPr="00152C2B" w:rsidRDefault="00C81AF7" w:rsidP="00C81AF7">
      <w:pPr>
        <w:pStyle w:val="Paragraphedeliste1"/>
        <w:numPr>
          <w:ilvl w:val="0"/>
          <w:numId w:val="30"/>
        </w:numPr>
        <w:spacing w:before="240"/>
        <w:rPr>
          <w:rFonts w:cs="Arial"/>
          <w:szCs w:val="20"/>
          <w:lang w:val="fr-FR"/>
        </w:rPr>
      </w:pPr>
      <w:r>
        <w:rPr>
          <w:lang w:val="fr-FR"/>
        </w:rPr>
        <w:t xml:space="preserve">Webmii.com et 123people.fr </w:t>
      </w:r>
    </w:p>
    <w:p w:rsidR="00C81AF7" w:rsidRDefault="00C81AF7" w:rsidP="00C81AF7">
      <w:pPr>
        <w:pStyle w:val="Paragraphedeliste1"/>
        <w:spacing w:before="240"/>
        <w:rPr>
          <w:lang w:val="fr-FR"/>
        </w:rPr>
      </w:pPr>
      <w:r>
        <w:rPr>
          <w:lang w:val="fr-FR"/>
        </w:rPr>
        <w:t xml:space="preserve">Il s'agit de deux sites dans lesquels vous pouvez </w:t>
      </w:r>
      <w:proofErr w:type="gramStart"/>
      <w:r>
        <w:rPr>
          <w:lang w:val="fr-FR"/>
        </w:rPr>
        <w:t>entrer</w:t>
      </w:r>
      <w:proofErr w:type="gramEnd"/>
      <w:r>
        <w:rPr>
          <w:lang w:val="fr-FR"/>
        </w:rPr>
        <w:t xml:space="preserve"> votre nom pour voir les dernières informations parues sur le net vous concernant. Bon…à manier avec précaution et recul suffisant, mais vous pourrez parfois trouver des infos inédites et récentes vous concernant.</w:t>
      </w:r>
    </w:p>
    <w:p w:rsidR="00C81AF7" w:rsidRPr="00B37F63" w:rsidRDefault="00C81AF7" w:rsidP="00C81AF7">
      <w:pPr>
        <w:pStyle w:val="Paragraphedeliste1"/>
        <w:spacing w:before="240"/>
        <w:ind w:left="0"/>
        <w:rPr>
          <w:rFonts w:cs="Arial"/>
          <w:szCs w:val="20"/>
          <w:lang w:val="fr-FR"/>
        </w:rPr>
      </w:pPr>
      <w:r w:rsidRPr="00B37F63">
        <w:rPr>
          <w:rFonts w:cs="Arial"/>
          <w:szCs w:val="20"/>
          <w:lang w:val="fr-FR"/>
        </w:rPr>
        <w:t>Il existe de</w:t>
      </w:r>
      <w:r>
        <w:rPr>
          <w:rFonts w:cs="Arial"/>
          <w:szCs w:val="20"/>
          <w:lang w:val="fr-FR"/>
        </w:rPr>
        <w:t xml:space="preserve"> nombreuses autres applications</w:t>
      </w:r>
      <w:r w:rsidRPr="00B37F63">
        <w:rPr>
          <w:rFonts w:cs="Arial"/>
          <w:szCs w:val="20"/>
          <w:lang w:val="fr-FR"/>
        </w:rPr>
        <w:t>, ressources et suites logicielles de gestion de l'image de marque, donc faites en sorte d'en trouver une qui a une bonne réputation et convient à vos habitudes, préférences et besoins.</w:t>
      </w:r>
    </w:p>
    <w:p w:rsidR="00C81AF7" w:rsidRPr="00302C51" w:rsidRDefault="00C81AF7" w:rsidP="00C81AF7">
      <w:pPr>
        <w:pStyle w:val="Paragraphedeliste1"/>
        <w:spacing w:before="240"/>
        <w:rPr>
          <w:rFonts w:cs="Arial"/>
          <w:color w:val="333333"/>
          <w:szCs w:val="20"/>
          <w:lang w:val="fr-FR"/>
        </w:rPr>
      </w:pPr>
    </w:p>
    <w:p w:rsidR="00C81AF7" w:rsidRPr="00302C51" w:rsidRDefault="00C81AF7" w:rsidP="00C81AF7">
      <w:pPr>
        <w:pStyle w:val="Titre1"/>
        <w:spacing w:before="120" w:after="120" w:line="240" w:lineRule="auto"/>
        <w:rPr>
          <w:rFonts w:cs="Arial"/>
          <w:color w:val="333333"/>
          <w:szCs w:val="20"/>
          <w:lang w:val="fr-FR"/>
        </w:rPr>
      </w:pPr>
      <w:bookmarkStart w:id="54" w:name="_Toc376361126"/>
      <w:bookmarkStart w:id="55" w:name="_Toc376361299"/>
      <w:bookmarkStart w:id="56" w:name="_Toc380157328"/>
      <w:bookmarkStart w:id="57" w:name="_Toc380411489"/>
      <w:r w:rsidRPr="00302C51">
        <w:rPr>
          <w:lang w:val="fr-FR"/>
        </w:rPr>
        <w:t xml:space="preserve">Utiliser les services d'une société de </w:t>
      </w:r>
      <w:bookmarkEnd w:id="54"/>
      <w:bookmarkEnd w:id="55"/>
      <w:r w:rsidRPr="00302C51">
        <w:rPr>
          <w:lang w:val="fr-FR"/>
        </w:rPr>
        <w:t>gestion de l'image de marque</w:t>
      </w:r>
      <w:bookmarkEnd w:id="56"/>
      <w:bookmarkEnd w:id="57"/>
    </w:p>
    <w:p w:rsidR="00C81AF7" w:rsidRPr="00B37F63" w:rsidRDefault="00C81AF7" w:rsidP="00C81AF7">
      <w:pPr>
        <w:spacing w:before="240"/>
        <w:rPr>
          <w:rFonts w:cs="Arial"/>
          <w:szCs w:val="20"/>
          <w:lang w:val="fr-FR"/>
        </w:rPr>
      </w:pPr>
      <w:r w:rsidRPr="00B37F63">
        <w:rPr>
          <w:rFonts w:cs="Arial"/>
          <w:szCs w:val="20"/>
          <w:lang w:val="fr-FR"/>
        </w:rPr>
        <w:t xml:space="preserve">À moins que votre entreprise n'ait de nombreux départements et employés, il est peu probable que vous ayez à faire cela. Et si vous êtes entrepreneur individuel et que la seule image de marque que vous ayez à gérer est la </w:t>
      </w:r>
      <w:r>
        <w:rPr>
          <w:rFonts w:cs="Arial"/>
          <w:szCs w:val="20"/>
          <w:lang w:val="fr-FR"/>
        </w:rPr>
        <w:t xml:space="preserve">vôtre, cela est très improbable, </w:t>
      </w:r>
      <w:r w:rsidRPr="00B37F63">
        <w:rPr>
          <w:rFonts w:cs="Arial"/>
          <w:szCs w:val="20"/>
          <w:lang w:val="fr-FR"/>
        </w:rPr>
        <w:lastRenderedPageBreak/>
        <w:t xml:space="preserve">à moins que vous vous appeliez comme un tueur en série sanguinaire, ou que vous ayez volé seize tracteurs suite à un </w:t>
      </w:r>
      <w:r>
        <w:rPr>
          <w:rFonts w:cs="Arial"/>
          <w:szCs w:val="20"/>
          <w:lang w:val="fr-FR"/>
        </w:rPr>
        <w:t>pari dans votre jeunesse et qu'i</w:t>
      </w:r>
      <w:r w:rsidRPr="00B37F63">
        <w:rPr>
          <w:rFonts w:cs="Arial"/>
          <w:szCs w:val="20"/>
          <w:lang w:val="fr-FR"/>
        </w:rPr>
        <w:t>nternet en parle encore...</w:t>
      </w:r>
    </w:p>
    <w:p w:rsidR="00C81AF7" w:rsidRPr="00B37F63" w:rsidRDefault="00C81AF7" w:rsidP="00C81AF7">
      <w:pPr>
        <w:spacing w:before="240"/>
        <w:rPr>
          <w:lang w:val="fr-FR"/>
        </w:rPr>
      </w:pPr>
      <w:r w:rsidRPr="00B37F63">
        <w:rPr>
          <w:rFonts w:cs="Arial"/>
          <w:szCs w:val="20"/>
          <w:lang w:val="fr-FR"/>
        </w:rPr>
        <w:t xml:space="preserve">Le problème avec la plupart des sociétés de gestion de l'image de marque est que leurs grilles tarifaires débutent souvent au-delà des mille euros par an (et souvent bien au-delà). Cependant, il existe une société qui remplit l'espace laissé </w:t>
      </w:r>
      <w:proofErr w:type="spellStart"/>
      <w:r w:rsidRPr="00B37F63">
        <w:rPr>
          <w:rFonts w:cs="Arial"/>
          <w:szCs w:val="20"/>
          <w:lang w:val="fr-FR"/>
        </w:rPr>
        <w:t>vide</w:t>
      </w:r>
      <w:proofErr w:type="spellEnd"/>
      <w:r w:rsidRPr="00B37F63">
        <w:rPr>
          <w:rFonts w:cs="Arial"/>
          <w:szCs w:val="20"/>
          <w:lang w:val="fr-FR"/>
        </w:rPr>
        <w:t xml:space="preserve"> entre les outils et ressources "</w:t>
      </w:r>
      <w:r>
        <w:rPr>
          <w:rFonts w:cs="Arial"/>
          <w:szCs w:val="20"/>
          <w:lang w:val="fr-FR"/>
        </w:rPr>
        <w:t>débrouillez-vous tout seul</w:t>
      </w:r>
      <w:r w:rsidRPr="00B37F63">
        <w:rPr>
          <w:rFonts w:cs="Arial"/>
          <w:szCs w:val="20"/>
          <w:lang w:val="fr-FR"/>
        </w:rPr>
        <w:t>" et les "laisse</w:t>
      </w:r>
      <w:r>
        <w:rPr>
          <w:rFonts w:cs="Arial"/>
          <w:szCs w:val="20"/>
          <w:lang w:val="fr-FR"/>
        </w:rPr>
        <w:t>z les pros tout faire pour vous</w:t>
      </w:r>
      <w:r w:rsidRPr="00B37F63">
        <w:rPr>
          <w:rFonts w:cs="Arial"/>
          <w:szCs w:val="20"/>
          <w:lang w:val="fr-FR"/>
        </w:rPr>
        <w:t>", il s'agit de...</w:t>
      </w:r>
    </w:p>
    <w:p w:rsidR="00C81AF7" w:rsidRPr="00302C51" w:rsidRDefault="00C81AF7" w:rsidP="00C81AF7">
      <w:pPr>
        <w:spacing w:before="240"/>
        <w:rPr>
          <w:lang w:val="fr-FR"/>
        </w:rPr>
      </w:pPr>
      <w:hyperlink r:id="rId41" w:history="1">
        <w:proofErr w:type="spellStart"/>
        <w:r w:rsidRPr="00302C51">
          <w:rPr>
            <w:rStyle w:val="Lienhypertexte"/>
            <w:rFonts w:cs="Arial"/>
            <w:b/>
            <w:szCs w:val="20"/>
            <w:lang w:val="fr-FR"/>
          </w:rPr>
          <w:t>BrandYourself</w:t>
        </w:r>
        <w:proofErr w:type="spellEnd"/>
      </w:hyperlink>
    </w:p>
    <w:p w:rsidR="00C81AF7" w:rsidRPr="00302C51" w:rsidRDefault="00C81AF7" w:rsidP="00C81AF7">
      <w:pPr>
        <w:spacing w:before="240"/>
        <w:rPr>
          <w:rFonts w:cs="Arial"/>
          <w:color w:val="333333"/>
          <w:szCs w:val="20"/>
          <w:lang w:val="fr-FR"/>
        </w:rPr>
      </w:pPr>
      <w:r>
        <w:rPr>
          <w:noProof/>
          <w:lang w:val="fr-FR" w:eastAsia="fr-FR"/>
        </w:rPr>
        <w:drawing>
          <wp:anchor distT="0" distB="0" distL="0" distR="0" simplePos="0" relativeHeight="251665408" behindDoc="0" locked="0" layoutInCell="1" allowOverlap="1" wp14:anchorId="72BD54F1" wp14:editId="64709A7C">
            <wp:simplePos x="0" y="0"/>
            <wp:positionH relativeFrom="column">
              <wp:align>center</wp:align>
            </wp:positionH>
            <wp:positionV relativeFrom="paragraph">
              <wp:posOffset>0</wp:posOffset>
            </wp:positionV>
            <wp:extent cx="5619750" cy="267525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2675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02C51">
        <w:rPr>
          <w:lang w:val="fr-FR"/>
        </w:rPr>
        <w:t>En fait, cette société commence par se présenter presque comme un outil de gesti</w:t>
      </w:r>
      <w:r>
        <w:rPr>
          <w:lang w:val="fr-FR"/>
        </w:rPr>
        <w:t xml:space="preserve">on de l'e-réputation gratuit : </w:t>
      </w:r>
      <w:r w:rsidRPr="00302C51">
        <w:rPr>
          <w:lang w:val="fr-FR"/>
        </w:rPr>
        <w:t>s'il n'y a rien dans votre passé dont vous ayez à avoir honte, c'est tout ce dont vous aurez jamais besoin.</w:t>
      </w:r>
    </w:p>
    <w:p w:rsidR="00C81AF7" w:rsidRPr="00821015" w:rsidRDefault="00C81AF7" w:rsidP="00C81AF7">
      <w:pPr>
        <w:spacing w:before="240"/>
        <w:rPr>
          <w:rFonts w:cs="Arial"/>
          <w:szCs w:val="20"/>
          <w:lang w:val="fr-FR"/>
        </w:rPr>
      </w:pPr>
      <w:r w:rsidRPr="00821015">
        <w:rPr>
          <w:rFonts w:cs="Arial"/>
          <w:szCs w:val="20"/>
          <w:lang w:val="fr-FR"/>
        </w:rPr>
        <w:t xml:space="preserve">Pour ceux avec de sérieux problèmes comme un préjudice causé par un piratage, un criminel tristement célèbre doté du même nom ou un scandale passé, il offre également un </w:t>
      </w:r>
      <w:r>
        <w:rPr>
          <w:rFonts w:cs="Arial"/>
          <w:szCs w:val="20"/>
          <w:lang w:val="fr-FR"/>
        </w:rPr>
        <w:t>service personnalisé</w:t>
      </w:r>
      <w:r w:rsidRPr="00821015">
        <w:rPr>
          <w:rFonts w:cs="Arial"/>
          <w:szCs w:val="20"/>
          <w:lang w:val="fr-FR"/>
        </w:rPr>
        <w:t xml:space="preserve"> qui vous aidera diligemment à réparer et restaurer votre réputation, et vous pouvez rapidement leur poser des questions spécifiques et les consulter grâce à leur chat en direct.</w:t>
      </w:r>
    </w:p>
    <w:p w:rsidR="00C81AF7" w:rsidRDefault="00C81AF7" w:rsidP="00C81AF7">
      <w:pPr>
        <w:spacing w:before="240"/>
        <w:rPr>
          <w:rFonts w:cs="Arial"/>
          <w:szCs w:val="20"/>
          <w:lang w:val="fr-FR"/>
        </w:rPr>
      </w:pPr>
      <w:r w:rsidRPr="007523B0">
        <w:rPr>
          <w:rFonts w:cs="Arial"/>
          <w:szCs w:val="20"/>
          <w:lang w:val="fr-FR"/>
        </w:rPr>
        <w:lastRenderedPageBreak/>
        <w:t xml:space="preserve">Le programme de </w:t>
      </w:r>
      <w:r>
        <w:rPr>
          <w:rFonts w:cs="Arial"/>
          <w:szCs w:val="20"/>
          <w:lang w:val="fr-FR"/>
        </w:rPr>
        <w:t>service</w:t>
      </w:r>
      <w:r w:rsidRPr="007523B0">
        <w:rPr>
          <w:rFonts w:cs="Arial"/>
          <w:szCs w:val="20"/>
          <w:lang w:val="fr-FR"/>
        </w:rPr>
        <w:t xml:space="preserve"> est pensé pour être personnalisé en fonction de votre situation et de vos besoins, mais son prix de départ est bien inférieur à celui de la plupart des sociétés de gestion de l'image de marque, avec un départ à 299$, un très bon prix si vous êtes confronté à un problème important.</w:t>
      </w:r>
    </w:p>
    <w:p w:rsidR="00C81AF7" w:rsidRDefault="00C81AF7" w:rsidP="00C81AF7">
      <w:pPr>
        <w:spacing w:before="240"/>
        <w:rPr>
          <w:rFonts w:cs="Arial"/>
          <w:szCs w:val="20"/>
          <w:lang w:val="fr-FR"/>
        </w:rPr>
      </w:pPr>
      <w:r>
        <w:rPr>
          <w:rFonts w:cs="Arial"/>
          <w:szCs w:val="20"/>
          <w:lang w:val="fr-FR"/>
        </w:rPr>
        <w:t>Problème majeur, mais probablement temporaire : ce site est exclusivement en anglais.</w:t>
      </w:r>
    </w:p>
    <w:p w:rsidR="00C81AF7" w:rsidRPr="007523B0" w:rsidRDefault="00C81AF7" w:rsidP="00C81AF7">
      <w:pPr>
        <w:spacing w:before="240"/>
        <w:rPr>
          <w:rFonts w:cs="Arial"/>
          <w:szCs w:val="20"/>
          <w:lang w:val="fr-FR"/>
        </w:rPr>
      </w:pPr>
      <w:r>
        <w:rPr>
          <w:rFonts w:cs="Arial"/>
          <w:szCs w:val="20"/>
          <w:lang w:val="fr-FR"/>
        </w:rPr>
        <w:t xml:space="preserve">Pour finir, rappelez-vous ce que j'ai écrit plus haut concernant </w:t>
      </w:r>
      <w:proofErr w:type="spellStart"/>
      <w:r>
        <w:rPr>
          <w:rFonts w:cs="Arial"/>
          <w:szCs w:val="20"/>
          <w:lang w:val="fr-FR"/>
        </w:rPr>
        <w:t>viadeo</w:t>
      </w:r>
      <w:proofErr w:type="spellEnd"/>
      <w:r>
        <w:rPr>
          <w:rFonts w:cs="Arial"/>
          <w:szCs w:val="20"/>
          <w:lang w:val="fr-FR"/>
        </w:rPr>
        <w:t xml:space="preserve"> et </w:t>
      </w:r>
      <w:proofErr w:type="spellStart"/>
      <w:r>
        <w:rPr>
          <w:rFonts w:cs="Arial"/>
          <w:szCs w:val="20"/>
          <w:lang w:val="fr-FR"/>
        </w:rPr>
        <w:t>linkedin</w:t>
      </w:r>
      <w:proofErr w:type="spellEnd"/>
      <w:r>
        <w:rPr>
          <w:rFonts w:cs="Arial"/>
          <w:szCs w:val="20"/>
          <w:lang w:val="fr-FR"/>
        </w:rPr>
        <w:t xml:space="preserve"> : vous y trouverez à coup sûr des entreprises spécialisées dans </w:t>
      </w:r>
      <w:proofErr w:type="gramStart"/>
      <w:r>
        <w:rPr>
          <w:rFonts w:cs="Arial"/>
          <w:szCs w:val="20"/>
          <w:lang w:val="fr-FR"/>
        </w:rPr>
        <w:t>la e-réputation</w:t>
      </w:r>
      <w:proofErr w:type="gramEnd"/>
      <w:r>
        <w:rPr>
          <w:rFonts w:cs="Arial"/>
          <w:szCs w:val="20"/>
          <w:lang w:val="fr-FR"/>
        </w:rPr>
        <w:t>. Si vous en avez vraiment besoin, pourquoi ne pas faire appel à elles ?</w:t>
      </w:r>
    </w:p>
    <w:p w:rsidR="00C81AF7" w:rsidRPr="00302C51" w:rsidRDefault="00C81AF7" w:rsidP="00C81AF7">
      <w:pPr>
        <w:spacing w:before="240"/>
        <w:rPr>
          <w:rFonts w:cs="Arial"/>
          <w:color w:val="333333"/>
          <w:szCs w:val="20"/>
          <w:lang w:val="fr-FR"/>
        </w:rPr>
      </w:pPr>
    </w:p>
    <w:p w:rsidR="00C81AF7" w:rsidRPr="00302C51" w:rsidRDefault="00C81AF7" w:rsidP="00C81AF7">
      <w:pPr>
        <w:pStyle w:val="Titre1"/>
        <w:spacing w:before="120" w:after="120" w:line="240" w:lineRule="auto"/>
        <w:rPr>
          <w:rFonts w:cs="Arial"/>
          <w:color w:val="333333"/>
          <w:szCs w:val="20"/>
          <w:lang w:val="fr-FR"/>
        </w:rPr>
      </w:pPr>
      <w:bookmarkStart w:id="58" w:name="_Toc380157329"/>
      <w:bookmarkStart w:id="59" w:name="_Toc380411490"/>
      <w:r w:rsidRPr="00302C51">
        <w:rPr>
          <w:lang w:val="fr-FR"/>
        </w:rPr>
        <w:t>Gestion de l'image de marque : à faire / à ne pas faire</w:t>
      </w:r>
      <w:bookmarkEnd w:id="58"/>
      <w:bookmarkEnd w:id="59"/>
    </w:p>
    <w:p w:rsidR="00C81AF7" w:rsidRPr="00302C51" w:rsidRDefault="00C81AF7" w:rsidP="00C81AF7">
      <w:pPr>
        <w:spacing w:before="240"/>
        <w:rPr>
          <w:rFonts w:cs="Arial"/>
          <w:b/>
          <w:color w:val="333333"/>
          <w:szCs w:val="20"/>
          <w:lang w:val="fr-FR"/>
        </w:rPr>
      </w:pPr>
      <w:r w:rsidRPr="00302C51">
        <w:rPr>
          <w:rFonts w:cs="Arial"/>
          <w:b/>
          <w:color w:val="333333"/>
          <w:szCs w:val="20"/>
          <w:lang w:val="fr-FR"/>
        </w:rPr>
        <w:t xml:space="preserve">Répondez toujours aux </w:t>
      </w:r>
      <w:r>
        <w:rPr>
          <w:rFonts w:cs="Arial"/>
          <w:b/>
          <w:color w:val="333333"/>
          <w:szCs w:val="20"/>
          <w:lang w:val="fr-FR"/>
        </w:rPr>
        <w:t>commentaires</w:t>
      </w:r>
      <w:r w:rsidRPr="00302C51">
        <w:rPr>
          <w:rFonts w:cs="Arial"/>
          <w:b/>
          <w:color w:val="333333"/>
          <w:szCs w:val="20"/>
          <w:lang w:val="fr-FR"/>
        </w:rPr>
        <w:t xml:space="preserve"> sur les réseaux </w:t>
      </w:r>
      <w:r w:rsidRPr="00302C51">
        <w:rPr>
          <w:rFonts w:cs="Arial"/>
          <w:b/>
          <w:bCs/>
          <w:color w:val="333333"/>
          <w:szCs w:val="20"/>
          <w:lang w:val="fr-FR"/>
        </w:rPr>
        <w:t xml:space="preserve">sociaux. </w:t>
      </w:r>
      <w:r w:rsidRPr="00302C51">
        <w:rPr>
          <w:rFonts w:cs="Arial"/>
          <w:color w:val="333333"/>
          <w:szCs w:val="20"/>
          <w:lang w:val="fr-FR"/>
        </w:rPr>
        <w:t>Ne vous c</w:t>
      </w:r>
      <w:r>
        <w:rPr>
          <w:rFonts w:cs="Arial"/>
          <w:color w:val="333333"/>
          <w:szCs w:val="20"/>
          <w:lang w:val="fr-FR"/>
        </w:rPr>
        <w:t>ontentez pas de les surveiller.</w:t>
      </w:r>
      <w:r w:rsidRPr="00302C51">
        <w:rPr>
          <w:rFonts w:cs="Arial"/>
          <w:color w:val="333333"/>
          <w:szCs w:val="20"/>
          <w:lang w:val="fr-FR"/>
        </w:rPr>
        <w:t xml:space="preserve"> L'un</w:t>
      </w:r>
      <w:r>
        <w:rPr>
          <w:rFonts w:cs="Arial"/>
          <w:color w:val="333333"/>
          <w:szCs w:val="20"/>
          <w:lang w:val="fr-FR"/>
        </w:rPr>
        <w:t xml:space="preserve"> </w:t>
      </w:r>
      <w:r w:rsidRPr="00302C51">
        <w:rPr>
          <w:rFonts w:cs="Arial"/>
          <w:color w:val="333333"/>
          <w:szCs w:val="20"/>
          <w:lang w:val="fr-FR"/>
        </w:rPr>
        <w:t xml:space="preserve">des </w:t>
      </w:r>
      <w:r>
        <w:rPr>
          <w:rFonts w:cs="Arial"/>
          <w:color w:val="333333"/>
          <w:szCs w:val="20"/>
          <w:lang w:val="fr-FR"/>
        </w:rPr>
        <w:t xml:space="preserve">aspects positifs </w:t>
      </w:r>
      <w:r w:rsidRPr="00302C51">
        <w:rPr>
          <w:rFonts w:cs="Arial"/>
          <w:color w:val="333333"/>
          <w:szCs w:val="20"/>
          <w:lang w:val="fr-FR"/>
        </w:rPr>
        <w:t>d</w:t>
      </w:r>
      <w:r>
        <w:rPr>
          <w:rFonts w:cs="Arial"/>
          <w:color w:val="333333"/>
          <w:szCs w:val="20"/>
          <w:lang w:val="fr-FR"/>
        </w:rPr>
        <w:t xml:space="preserve">es </w:t>
      </w:r>
      <w:r w:rsidRPr="00302C51">
        <w:rPr>
          <w:rFonts w:cs="Arial"/>
          <w:color w:val="333333"/>
          <w:szCs w:val="20"/>
          <w:lang w:val="fr-FR"/>
        </w:rPr>
        <w:t xml:space="preserve">outils comme </w:t>
      </w:r>
      <w:proofErr w:type="spellStart"/>
      <w:r w:rsidRPr="00302C51">
        <w:rPr>
          <w:rFonts w:cs="Arial"/>
          <w:color w:val="333333"/>
          <w:szCs w:val="20"/>
          <w:lang w:val="fr-FR"/>
        </w:rPr>
        <w:t>HootSuite</w:t>
      </w:r>
      <w:proofErr w:type="spellEnd"/>
      <w:r w:rsidRPr="00302C51">
        <w:rPr>
          <w:rFonts w:cs="Arial"/>
          <w:color w:val="333333"/>
          <w:szCs w:val="20"/>
          <w:lang w:val="fr-FR"/>
        </w:rPr>
        <w:t xml:space="preserve"> est que vous pouvez </w:t>
      </w:r>
      <w:r>
        <w:rPr>
          <w:rFonts w:cs="Arial"/>
          <w:color w:val="333333"/>
          <w:szCs w:val="20"/>
          <w:lang w:val="fr-FR"/>
        </w:rPr>
        <w:t>"attraper"</w:t>
      </w:r>
      <w:r w:rsidRPr="00302C51">
        <w:rPr>
          <w:rFonts w:cs="Arial"/>
          <w:color w:val="333333"/>
          <w:szCs w:val="20"/>
          <w:lang w:val="fr-FR"/>
        </w:rPr>
        <w:t xml:space="preserve"> des commentaires et des observations concernant votre marque que vous auriez autrement manquées. Cela vous laisse l'opportunité de répondre.</w:t>
      </w:r>
    </w:p>
    <w:p w:rsidR="00C81AF7" w:rsidRPr="00302C51" w:rsidRDefault="00C81AF7" w:rsidP="00C81AF7">
      <w:pPr>
        <w:spacing w:before="240"/>
        <w:rPr>
          <w:rFonts w:cs="Arial"/>
          <w:color w:val="333333"/>
          <w:szCs w:val="20"/>
          <w:lang w:val="fr-FR"/>
        </w:rPr>
      </w:pPr>
      <w:r w:rsidRPr="00302C51">
        <w:rPr>
          <w:rFonts w:cs="Arial"/>
          <w:b/>
          <w:color w:val="333333"/>
          <w:szCs w:val="20"/>
          <w:lang w:val="fr-FR"/>
        </w:rPr>
        <w:t>Répondez toujours de manière professionnelle et positive.</w:t>
      </w:r>
      <w:r w:rsidRPr="00302C51">
        <w:rPr>
          <w:rFonts w:cs="Arial"/>
          <w:color w:val="333333"/>
          <w:szCs w:val="20"/>
          <w:lang w:val="fr-FR"/>
        </w:rPr>
        <w:t xml:space="preserve"> Nous l'avons déjà dit plus haut, mais ça ne fait pas de mal de le répéter : si quelqu'un dénigre votre marque</w:t>
      </w:r>
      <w:r>
        <w:rPr>
          <w:rFonts w:cs="Arial"/>
          <w:color w:val="333333"/>
          <w:szCs w:val="20"/>
          <w:lang w:val="fr-FR"/>
        </w:rPr>
        <w:t xml:space="preserve"> (ou vous-même)</w:t>
      </w:r>
      <w:r w:rsidRPr="00302C51">
        <w:rPr>
          <w:rFonts w:cs="Arial"/>
          <w:color w:val="333333"/>
          <w:szCs w:val="20"/>
          <w:lang w:val="fr-FR"/>
        </w:rPr>
        <w:t xml:space="preserve">, il faut laisser l'adrénaline retomber avant de répondre, mais </w:t>
      </w:r>
      <w:r>
        <w:rPr>
          <w:rFonts w:cs="Arial"/>
          <w:color w:val="333333"/>
          <w:szCs w:val="20"/>
          <w:lang w:val="fr-FR"/>
        </w:rPr>
        <w:t xml:space="preserve">il </w:t>
      </w:r>
      <w:r w:rsidRPr="00CB5E72">
        <w:rPr>
          <w:rFonts w:cs="Arial"/>
          <w:i/>
          <w:color w:val="333333"/>
          <w:szCs w:val="20"/>
          <w:u w:val="single"/>
          <w:lang w:val="fr-FR"/>
        </w:rPr>
        <w:t>faut</w:t>
      </w:r>
      <w:r>
        <w:rPr>
          <w:rFonts w:cs="Arial"/>
          <w:color w:val="333333"/>
          <w:szCs w:val="20"/>
          <w:lang w:val="fr-FR"/>
        </w:rPr>
        <w:t xml:space="preserve"> répondre. Si possible de manière constructive en essayant de retourner la chose à votre avantage. Cela peut passer par de plates excuses et une proposition d'arrangement très avantageuse pour le plaignant.</w:t>
      </w:r>
    </w:p>
    <w:p w:rsidR="00C81AF7" w:rsidRPr="00302C51" w:rsidRDefault="00C81AF7" w:rsidP="00C81AF7">
      <w:pPr>
        <w:spacing w:before="240"/>
        <w:rPr>
          <w:rFonts w:cs="Arial"/>
          <w:color w:val="333333"/>
          <w:szCs w:val="20"/>
          <w:lang w:val="fr-FR"/>
        </w:rPr>
      </w:pPr>
      <w:r w:rsidRPr="00302C51">
        <w:rPr>
          <w:rFonts w:cs="Arial"/>
          <w:color w:val="333333"/>
          <w:szCs w:val="20"/>
          <w:lang w:val="fr-FR"/>
        </w:rPr>
        <w:t xml:space="preserve">Ceci montre à la fois aux fans et aux critiques que vous vous souciez de ce que l'on dit et, plus important, ceci permet d'éviter que la situation dégénère lentement </w:t>
      </w:r>
      <w:r w:rsidRPr="00302C51">
        <w:rPr>
          <w:rFonts w:cs="Arial"/>
          <w:color w:val="333333"/>
          <w:szCs w:val="20"/>
          <w:lang w:val="fr-FR"/>
        </w:rPr>
        <w:lastRenderedPageBreak/>
        <w:t>jusqu'à devenir incontrôlable (il est facile d'agresser verbalement quelqu'un dans son dos mais quand on est en face du critique, on peut très rapidement désamorcer les tensions potentielles).</w:t>
      </w:r>
    </w:p>
    <w:p w:rsidR="00C81AF7" w:rsidRPr="00B81282" w:rsidRDefault="00C81AF7" w:rsidP="00C81AF7">
      <w:pPr>
        <w:spacing w:before="240"/>
        <w:jc w:val="center"/>
        <w:rPr>
          <w:rFonts w:ascii="Courier New" w:hAnsi="Courier New" w:cs="Courier New"/>
          <w:b/>
          <w:color w:val="333333"/>
          <w:szCs w:val="20"/>
          <w:lang w:val="fr-FR"/>
        </w:rPr>
      </w:pPr>
      <w:r w:rsidRPr="00B81282">
        <w:rPr>
          <w:rFonts w:ascii="Courier New" w:hAnsi="Courier New" w:cs="Courier New"/>
          <w:color w:val="333333"/>
          <w:szCs w:val="20"/>
          <w:lang w:val="fr-FR"/>
        </w:rPr>
        <w:t>"Nous sommes désolés que nos taille-crayons ne vous satisfassent pas, Marc, mais les porte-mines ne se taillent pas. Vous devez simplement mettre une nouvelle mine"</w:t>
      </w:r>
    </w:p>
    <w:p w:rsidR="00C81AF7" w:rsidRDefault="00C81AF7" w:rsidP="00C81AF7">
      <w:pPr>
        <w:spacing w:before="240"/>
        <w:rPr>
          <w:rFonts w:cs="Arial"/>
          <w:color w:val="333333"/>
          <w:szCs w:val="20"/>
          <w:lang w:val="fr-FR"/>
        </w:rPr>
      </w:pPr>
      <w:r w:rsidRPr="00302C51">
        <w:rPr>
          <w:rFonts w:cs="Arial"/>
          <w:b/>
          <w:color w:val="333333"/>
          <w:szCs w:val="20"/>
          <w:lang w:val="fr-FR"/>
        </w:rPr>
        <w:t>Ne supprimez jamais de tweet.</w:t>
      </w:r>
      <w:r w:rsidRPr="00302C51">
        <w:rPr>
          <w:rFonts w:cs="Arial"/>
          <w:color w:val="333333"/>
          <w:szCs w:val="20"/>
          <w:lang w:val="fr-FR"/>
        </w:rPr>
        <w:t xml:space="preserve"> Soyez sûr et</w:t>
      </w:r>
      <w:r>
        <w:rPr>
          <w:rFonts w:cs="Arial"/>
          <w:color w:val="333333"/>
          <w:szCs w:val="20"/>
          <w:lang w:val="fr-FR"/>
        </w:rPr>
        <w:t xml:space="preserve"> certain que si vous le faites ce sera après qu'une capture d'écran aura effectivement été faite par une personne mal attentionnée. Donc trop tard. </w:t>
      </w:r>
      <w:r w:rsidRPr="00302C51">
        <w:rPr>
          <w:rFonts w:cs="Arial"/>
          <w:color w:val="333333"/>
          <w:szCs w:val="20"/>
          <w:lang w:val="fr-FR"/>
        </w:rPr>
        <w:t xml:space="preserve">Toute suppression donne l'impression </w:t>
      </w:r>
      <w:r>
        <w:rPr>
          <w:rFonts w:cs="Arial"/>
          <w:color w:val="333333"/>
          <w:szCs w:val="20"/>
          <w:lang w:val="fr-FR"/>
        </w:rPr>
        <w:t xml:space="preserve">que vous reconnaissez être coupable et que vous en avez honte, ou que vous essayez de cacher quelque chose de plus grave encore. Bilan : les choses vont empirer. </w:t>
      </w:r>
    </w:p>
    <w:p w:rsidR="00C81AF7" w:rsidRPr="00302C51" w:rsidRDefault="00C81AF7" w:rsidP="00C81AF7">
      <w:pPr>
        <w:spacing w:before="240"/>
        <w:rPr>
          <w:rFonts w:cs="Arial"/>
          <w:color w:val="333333"/>
          <w:szCs w:val="20"/>
          <w:lang w:val="fr-FR"/>
        </w:rPr>
      </w:pPr>
      <w:r w:rsidRPr="00302C51">
        <w:rPr>
          <w:rFonts w:cs="Arial"/>
          <w:color w:val="333333"/>
          <w:szCs w:val="20"/>
          <w:lang w:val="fr-FR"/>
        </w:rPr>
        <w:t>À la place, traitez rapidement le tweet incriminé, de manière honnête et positive. S'il vous faut vous excuser, faites-le.</w:t>
      </w:r>
    </w:p>
    <w:p w:rsidR="00C81AF7" w:rsidRPr="00302C51" w:rsidRDefault="00C81AF7" w:rsidP="00C81AF7">
      <w:pPr>
        <w:spacing w:before="240"/>
        <w:rPr>
          <w:rFonts w:cs="Arial"/>
          <w:color w:val="333333"/>
          <w:szCs w:val="20"/>
          <w:lang w:val="fr-FR"/>
        </w:rPr>
      </w:pPr>
      <w:r w:rsidRPr="00302C51">
        <w:rPr>
          <w:rFonts w:cs="Arial"/>
          <w:b/>
          <w:color w:val="333333"/>
          <w:szCs w:val="20"/>
          <w:lang w:val="fr-FR"/>
        </w:rPr>
        <w:t>N'oubliez pas que d'autres peuvent également surveiller votre marque</w:t>
      </w:r>
      <w:r w:rsidRPr="00302C51">
        <w:rPr>
          <w:rFonts w:cs="Arial"/>
          <w:color w:val="333333"/>
          <w:szCs w:val="20"/>
          <w:lang w:val="fr-FR"/>
        </w:rPr>
        <w:t xml:space="preserve">. Alors évitez d'être suffisant et de </w:t>
      </w:r>
      <w:r w:rsidRPr="00302C51">
        <w:rPr>
          <w:rFonts w:cs="Arial"/>
          <w:i/>
          <w:iCs/>
          <w:color w:val="333333"/>
          <w:szCs w:val="20"/>
          <w:lang w:val="fr-FR"/>
        </w:rPr>
        <w:t>présumer</w:t>
      </w:r>
      <w:r w:rsidRPr="00302C51">
        <w:rPr>
          <w:rFonts w:cs="Arial"/>
          <w:color w:val="333333"/>
          <w:szCs w:val="20"/>
          <w:lang w:val="fr-FR"/>
        </w:rPr>
        <w:t xml:space="preserve"> que ce que vous vo</w:t>
      </w:r>
      <w:r>
        <w:rPr>
          <w:rFonts w:cs="Arial"/>
          <w:color w:val="333333"/>
          <w:szCs w:val="20"/>
          <w:lang w:val="fr-FR"/>
        </w:rPr>
        <w:t>ulez voir enterré est invisible !</w:t>
      </w:r>
    </w:p>
    <w:p w:rsidR="00C81AF7" w:rsidRPr="00302C51" w:rsidRDefault="00C81AF7" w:rsidP="00C81AF7">
      <w:pPr>
        <w:spacing w:before="240"/>
        <w:rPr>
          <w:rFonts w:cs="Arial"/>
          <w:color w:val="333333"/>
          <w:szCs w:val="20"/>
          <w:lang w:val="fr-FR"/>
        </w:rPr>
      </w:pPr>
      <w:r w:rsidRPr="00302C51">
        <w:rPr>
          <w:rFonts w:cs="Arial"/>
          <w:b/>
          <w:color w:val="333333"/>
          <w:szCs w:val="20"/>
          <w:lang w:val="fr-FR"/>
        </w:rPr>
        <w:t xml:space="preserve">Demandez aux plaignants de vous écrire. </w:t>
      </w:r>
      <w:r w:rsidRPr="00302C51">
        <w:rPr>
          <w:rFonts w:cs="Arial"/>
          <w:color w:val="333333"/>
          <w:szCs w:val="20"/>
          <w:lang w:val="fr-FR"/>
        </w:rPr>
        <w:t>Voici un autre moyen rapide de désamorcer une guerre de mots ou une camp</w:t>
      </w:r>
      <w:r>
        <w:rPr>
          <w:rFonts w:cs="Arial"/>
          <w:color w:val="333333"/>
          <w:szCs w:val="20"/>
          <w:lang w:val="fr-FR"/>
        </w:rPr>
        <w:t>agne de dénigrement potentielle</w:t>
      </w:r>
      <w:r w:rsidRPr="00302C51">
        <w:rPr>
          <w:rFonts w:cs="Arial"/>
          <w:color w:val="333333"/>
          <w:szCs w:val="20"/>
          <w:lang w:val="fr-FR"/>
        </w:rPr>
        <w:t>. La rapidité de votre réponse indique aux gens que vous vous souciez de votre marque et de vos clients, et si vous form</w:t>
      </w:r>
      <w:r>
        <w:rPr>
          <w:rFonts w:cs="Arial"/>
          <w:color w:val="333333"/>
          <w:szCs w:val="20"/>
          <w:lang w:val="fr-FR"/>
        </w:rPr>
        <w:t>ulez positivement votre demande</w:t>
      </w:r>
      <w:r w:rsidRPr="00302C51">
        <w:rPr>
          <w:rFonts w:cs="Arial"/>
          <w:color w:val="333333"/>
          <w:szCs w:val="20"/>
          <w:lang w:val="fr-FR"/>
        </w:rPr>
        <w:t xml:space="preserve">, le message adressé sera </w:t>
      </w:r>
      <w:r>
        <w:rPr>
          <w:rFonts w:cs="Arial"/>
          <w:color w:val="333333"/>
          <w:szCs w:val="20"/>
          <w:lang w:val="fr-FR"/>
        </w:rPr>
        <w:t>"</w:t>
      </w:r>
      <w:r w:rsidRPr="00302C51">
        <w:rPr>
          <w:rFonts w:cs="Arial"/>
          <w:color w:val="333333"/>
          <w:szCs w:val="20"/>
          <w:lang w:val="fr-FR"/>
        </w:rPr>
        <w:t> Oh, regardez, cette société est à l'écoute et</w:t>
      </w:r>
      <w:r>
        <w:rPr>
          <w:rFonts w:cs="Arial"/>
          <w:color w:val="333333"/>
          <w:szCs w:val="20"/>
          <w:lang w:val="fr-FR"/>
        </w:rPr>
        <w:t xml:space="preserve"> va prendre les choses en main".</w:t>
      </w:r>
    </w:p>
    <w:p w:rsidR="00C81AF7" w:rsidRPr="00302C51" w:rsidRDefault="00C81AF7" w:rsidP="00C81AF7">
      <w:pPr>
        <w:spacing w:before="240"/>
        <w:rPr>
          <w:rFonts w:cs="Arial"/>
          <w:b/>
          <w:color w:val="333333"/>
          <w:szCs w:val="20"/>
          <w:lang w:val="fr-FR"/>
        </w:rPr>
      </w:pPr>
      <w:r w:rsidRPr="00302C51">
        <w:rPr>
          <w:rFonts w:cs="Arial"/>
          <w:b/>
          <w:color w:val="333333"/>
          <w:szCs w:val="20"/>
          <w:lang w:val="fr-FR"/>
        </w:rPr>
        <w:t>N'ignorez pas les doléances</w:t>
      </w:r>
      <w:r w:rsidRPr="00302C51">
        <w:rPr>
          <w:rFonts w:cs="Arial"/>
          <w:color w:val="333333"/>
          <w:szCs w:val="20"/>
          <w:lang w:val="fr-FR"/>
        </w:rPr>
        <w:t>. Si vous refusez de prendre en compte les plaintes ou d'admettre que les problèmes existent, cela peut générer une quantité surprenant</w:t>
      </w:r>
      <w:r>
        <w:rPr>
          <w:rFonts w:cs="Arial"/>
          <w:color w:val="333333"/>
          <w:szCs w:val="20"/>
          <w:lang w:val="fr-FR"/>
        </w:rPr>
        <w:t>e</w:t>
      </w:r>
      <w:r w:rsidRPr="00302C51">
        <w:rPr>
          <w:rFonts w:cs="Arial"/>
          <w:color w:val="333333"/>
          <w:szCs w:val="20"/>
          <w:lang w:val="fr-FR"/>
        </w:rPr>
        <w:t xml:space="preserve"> de rancœur qui risque de devenir incontrôlable.</w:t>
      </w:r>
    </w:p>
    <w:p w:rsidR="00C81AF7" w:rsidRPr="00302C51" w:rsidRDefault="00C81AF7" w:rsidP="00C81AF7">
      <w:pPr>
        <w:spacing w:before="240"/>
        <w:rPr>
          <w:rFonts w:cs="Arial"/>
          <w:b/>
          <w:color w:val="333333"/>
          <w:szCs w:val="20"/>
          <w:lang w:val="fr-FR"/>
        </w:rPr>
      </w:pPr>
      <w:r w:rsidRPr="00302C51">
        <w:rPr>
          <w:rFonts w:cs="Arial"/>
          <w:b/>
          <w:color w:val="333333"/>
          <w:szCs w:val="20"/>
          <w:lang w:val="fr-FR"/>
        </w:rPr>
        <w:lastRenderedPageBreak/>
        <w:t>N'ignorez pas les questions</w:t>
      </w:r>
      <w:r w:rsidRPr="00302C51">
        <w:rPr>
          <w:rFonts w:cs="Arial"/>
          <w:color w:val="333333"/>
          <w:szCs w:val="20"/>
          <w:lang w:val="fr-FR"/>
        </w:rPr>
        <w:t>. C'est pour vous une chance en or de montrer à quel point votre société est réactive, et combien vous vous souciez de vos fans et abonnés.</w:t>
      </w:r>
    </w:p>
    <w:p w:rsidR="00C81AF7" w:rsidRPr="00302C51" w:rsidRDefault="00C81AF7" w:rsidP="00C81AF7">
      <w:pPr>
        <w:spacing w:before="240"/>
        <w:rPr>
          <w:rFonts w:cs="Arial"/>
          <w:color w:val="333333"/>
          <w:szCs w:val="20"/>
          <w:lang w:val="fr-FR"/>
        </w:rPr>
      </w:pPr>
      <w:r w:rsidRPr="00302C51">
        <w:rPr>
          <w:rFonts w:cs="Arial"/>
          <w:b/>
          <w:color w:val="333333"/>
          <w:szCs w:val="20"/>
          <w:lang w:val="fr-FR"/>
        </w:rPr>
        <w:t>N'ignorez pas les révélations personnelles</w:t>
      </w:r>
      <w:r>
        <w:rPr>
          <w:rFonts w:cs="Arial"/>
          <w:color w:val="333333"/>
          <w:szCs w:val="20"/>
          <w:lang w:val="fr-FR"/>
        </w:rPr>
        <w:t xml:space="preserve">. </w:t>
      </w:r>
      <w:r w:rsidRPr="00302C51">
        <w:rPr>
          <w:rFonts w:cs="Arial"/>
          <w:color w:val="333333"/>
          <w:szCs w:val="20"/>
          <w:lang w:val="fr-FR"/>
        </w:rPr>
        <w:t xml:space="preserve">La lecture de révélations émotionnelles (bonnes ou mauvaises) peut être gênante si elle implique des émotions importantes de la part de l'intervenant, mais essayons de voir un peu plus loin : ce qui est arrivé est que </w:t>
      </w:r>
      <w:r w:rsidRPr="00302C51">
        <w:rPr>
          <w:rFonts w:cs="Arial"/>
          <w:i/>
          <w:color w:val="333333"/>
          <w:szCs w:val="20"/>
          <w:lang w:val="fr-FR"/>
        </w:rPr>
        <w:t>vous avez déclenché des émotions et établi un lien à un niveau très profond avec quelqu'un de fragile</w:t>
      </w:r>
      <w:r w:rsidRPr="00302C51">
        <w:rPr>
          <w:rFonts w:cs="Arial"/>
          <w:color w:val="333333"/>
          <w:szCs w:val="20"/>
          <w:lang w:val="fr-FR"/>
        </w:rPr>
        <w:t>.</w:t>
      </w:r>
    </w:p>
    <w:p w:rsidR="00C81AF7" w:rsidRPr="00302C51" w:rsidRDefault="00C81AF7" w:rsidP="00C81AF7">
      <w:pPr>
        <w:spacing w:before="240"/>
        <w:rPr>
          <w:rFonts w:cs="Arial"/>
          <w:color w:val="333333"/>
          <w:szCs w:val="20"/>
          <w:lang w:val="fr-FR"/>
        </w:rPr>
      </w:pPr>
      <w:r w:rsidRPr="00302C51">
        <w:rPr>
          <w:rFonts w:cs="Arial"/>
          <w:color w:val="333333"/>
          <w:szCs w:val="20"/>
          <w:lang w:val="fr-FR"/>
        </w:rPr>
        <w:t xml:space="preserve">Évidemment, vous n'avez pas besoin de les encourager à cracher des histoires qu'ils pourraient regretter plus tard ou à les laisser conduire votre profil vers une direction où vous ne voulez pas qu'il aille, mais le minimum </w:t>
      </w:r>
      <w:r>
        <w:rPr>
          <w:rFonts w:cs="Arial"/>
          <w:color w:val="333333"/>
          <w:szCs w:val="20"/>
          <w:lang w:val="fr-FR"/>
        </w:rPr>
        <w:t>est que vous accusiez réception.</w:t>
      </w:r>
      <w:r w:rsidRPr="00302C51">
        <w:rPr>
          <w:rFonts w:cs="Arial"/>
          <w:color w:val="333333"/>
          <w:szCs w:val="20"/>
          <w:lang w:val="fr-FR"/>
        </w:rPr>
        <w:t xml:space="preserve"> </w:t>
      </w:r>
      <w:r>
        <w:rPr>
          <w:rFonts w:cs="Arial"/>
          <w:color w:val="333333"/>
          <w:szCs w:val="20"/>
          <w:lang w:val="fr-FR"/>
        </w:rPr>
        <w:t xml:space="preserve">Ne vous contentez pas </w:t>
      </w:r>
      <w:r w:rsidRPr="00302C51">
        <w:rPr>
          <w:rFonts w:cs="Arial"/>
          <w:color w:val="333333"/>
          <w:szCs w:val="20"/>
          <w:lang w:val="fr-FR"/>
        </w:rPr>
        <w:t xml:space="preserve">d'un simple </w:t>
      </w:r>
      <w:r>
        <w:rPr>
          <w:rFonts w:cs="Arial"/>
          <w:color w:val="333333"/>
          <w:szCs w:val="20"/>
          <w:lang w:val="fr-FR"/>
        </w:rPr>
        <w:t>"J'aime"</w:t>
      </w:r>
      <w:r w:rsidRPr="00302C51">
        <w:rPr>
          <w:rFonts w:cs="Arial"/>
          <w:color w:val="333333"/>
          <w:szCs w:val="20"/>
          <w:lang w:val="fr-FR"/>
        </w:rPr>
        <w:t xml:space="preserve">, ce qui pourrait </w:t>
      </w:r>
      <w:r>
        <w:rPr>
          <w:rFonts w:cs="Arial"/>
          <w:color w:val="333333"/>
          <w:szCs w:val="20"/>
          <w:lang w:val="fr-FR"/>
        </w:rPr>
        <w:t>passer pour outrancier pour Monsieur X</w:t>
      </w:r>
      <w:r w:rsidRPr="00302C51">
        <w:rPr>
          <w:rFonts w:cs="Arial"/>
          <w:color w:val="333333"/>
          <w:szCs w:val="20"/>
          <w:lang w:val="fr-FR"/>
        </w:rPr>
        <w:t xml:space="preserve"> qui aurait répondu à votre anecdote enjouée sur la sacrée expérience qu'a vécu votre entreprise suite à une inondation, en vous disant d'un air furieux </w:t>
      </w:r>
      <w:r>
        <w:rPr>
          <w:rFonts w:cs="Arial"/>
          <w:color w:val="333333"/>
          <w:szCs w:val="20"/>
          <w:lang w:val="fr-FR"/>
        </w:rPr>
        <w:t>que cette même inondation</w:t>
      </w:r>
      <w:r w:rsidRPr="00302C51">
        <w:rPr>
          <w:rFonts w:cs="Arial"/>
          <w:color w:val="333333"/>
          <w:szCs w:val="20"/>
          <w:lang w:val="fr-FR"/>
        </w:rPr>
        <w:t xml:space="preserve"> a causé la mort de son chien Noiraud.</w:t>
      </w:r>
    </w:p>
    <w:p w:rsidR="00C81AF7" w:rsidRPr="00302C51" w:rsidRDefault="00C81AF7" w:rsidP="00C81AF7">
      <w:pPr>
        <w:spacing w:before="240"/>
        <w:rPr>
          <w:rFonts w:cs="Arial"/>
          <w:color w:val="333333"/>
          <w:szCs w:val="20"/>
          <w:lang w:val="fr-FR"/>
        </w:rPr>
      </w:pPr>
      <w:r w:rsidRPr="00302C51">
        <w:rPr>
          <w:rFonts w:cs="Arial"/>
          <w:color w:val="333333"/>
          <w:szCs w:val="20"/>
          <w:lang w:val="fr-FR"/>
        </w:rPr>
        <w:t xml:space="preserve">N'oubliez pas qu'une </w:t>
      </w:r>
      <w:r w:rsidRPr="00302C51">
        <w:rPr>
          <w:rFonts w:cs="Arial"/>
          <w:b/>
          <w:bCs/>
          <w:color w:val="333333"/>
          <w:szCs w:val="20"/>
          <w:lang w:val="fr-FR"/>
        </w:rPr>
        <w:t>simple reconnaissance</w:t>
      </w:r>
      <w:r w:rsidRPr="00302C51">
        <w:rPr>
          <w:rFonts w:cs="Arial"/>
          <w:color w:val="333333"/>
          <w:szCs w:val="20"/>
          <w:lang w:val="fr-FR"/>
        </w:rPr>
        <w:t xml:space="preserve"> de l'importance de leurs sentiments est tout ce que recherchent généralement les intervenants émotifs, quel que soit le niveau d'intimité qu'ils dévoilent. Ils vous racontent que cela a été incroyablement important pour eux, et ils vous font confiance pour comprendre cela. Vous pouvez répondre honnêtement sans tomber vous-même dans le sentimentalisme, le chagrin ou l'émotivité. Par exemple :</w:t>
      </w:r>
    </w:p>
    <w:p w:rsidR="00C81AF7" w:rsidRPr="00266D03" w:rsidRDefault="00C81AF7" w:rsidP="00C81AF7">
      <w:pPr>
        <w:spacing w:before="240"/>
        <w:jc w:val="center"/>
        <w:rPr>
          <w:rFonts w:ascii="Courier New" w:hAnsi="Courier New" w:cs="Courier New"/>
          <w:color w:val="333333"/>
          <w:szCs w:val="20"/>
          <w:lang w:val="fr-FR"/>
        </w:rPr>
      </w:pPr>
      <w:r w:rsidRPr="00266D03">
        <w:rPr>
          <w:rFonts w:ascii="Courier New" w:hAnsi="Courier New" w:cs="Courier New"/>
          <w:color w:val="333333"/>
          <w:szCs w:val="20"/>
          <w:lang w:val="fr-FR"/>
        </w:rPr>
        <w:t>"Toutes mes condoléances pour Noiraud, Monsieur X. Faire son deuil prend toujours beaucoup de temps dans ce cas et j'admets que l'inondation n'a certainement pas été une "sacrée expérience" pour vous"</w:t>
      </w:r>
    </w:p>
    <w:p w:rsidR="00C81AF7" w:rsidRPr="00302C51" w:rsidRDefault="00C81AF7" w:rsidP="00C81AF7">
      <w:pPr>
        <w:spacing w:before="240"/>
        <w:rPr>
          <w:rFonts w:cs="Arial"/>
          <w:b/>
          <w:color w:val="333333"/>
          <w:szCs w:val="20"/>
          <w:lang w:val="fr-FR"/>
        </w:rPr>
      </w:pPr>
      <w:r w:rsidRPr="00302C51">
        <w:rPr>
          <w:rFonts w:cs="Arial"/>
          <w:color w:val="333333"/>
          <w:szCs w:val="20"/>
          <w:lang w:val="fr-FR"/>
        </w:rPr>
        <w:t xml:space="preserve">Les personnes qui font montre d'émotions fortes dans des messages sur des événements très personnels (particulièrement ceux qui sont positifs et exubérants) peuvent </w:t>
      </w:r>
      <w:r>
        <w:rPr>
          <w:rFonts w:cs="Arial"/>
          <w:color w:val="333333"/>
          <w:szCs w:val="20"/>
          <w:lang w:val="fr-FR"/>
        </w:rPr>
        <w:t xml:space="preserve">aussi </w:t>
      </w:r>
      <w:r w:rsidRPr="00302C51">
        <w:rPr>
          <w:rFonts w:cs="Arial"/>
          <w:color w:val="333333"/>
          <w:szCs w:val="20"/>
          <w:lang w:val="fr-FR"/>
        </w:rPr>
        <w:t>ress</w:t>
      </w:r>
      <w:r>
        <w:rPr>
          <w:rFonts w:cs="Arial"/>
          <w:color w:val="333333"/>
          <w:szCs w:val="20"/>
          <w:lang w:val="fr-FR"/>
        </w:rPr>
        <w:t xml:space="preserve">entir de l'anxiété </w:t>
      </w:r>
      <w:r w:rsidRPr="00302C51">
        <w:rPr>
          <w:rFonts w:cs="Arial"/>
          <w:color w:val="333333"/>
          <w:szCs w:val="20"/>
          <w:lang w:val="fr-FR"/>
        </w:rPr>
        <w:t xml:space="preserve">par la suite : ignorer leurs messages peut </w:t>
      </w:r>
      <w:r w:rsidRPr="00302C51">
        <w:rPr>
          <w:rFonts w:cs="Arial"/>
          <w:color w:val="333333"/>
          <w:szCs w:val="20"/>
          <w:lang w:val="fr-FR"/>
        </w:rPr>
        <w:lastRenderedPageBreak/>
        <w:t xml:space="preserve">provoquer </w:t>
      </w:r>
      <w:r>
        <w:rPr>
          <w:rFonts w:cs="Arial"/>
          <w:color w:val="333333"/>
          <w:szCs w:val="20"/>
          <w:lang w:val="fr-FR"/>
        </w:rPr>
        <w:t xml:space="preserve">chez eux </w:t>
      </w:r>
      <w:r w:rsidRPr="00302C51">
        <w:rPr>
          <w:rFonts w:cs="Arial"/>
          <w:color w:val="333333"/>
          <w:szCs w:val="20"/>
          <w:lang w:val="fr-FR"/>
        </w:rPr>
        <w:t>un cert</w:t>
      </w:r>
      <w:r>
        <w:rPr>
          <w:rFonts w:cs="Arial"/>
          <w:color w:val="333333"/>
          <w:szCs w:val="20"/>
          <w:lang w:val="fr-FR"/>
        </w:rPr>
        <w:t>ain embarras ou une certaine humiliation qui peu</w:t>
      </w:r>
      <w:r w:rsidRPr="00302C51">
        <w:rPr>
          <w:rFonts w:cs="Arial"/>
          <w:color w:val="333333"/>
          <w:szCs w:val="20"/>
          <w:lang w:val="fr-FR"/>
        </w:rPr>
        <w:t xml:space="preserve">t en fait </w:t>
      </w:r>
      <w:r>
        <w:rPr>
          <w:rFonts w:cs="Arial"/>
          <w:color w:val="333333"/>
          <w:szCs w:val="20"/>
          <w:lang w:val="fr-FR"/>
        </w:rPr>
        <w:t xml:space="preserve">les conduire à cesser d'être </w:t>
      </w:r>
      <w:r w:rsidRPr="00302C51">
        <w:rPr>
          <w:rFonts w:cs="Arial"/>
          <w:color w:val="333333"/>
          <w:szCs w:val="20"/>
          <w:lang w:val="fr-FR"/>
        </w:rPr>
        <w:t>client</w:t>
      </w:r>
      <w:r>
        <w:rPr>
          <w:rFonts w:cs="Arial"/>
          <w:color w:val="333333"/>
          <w:szCs w:val="20"/>
          <w:lang w:val="fr-FR"/>
        </w:rPr>
        <w:t xml:space="preserve">. </w:t>
      </w:r>
      <w:r w:rsidRPr="00302C51">
        <w:rPr>
          <w:rFonts w:cs="Arial"/>
          <w:color w:val="333333"/>
          <w:szCs w:val="20"/>
          <w:lang w:val="fr-FR"/>
        </w:rPr>
        <w:t>Alors répondez.</w:t>
      </w:r>
    </w:p>
    <w:p w:rsidR="00C81AF7" w:rsidRPr="00302C51" w:rsidRDefault="00C81AF7" w:rsidP="00C81AF7">
      <w:pPr>
        <w:spacing w:before="240"/>
        <w:rPr>
          <w:rFonts w:cs="Arial"/>
          <w:color w:val="333333"/>
          <w:szCs w:val="20"/>
          <w:lang w:val="fr-FR"/>
        </w:rPr>
      </w:pPr>
      <w:r w:rsidRPr="00302C51">
        <w:rPr>
          <w:rFonts w:cs="Arial"/>
          <w:b/>
          <w:color w:val="333333"/>
          <w:szCs w:val="20"/>
          <w:lang w:val="fr-FR"/>
        </w:rPr>
        <w:t xml:space="preserve">Définissez une politique de veille et de contrôle de l'image de marque. </w:t>
      </w:r>
      <w:r w:rsidRPr="00302C51">
        <w:rPr>
          <w:rFonts w:cs="Arial"/>
          <w:color w:val="333333"/>
          <w:szCs w:val="20"/>
          <w:lang w:val="fr-FR"/>
        </w:rPr>
        <w:t xml:space="preserve">Décidez </w:t>
      </w:r>
      <w:r>
        <w:rPr>
          <w:rFonts w:cs="Arial"/>
          <w:color w:val="333333"/>
          <w:szCs w:val="20"/>
          <w:lang w:val="fr-FR"/>
        </w:rPr>
        <w:t xml:space="preserve">dès maintenant </w:t>
      </w:r>
      <w:r w:rsidRPr="00302C51">
        <w:rPr>
          <w:rFonts w:cs="Arial"/>
          <w:color w:val="333333"/>
          <w:szCs w:val="20"/>
          <w:lang w:val="fr-FR"/>
        </w:rPr>
        <w:t>comment vous aller gérer les plaintes et les messages ou articles de blog négatifs.</w:t>
      </w:r>
      <w:r>
        <w:rPr>
          <w:rFonts w:cs="Arial"/>
          <w:color w:val="333333"/>
          <w:szCs w:val="20"/>
          <w:lang w:val="fr-FR"/>
        </w:rPr>
        <w:t xml:space="preserve"> Le gagnant, ce sera</w:t>
      </w:r>
      <w:r w:rsidRPr="00302C51">
        <w:rPr>
          <w:rFonts w:cs="Arial"/>
          <w:color w:val="333333"/>
          <w:szCs w:val="20"/>
          <w:lang w:val="fr-FR"/>
        </w:rPr>
        <w:t xml:space="preserve"> </w:t>
      </w:r>
      <w:r w:rsidRPr="00302C51">
        <w:rPr>
          <w:rFonts w:cs="Arial"/>
          <w:b/>
          <w:bCs/>
          <w:color w:val="333333"/>
          <w:szCs w:val="20"/>
          <w:lang w:val="fr-FR"/>
        </w:rPr>
        <w:t>vous</w:t>
      </w:r>
      <w:r w:rsidRPr="00302C51">
        <w:rPr>
          <w:rFonts w:cs="Arial"/>
          <w:color w:val="333333"/>
          <w:szCs w:val="20"/>
          <w:lang w:val="fr-FR"/>
        </w:rPr>
        <w:t xml:space="preserve">. Si les gens apprennent à vous connaître et à vous faire confiance, ils vous </w:t>
      </w:r>
      <w:r>
        <w:rPr>
          <w:rFonts w:cs="Arial"/>
          <w:color w:val="333333"/>
          <w:szCs w:val="20"/>
          <w:lang w:val="fr-FR"/>
        </w:rPr>
        <w:t>apprécient et achètent vos produits</w:t>
      </w:r>
      <w:r w:rsidRPr="00302C51">
        <w:rPr>
          <w:rFonts w:cs="Arial"/>
          <w:color w:val="333333"/>
          <w:szCs w:val="20"/>
          <w:lang w:val="fr-FR"/>
        </w:rPr>
        <w:t xml:space="preserve">. Quand ils vous aiment, les geignards qui se plaignent toujours de tout finissent par ne plus apparaître que comme les petits pleurnichards irascibles </w:t>
      </w:r>
      <w:r>
        <w:rPr>
          <w:rFonts w:cs="Arial"/>
          <w:color w:val="333333"/>
          <w:szCs w:val="20"/>
          <w:lang w:val="fr-FR"/>
        </w:rPr>
        <w:t>(</w:t>
      </w:r>
      <w:r w:rsidRPr="00302C51">
        <w:rPr>
          <w:rFonts w:cs="Arial"/>
          <w:color w:val="333333"/>
          <w:szCs w:val="20"/>
          <w:lang w:val="fr-FR"/>
        </w:rPr>
        <w:t xml:space="preserve">qu'ils sont </w:t>
      </w:r>
      <w:r>
        <w:rPr>
          <w:rFonts w:cs="Arial"/>
          <w:color w:val="333333"/>
          <w:szCs w:val="20"/>
          <w:lang w:val="fr-FR"/>
        </w:rPr>
        <w:t>pourtant…). Et les clients "normaux" qui vous apprécient sont les meilleurs ambassadeurs de votre activité et assureront la promotion de vos offres par bouche à oreille</w:t>
      </w:r>
      <w:r w:rsidRPr="00302C51">
        <w:rPr>
          <w:rFonts w:cs="Arial"/>
          <w:color w:val="333333"/>
          <w:szCs w:val="20"/>
          <w:lang w:val="fr-FR"/>
        </w:rPr>
        <w:t>. Alors...</w:t>
      </w:r>
    </w:p>
    <w:p w:rsidR="00C81AF7" w:rsidRDefault="00C81AF7" w:rsidP="00C81AF7">
      <w:pPr>
        <w:spacing w:before="240"/>
        <w:rPr>
          <w:rFonts w:cs="Arial"/>
          <w:color w:val="333333"/>
          <w:szCs w:val="20"/>
          <w:lang w:val="fr-FR"/>
        </w:rPr>
      </w:pPr>
      <w:r w:rsidRPr="00302C51">
        <w:rPr>
          <w:rFonts w:cs="Arial"/>
          <w:color w:val="333333"/>
          <w:szCs w:val="20"/>
          <w:lang w:val="fr-FR"/>
        </w:rPr>
        <w:t>Soyez là. Soyez serviable. Soyez transparent.</w:t>
      </w:r>
    </w:p>
    <w:p w:rsidR="00C81AF7" w:rsidRPr="00302C51" w:rsidRDefault="00C81AF7" w:rsidP="00C81AF7">
      <w:pPr>
        <w:spacing w:before="240"/>
        <w:rPr>
          <w:rFonts w:cs="Arial"/>
          <w:color w:val="333333"/>
          <w:szCs w:val="20"/>
          <w:lang w:val="fr-FR"/>
        </w:rPr>
      </w:pPr>
      <w:r w:rsidRPr="00302C51">
        <w:rPr>
          <w:rFonts w:cs="Arial"/>
          <w:color w:val="333333"/>
          <w:szCs w:val="20"/>
          <w:lang w:val="fr-FR"/>
        </w:rPr>
        <w:t>Et par-dessus tout, faites tout ceci régulièrement, avec cohérence, et souvent.</w:t>
      </w:r>
    </w:p>
    <w:p w:rsidR="00C81AF7" w:rsidRPr="00302C51" w:rsidRDefault="00C81AF7" w:rsidP="00C81AF7">
      <w:pPr>
        <w:pStyle w:val="Paragraphedeliste1"/>
        <w:jc w:val="center"/>
        <w:rPr>
          <w:rFonts w:cs="Arial"/>
          <w:b/>
          <w:color w:val="333333"/>
          <w:sz w:val="32"/>
          <w:szCs w:val="20"/>
          <w:lang w:val="fr-FR"/>
        </w:rPr>
      </w:pPr>
    </w:p>
    <w:p w:rsidR="00C81AF7" w:rsidRDefault="00C81AF7" w:rsidP="00C81AF7">
      <w:pPr>
        <w:suppressAutoHyphens w:val="0"/>
        <w:spacing w:line="240" w:lineRule="auto"/>
        <w:rPr>
          <w:rFonts w:ascii="Arial Black" w:eastAsia="SimSun" w:hAnsi="Arial Black" w:cs="Georgia"/>
          <w:b/>
          <w:bCs/>
          <w:color w:val="CC0000"/>
          <w:kern w:val="36"/>
          <w:sz w:val="36"/>
          <w:szCs w:val="48"/>
          <w:lang w:val="fr-FR"/>
        </w:rPr>
      </w:pPr>
      <w:bookmarkStart w:id="60" w:name="_Toc380157330"/>
      <w:r>
        <w:rPr>
          <w:lang w:val="fr-FR"/>
        </w:rPr>
        <w:br w:type="page"/>
      </w:r>
    </w:p>
    <w:p w:rsidR="00C81AF7" w:rsidRPr="00302C51" w:rsidRDefault="00C81AF7" w:rsidP="00C81AF7">
      <w:pPr>
        <w:pStyle w:val="Titre1"/>
        <w:spacing w:before="120" w:after="120" w:line="240" w:lineRule="auto"/>
        <w:rPr>
          <w:lang w:val="fr-FR"/>
        </w:rPr>
      </w:pPr>
      <w:bookmarkStart w:id="61" w:name="_Toc380411491"/>
      <w:r w:rsidRPr="00302C51">
        <w:rPr>
          <w:lang w:val="fr-FR"/>
        </w:rPr>
        <w:lastRenderedPageBreak/>
        <w:t>Check-list</w:t>
      </w:r>
      <w:bookmarkEnd w:id="60"/>
      <w:bookmarkEnd w:id="61"/>
    </w:p>
    <w:p w:rsidR="00C81AF7" w:rsidRPr="00302C51" w:rsidRDefault="00C81AF7" w:rsidP="00C81AF7">
      <w:pPr>
        <w:pStyle w:val="Paragraphedeliste1"/>
        <w:numPr>
          <w:ilvl w:val="0"/>
          <w:numId w:val="32"/>
        </w:numPr>
        <w:spacing w:before="360" w:after="360"/>
        <w:rPr>
          <w:lang w:val="fr-FR"/>
        </w:rPr>
      </w:pPr>
      <w:r w:rsidRPr="00302C51">
        <w:rPr>
          <w:lang w:val="fr-FR"/>
        </w:rPr>
        <w:t>J'ai déterminé mon image de marque et ma voix personnelles, y compris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La perception qu'ont les gens de ce qui me caractérise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Mes domaines d'expertise reconnus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Mon facteur </w:t>
      </w:r>
      <w:r>
        <w:rPr>
          <w:lang w:val="fr-FR"/>
        </w:rPr>
        <w:t>"visibilité"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Où je me classe parmi mes concurrents</w:t>
      </w:r>
    </w:p>
    <w:p w:rsidR="00C81AF7" w:rsidRPr="00302C51" w:rsidRDefault="00C81AF7" w:rsidP="00C81AF7">
      <w:pPr>
        <w:pStyle w:val="Paragraphedeliste1"/>
        <w:numPr>
          <w:ilvl w:val="0"/>
          <w:numId w:val="32"/>
        </w:numPr>
        <w:spacing w:before="360" w:after="360"/>
        <w:rPr>
          <w:lang w:val="fr-FR"/>
        </w:rPr>
      </w:pPr>
      <w:r w:rsidRPr="00302C51">
        <w:rPr>
          <w:lang w:val="fr-FR"/>
        </w:rPr>
        <w:t>Je me concentre sur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Un contenu original et utile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Une identité forte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Une voix claire</w:t>
      </w:r>
    </w:p>
    <w:p w:rsidR="00C81AF7" w:rsidRPr="00302C51" w:rsidRDefault="00C81AF7" w:rsidP="00C81AF7">
      <w:pPr>
        <w:pStyle w:val="Paragraphedeliste1"/>
        <w:numPr>
          <w:ilvl w:val="0"/>
          <w:numId w:val="32"/>
        </w:numPr>
        <w:spacing w:before="360" w:after="360"/>
        <w:rPr>
          <w:lang w:val="fr-FR"/>
        </w:rPr>
      </w:pPr>
      <w:r w:rsidRPr="00302C51">
        <w:rPr>
          <w:lang w:val="fr-FR"/>
        </w:rPr>
        <w:t>J'ai clarifié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 mission</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Mon message (à mon client/consommateur idéal)</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Les valeurs de base de ma société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Mon engagement de service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La spécialité qui me distingue particulièrement</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Les autres spécialités que j'offre</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w:t>
      </w:r>
    </w:p>
    <w:p w:rsidR="00C81AF7" w:rsidRPr="00302C51" w:rsidRDefault="00C81AF7" w:rsidP="00C81AF7">
      <w:pPr>
        <w:pStyle w:val="Paragraphedeliste1"/>
        <w:numPr>
          <w:ilvl w:val="0"/>
          <w:numId w:val="32"/>
        </w:numPr>
        <w:spacing w:before="360" w:after="360"/>
        <w:ind w:left="720" w:firstLine="0"/>
        <w:rPr>
          <w:lang w:val="fr-FR"/>
        </w:rPr>
      </w:pPr>
      <w:r w:rsidRPr="00302C51">
        <w:rPr>
          <w:lang w:val="fr-FR"/>
        </w:rPr>
        <w:t>J'ai mis à l'épreuve mes suppositions et confirmé que mon client idéal est bien celui que j'avais imaginé, notamment concernant :</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Son genre</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Son groupe d'âge</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Son revenu annuel</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Ses préférences</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Sa situation familiale</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Ses préférences de voyage</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Ses loisirs</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Ses caractéristiques personnelles</w:t>
      </w:r>
    </w:p>
    <w:p w:rsidR="00C81AF7" w:rsidRPr="00302C51" w:rsidRDefault="00C81AF7" w:rsidP="00C81AF7">
      <w:pPr>
        <w:pStyle w:val="Paragraphedeliste1"/>
        <w:spacing w:before="360" w:after="360"/>
        <w:ind w:left="1296"/>
        <w:rPr>
          <w:lang w:val="fr-FR"/>
        </w:rPr>
      </w:pPr>
      <w:r w:rsidRPr="00302C51">
        <w:rPr>
          <w:lang w:val="fr-FR"/>
        </w:rPr>
        <w:t>_____________________________________________________</w:t>
      </w:r>
    </w:p>
    <w:p w:rsidR="00C81AF7" w:rsidRPr="00302C51" w:rsidRDefault="00C81AF7" w:rsidP="00C81AF7">
      <w:pPr>
        <w:pStyle w:val="Paragraphedeliste1"/>
        <w:spacing w:before="360" w:after="360"/>
        <w:ind w:left="1296"/>
        <w:rPr>
          <w:lang w:val="fr-FR"/>
        </w:rPr>
      </w:pPr>
      <w:r w:rsidRPr="00302C51">
        <w:rPr>
          <w:lang w:val="fr-FR"/>
        </w:rPr>
        <w:t>_____________________________________________________</w:t>
      </w:r>
    </w:p>
    <w:p w:rsidR="00C81AF7" w:rsidRPr="00302C51" w:rsidRDefault="00C81AF7" w:rsidP="00C81AF7">
      <w:pPr>
        <w:pStyle w:val="Paragraphedeliste1"/>
        <w:spacing w:before="360" w:after="360"/>
        <w:ind w:left="1296"/>
        <w:rPr>
          <w:lang w:val="fr-FR"/>
        </w:rPr>
      </w:pPr>
      <w:r w:rsidRPr="00302C51">
        <w:rPr>
          <w:lang w:val="fr-FR"/>
        </w:rPr>
        <w:t>_____________________________________________________</w:t>
      </w:r>
    </w:p>
    <w:p w:rsidR="00C81AF7" w:rsidRPr="00302C51" w:rsidRDefault="00C81AF7" w:rsidP="00C81AF7">
      <w:pPr>
        <w:pStyle w:val="Paragraphedeliste1"/>
        <w:numPr>
          <w:ilvl w:val="0"/>
          <w:numId w:val="32"/>
        </w:numPr>
        <w:spacing w:before="360" w:after="360"/>
        <w:ind w:left="1296" w:firstLine="0"/>
        <w:rPr>
          <w:lang w:val="fr-FR"/>
        </w:rPr>
      </w:pPr>
      <w:r w:rsidRPr="00302C51">
        <w:rPr>
          <w:lang w:val="fr-FR"/>
        </w:rPr>
        <w:t>Autre ________________________________________________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lastRenderedPageBreak/>
        <w:t>J'ai ajusté mes produits et services</w:t>
      </w:r>
    </w:p>
    <w:p w:rsidR="00C81AF7" w:rsidRPr="00302C51" w:rsidRDefault="00C81AF7" w:rsidP="00C81AF7">
      <w:pPr>
        <w:pStyle w:val="Paragraphedeliste1"/>
        <w:numPr>
          <w:ilvl w:val="0"/>
          <w:numId w:val="32"/>
        </w:numPr>
        <w:spacing w:before="360" w:after="360"/>
        <w:rPr>
          <w:lang w:val="fr-FR"/>
        </w:rPr>
      </w:pPr>
      <w:r w:rsidRPr="00302C51">
        <w:rPr>
          <w:lang w:val="fr-FR"/>
        </w:rPr>
        <w:t>J'ai vérifié toutes les suppositions que j'avais faites avec les membres de mon équipe, interrogeant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Mes abonnés, par courriel</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Mes fans actuels et abonnés sur les réseaux sociaux</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Au moyen d'enquêtes et de sondages, en ligne et hors ligne</w:t>
      </w:r>
    </w:p>
    <w:p w:rsidR="00C81AF7" w:rsidRPr="00302C51" w:rsidRDefault="00C81AF7" w:rsidP="00C81AF7">
      <w:pPr>
        <w:pStyle w:val="Paragraphedeliste1"/>
        <w:numPr>
          <w:ilvl w:val="0"/>
          <w:numId w:val="32"/>
        </w:numPr>
        <w:spacing w:before="360" w:after="360"/>
        <w:rPr>
          <w:lang w:val="fr-FR"/>
        </w:rPr>
      </w:pPr>
      <w:r w:rsidRPr="00302C51">
        <w:rPr>
          <w:lang w:val="fr-FR"/>
        </w:rPr>
        <w:t>J'ai regardé mon Facebook Insights, si j'ai déjà une page Facebook</w:t>
      </w:r>
    </w:p>
    <w:p w:rsidR="00C81AF7" w:rsidRPr="00302C51" w:rsidRDefault="00C81AF7" w:rsidP="00C81AF7">
      <w:pPr>
        <w:pStyle w:val="Paragraphedeliste1"/>
        <w:numPr>
          <w:ilvl w:val="0"/>
          <w:numId w:val="32"/>
        </w:numPr>
        <w:spacing w:before="360" w:after="360"/>
        <w:rPr>
          <w:lang w:val="fr-FR"/>
        </w:rPr>
      </w:pPr>
      <w:r w:rsidRPr="00302C51">
        <w:rPr>
          <w:lang w:val="fr-FR"/>
        </w:rPr>
        <w:t>J'ai vérifié tous les retweets, mentions et questions concernant ma marque en utilisant la recherche avancée de Twitter</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Je sais exactement comment je veux que ma marque personnelle apparaisse dans les résultats de recherche, et </w:t>
      </w:r>
      <w:proofErr w:type="gramStart"/>
      <w:r w:rsidRPr="00302C51">
        <w:rPr>
          <w:lang w:val="fr-FR"/>
        </w:rPr>
        <w:t>l'</w:t>
      </w:r>
      <w:r>
        <w:rPr>
          <w:lang w:val="fr-FR"/>
        </w:rPr>
        <w:t> image</w:t>
      </w:r>
      <w:proofErr w:type="gramEnd"/>
      <w:r w:rsidRPr="00302C51">
        <w:rPr>
          <w:lang w:val="fr-FR"/>
        </w:rPr>
        <w:t xml:space="preserve"> que je veux donner de moi :</w:t>
      </w:r>
    </w:p>
    <w:p w:rsidR="00C81AF7" w:rsidRPr="00302C51" w:rsidRDefault="00C81AF7" w:rsidP="00C81AF7">
      <w:pPr>
        <w:pStyle w:val="Paragraphedeliste1"/>
        <w:spacing w:before="360" w:after="360"/>
        <w:ind w:left="1080"/>
        <w:rPr>
          <w:lang w:val="fr-FR"/>
        </w:rPr>
      </w:pPr>
      <w:r w:rsidRPr="00302C51">
        <w:rPr>
          <w:lang w:val="fr-FR"/>
        </w:rPr>
        <w:t>________________________________________________</w:t>
      </w:r>
    </w:p>
    <w:p w:rsidR="00C81AF7" w:rsidRPr="00302C51" w:rsidRDefault="00C81AF7" w:rsidP="00C81AF7">
      <w:pPr>
        <w:pStyle w:val="Paragraphedeliste1"/>
        <w:spacing w:before="360" w:after="360"/>
        <w:ind w:left="1080"/>
        <w:rPr>
          <w:lang w:val="fr-FR"/>
        </w:rPr>
      </w:pPr>
      <w:r w:rsidRPr="00302C51">
        <w:rPr>
          <w:lang w:val="fr-FR"/>
        </w:rPr>
        <w:t>________________________________________________</w:t>
      </w:r>
    </w:p>
    <w:p w:rsidR="00C81AF7" w:rsidRPr="00302C51" w:rsidRDefault="00C81AF7" w:rsidP="00C81AF7">
      <w:pPr>
        <w:pStyle w:val="Paragraphedeliste1"/>
        <w:spacing w:before="360" w:after="360"/>
        <w:ind w:left="1080"/>
        <w:rPr>
          <w:lang w:val="fr-FR"/>
        </w:rPr>
      </w:pPr>
      <w:r w:rsidRPr="00302C51">
        <w:rPr>
          <w:lang w:val="fr-FR"/>
        </w:rPr>
        <w:t>________________________________________________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J'ai suivi la procédure pour m'assurer que mes produits et services soient vendus au prix correspondant à mon créneau, prenant en compte la façon unique dont se combinent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Mon niveau technique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Mes années d'expérience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Mon degré de spécialisation</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Mes qualifications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 visibilité actuelle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Mes recomma</w:t>
      </w:r>
      <w:r>
        <w:rPr>
          <w:lang w:val="fr-FR"/>
        </w:rPr>
        <w:t>ndations ou témoignages actuel</w:t>
      </w:r>
      <w:r w:rsidRPr="00302C51">
        <w:rPr>
          <w:lang w:val="fr-FR"/>
        </w:rPr>
        <w:t>s</w:t>
      </w:r>
    </w:p>
    <w:p w:rsidR="00C81AF7" w:rsidRPr="00302C51" w:rsidRDefault="00C81AF7" w:rsidP="00C81AF7">
      <w:pPr>
        <w:pStyle w:val="Paragraphedeliste1"/>
        <w:numPr>
          <w:ilvl w:val="0"/>
          <w:numId w:val="32"/>
        </w:numPr>
        <w:spacing w:before="360" w:after="360"/>
        <w:ind w:left="1656" w:firstLine="0"/>
        <w:rPr>
          <w:rFonts w:cs="Arial"/>
          <w:lang w:val="fr-FR"/>
        </w:rPr>
      </w:pPr>
      <w:r w:rsidRPr="00302C51">
        <w:rPr>
          <w:lang w:val="fr-FR"/>
        </w:rPr>
        <w:t>Autres 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rFonts w:cs="Arial"/>
          <w:lang w:val="fr-FR"/>
        </w:rPr>
        <w:t>J'ai comparé la qualité d'u</w:t>
      </w:r>
      <w:r>
        <w:rPr>
          <w:rFonts w:cs="Arial"/>
          <w:lang w:val="fr-FR"/>
        </w:rPr>
        <w:t>n produit similaire chez mes</w:t>
      </w:r>
      <w:r w:rsidRPr="00302C51">
        <w:rPr>
          <w:rFonts w:cs="Arial"/>
          <w:lang w:val="fr-FR"/>
        </w:rPr>
        <w:t xml:space="preserve"> meilleurs concurrents et évalué si mes produits disposaient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De caractéristiques propres</w:t>
      </w:r>
    </w:p>
    <w:p w:rsidR="00C81AF7" w:rsidRPr="00302C51" w:rsidRDefault="00C81AF7" w:rsidP="00C81AF7">
      <w:pPr>
        <w:pStyle w:val="Paragraphedeliste1"/>
        <w:numPr>
          <w:ilvl w:val="0"/>
          <w:numId w:val="32"/>
        </w:numPr>
        <w:spacing w:before="360" w:after="360"/>
        <w:ind w:left="1656" w:firstLine="0"/>
        <w:rPr>
          <w:rFonts w:cs="Arial"/>
          <w:lang w:val="fr-FR"/>
        </w:rPr>
      </w:pPr>
      <w:r w:rsidRPr="00302C51">
        <w:rPr>
          <w:lang w:val="fr-FR"/>
        </w:rPr>
        <w:t>D'avantages sur les produits de mes concurrents</w:t>
      </w:r>
    </w:p>
    <w:p w:rsidR="00C81AF7" w:rsidRPr="00302C51" w:rsidRDefault="00C81AF7" w:rsidP="00C81AF7">
      <w:pPr>
        <w:pStyle w:val="Paragraphedeliste1"/>
        <w:numPr>
          <w:ilvl w:val="0"/>
          <w:numId w:val="32"/>
        </w:numPr>
        <w:spacing w:before="360" w:after="360"/>
        <w:rPr>
          <w:lang w:val="fr-FR"/>
        </w:rPr>
      </w:pPr>
      <w:r w:rsidRPr="00302C51">
        <w:rPr>
          <w:rFonts w:cs="Arial"/>
          <w:lang w:val="fr-FR"/>
        </w:rPr>
        <w:t>J'ai déterminé ce que le marché peut supporter</w:t>
      </w:r>
    </w:p>
    <w:p w:rsidR="00C81AF7" w:rsidRPr="00302C51" w:rsidRDefault="00C81AF7" w:rsidP="00C81AF7">
      <w:pPr>
        <w:pStyle w:val="Paragraphedeliste1"/>
        <w:numPr>
          <w:ilvl w:val="0"/>
          <w:numId w:val="32"/>
        </w:numPr>
        <w:spacing w:before="360" w:after="360"/>
        <w:rPr>
          <w:lang w:val="fr-FR"/>
        </w:rPr>
      </w:pPr>
      <w:r w:rsidRPr="00302C51">
        <w:rPr>
          <w:lang w:val="fr-FR"/>
        </w:rPr>
        <w:t>J'ai décidé si je cherchais à vendre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la quantité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la qualité</w:t>
      </w:r>
    </w:p>
    <w:p w:rsidR="00C81AF7" w:rsidRPr="00302C51" w:rsidRDefault="00C81AF7" w:rsidP="00C81AF7">
      <w:pPr>
        <w:pStyle w:val="Paragraphedeliste1"/>
        <w:numPr>
          <w:ilvl w:val="0"/>
          <w:numId w:val="32"/>
        </w:numPr>
        <w:spacing w:before="360" w:after="360"/>
        <w:rPr>
          <w:lang w:val="fr-FR"/>
        </w:rPr>
      </w:pPr>
      <w:r w:rsidRPr="00302C51">
        <w:rPr>
          <w:lang w:val="fr-FR"/>
        </w:rPr>
        <w:t>J'ai identifié mon but pour ce produit ou cette offre de service</w:t>
      </w:r>
    </w:p>
    <w:p w:rsidR="00C81AF7" w:rsidRPr="00302C51" w:rsidRDefault="00C81AF7" w:rsidP="00C81AF7">
      <w:pPr>
        <w:pStyle w:val="Paragraphedeliste1"/>
        <w:numPr>
          <w:ilvl w:val="0"/>
          <w:numId w:val="32"/>
        </w:numPr>
        <w:spacing w:before="360" w:after="360"/>
        <w:rPr>
          <w:lang w:val="fr-FR"/>
        </w:rPr>
      </w:pPr>
      <w:r w:rsidRPr="00302C51">
        <w:rPr>
          <w:lang w:val="fr-FR"/>
        </w:rPr>
        <w:t>Je minimise les résultats négatifs antérieurs en me concentrant et en agissant sur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La création d'une voix (la marque) cohérente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Amenant cette voix (la marque) en tête des résultats de recherche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Amenant mon site Internet et mes pages sur les </w:t>
      </w:r>
      <w:r>
        <w:rPr>
          <w:lang w:val="fr-FR"/>
        </w:rPr>
        <w:t>réseaux</w:t>
      </w:r>
      <w:r w:rsidRPr="00302C51">
        <w:rPr>
          <w:lang w:val="fr-FR"/>
        </w:rPr>
        <w:t xml:space="preserve"> sociaux en tête de résultats de recherche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Faisant en sorte que Google fasse de moi une autorité</w:t>
      </w:r>
    </w:p>
    <w:p w:rsidR="00C81AF7" w:rsidRPr="00302C51" w:rsidRDefault="00C81AF7" w:rsidP="00C81AF7">
      <w:pPr>
        <w:pStyle w:val="Paragraphedeliste1"/>
        <w:numPr>
          <w:ilvl w:val="0"/>
          <w:numId w:val="32"/>
        </w:numPr>
        <w:spacing w:before="360" w:after="360"/>
        <w:rPr>
          <w:lang w:val="fr-FR"/>
        </w:rPr>
      </w:pPr>
      <w:r w:rsidRPr="00302C51">
        <w:rPr>
          <w:lang w:val="fr-FR"/>
        </w:rPr>
        <w:t>J'ai supprimé ou caché mes vieux profils et comptes de réseaux sociaux abandonnés :</w:t>
      </w:r>
    </w:p>
    <w:p w:rsidR="00C81AF7" w:rsidRPr="00302C51" w:rsidRDefault="00C81AF7" w:rsidP="00C81AF7">
      <w:pPr>
        <w:pStyle w:val="Paragraphedeliste1"/>
        <w:numPr>
          <w:ilvl w:val="0"/>
          <w:numId w:val="33"/>
        </w:numPr>
        <w:spacing w:before="360" w:after="360"/>
        <w:rPr>
          <w:lang w:val="fr-FR"/>
        </w:rPr>
      </w:pPr>
      <w:r w:rsidRPr="00302C51">
        <w:rPr>
          <w:lang w:val="fr-FR"/>
        </w:rPr>
        <w:t>__________________________________________</w:t>
      </w:r>
    </w:p>
    <w:p w:rsidR="00C81AF7" w:rsidRPr="00302C51" w:rsidRDefault="00C81AF7" w:rsidP="00C81AF7">
      <w:pPr>
        <w:pStyle w:val="Paragraphedeliste1"/>
        <w:numPr>
          <w:ilvl w:val="0"/>
          <w:numId w:val="33"/>
        </w:numPr>
        <w:spacing w:before="360" w:after="360"/>
        <w:rPr>
          <w:lang w:val="fr-FR"/>
        </w:rPr>
      </w:pPr>
      <w:r w:rsidRPr="00302C51">
        <w:rPr>
          <w:lang w:val="fr-FR"/>
        </w:rPr>
        <w:t>__________________________________________</w:t>
      </w:r>
    </w:p>
    <w:p w:rsidR="00C81AF7" w:rsidRPr="00302C51" w:rsidRDefault="00C81AF7" w:rsidP="00C81AF7">
      <w:pPr>
        <w:pStyle w:val="Paragraphedeliste1"/>
        <w:numPr>
          <w:ilvl w:val="0"/>
          <w:numId w:val="33"/>
        </w:numPr>
        <w:spacing w:before="360" w:after="360"/>
        <w:rPr>
          <w:lang w:val="fr-FR"/>
        </w:rPr>
      </w:pPr>
      <w:r w:rsidRPr="00302C51">
        <w:rPr>
          <w:lang w:val="fr-FR"/>
        </w:rPr>
        <w:t>__________________________________________</w:t>
      </w:r>
    </w:p>
    <w:p w:rsidR="00C81AF7" w:rsidRPr="00302C51" w:rsidRDefault="00C81AF7" w:rsidP="00C81AF7">
      <w:pPr>
        <w:pStyle w:val="Paragraphedeliste1"/>
        <w:numPr>
          <w:ilvl w:val="0"/>
          <w:numId w:val="33"/>
        </w:numPr>
        <w:spacing w:before="360" w:after="360"/>
        <w:rPr>
          <w:lang w:val="fr-FR"/>
        </w:rPr>
      </w:pPr>
      <w:r w:rsidRPr="00302C51">
        <w:rPr>
          <w:lang w:val="fr-FR"/>
        </w:rPr>
        <w:t>__________________________________________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J'ai rempli entièrement les profils de réseaux sociaux que j'avais auparavant laissés incomplets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LinkedIn</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Facebook</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Twitter</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Google+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Pinterest</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 xml:space="preserve">Autre </w:t>
      </w:r>
      <w:r w:rsidRPr="00302C51">
        <w:rPr>
          <w:lang w:val="fr-FR"/>
        </w:rPr>
        <w:tab/>
        <w:t>___________________________________</w:t>
      </w:r>
    </w:p>
    <w:p w:rsidR="00C81AF7" w:rsidRPr="00302C51" w:rsidRDefault="00C81AF7" w:rsidP="00C81AF7">
      <w:pPr>
        <w:pStyle w:val="Paragraphedeliste1"/>
        <w:spacing w:before="360" w:after="360"/>
        <w:ind w:left="2880"/>
        <w:rPr>
          <w:lang w:val="fr-FR"/>
        </w:rPr>
      </w:pPr>
      <w:r w:rsidRPr="00302C51">
        <w:rPr>
          <w:lang w:val="fr-FR"/>
        </w:rPr>
        <w:t>___________________________________</w:t>
      </w:r>
      <w:r w:rsidRPr="00302C51">
        <w:rPr>
          <w:lang w:val="fr-FR"/>
        </w:rPr>
        <w:br/>
      </w:r>
    </w:p>
    <w:p w:rsidR="00C81AF7" w:rsidRPr="00302C51" w:rsidRDefault="00C81AF7" w:rsidP="00C81AF7">
      <w:pPr>
        <w:pStyle w:val="Paragraphedeliste1"/>
        <w:numPr>
          <w:ilvl w:val="0"/>
          <w:numId w:val="32"/>
        </w:numPr>
        <w:spacing w:before="360" w:after="360"/>
        <w:rPr>
          <w:lang w:val="fr-FR"/>
        </w:rPr>
      </w:pPr>
      <w:r w:rsidRPr="00302C51">
        <w:rPr>
          <w:lang w:val="fr-FR"/>
        </w:rPr>
        <w:t>J'ai optimisé mes profils actifs au moyen de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Mots-clés pertinents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Liens pertinents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Images pertinentes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Autre 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J'ai créé et/ou optimisé mes pages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Facebook</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LinkedIn</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Google+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Autre 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J'ai personnalisé mes profils et pages avec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Les couleurs de ma société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 photo de profil (pour mon profil personnel)</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Mon logo (pour les pages de société)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Une charte graphique</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J'ai créé un compte Google </w:t>
      </w:r>
      <w:proofErr w:type="spellStart"/>
      <w:r w:rsidRPr="00302C51">
        <w:rPr>
          <w:lang w:val="fr-FR"/>
        </w:rPr>
        <w:t>Authorship</w:t>
      </w:r>
      <w:proofErr w:type="spellEnd"/>
      <w:r w:rsidRPr="00302C51">
        <w:rPr>
          <w:lang w:val="fr-FR"/>
        </w:rPr>
        <w:t xml:space="preserve"> et l'utilise depuis pour signer tous mes messages</w:t>
      </w:r>
    </w:p>
    <w:p w:rsidR="00C81AF7" w:rsidRPr="00302C51" w:rsidRDefault="00C81AF7" w:rsidP="00C81AF7">
      <w:pPr>
        <w:pStyle w:val="Paragraphedeliste1"/>
        <w:numPr>
          <w:ilvl w:val="0"/>
          <w:numId w:val="32"/>
        </w:numPr>
        <w:spacing w:before="360" w:after="360"/>
        <w:rPr>
          <w:lang w:val="fr-FR"/>
        </w:rPr>
      </w:pPr>
      <w:r w:rsidRPr="00302C51">
        <w:rPr>
          <w:lang w:val="fr-FR"/>
        </w:rPr>
        <w:t>J'utilise des mots-clés naturels et pertinents ou des descriptions concernant ma marque dans les balises ALT des images de mes sites</w:t>
      </w:r>
    </w:p>
    <w:p w:rsidR="00C81AF7" w:rsidRPr="00302C51" w:rsidRDefault="00C81AF7" w:rsidP="00C81AF7">
      <w:pPr>
        <w:pStyle w:val="Paragraphedeliste1"/>
        <w:numPr>
          <w:ilvl w:val="0"/>
          <w:numId w:val="32"/>
        </w:numPr>
        <w:spacing w:before="360" w:after="360"/>
        <w:rPr>
          <w:lang w:val="fr-FR"/>
        </w:rPr>
      </w:pPr>
      <w:r w:rsidRPr="00302C51">
        <w:rPr>
          <w:lang w:val="fr-FR"/>
        </w:rPr>
        <w:t>Je fais attention au contexte, quand j'utilise des mots-clés</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Je mets en place une histoire </w:t>
      </w:r>
      <w:r>
        <w:rPr>
          <w:lang w:val="fr-FR"/>
        </w:rPr>
        <w:t>"narrative"</w:t>
      </w:r>
      <w:r w:rsidRPr="00302C51">
        <w:rPr>
          <w:lang w:val="fr-FR"/>
        </w:rPr>
        <w:t xml:space="preserve"> de mon image de marque ou celle de ma société</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J'ai conscience de l'influence d'Instagram et Pinterest, et </w:t>
      </w:r>
      <w:r>
        <w:rPr>
          <w:lang w:val="fr-FR"/>
        </w:rPr>
        <w:t>j'</w:t>
      </w:r>
      <w:r w:rsidRPr="00302C51">
        <w:rPr>
          <w:lang w:val="fr-FR"/>
        </w:rPr>
        <w:t>ai créé un compte sur l'un de ces sites ou les deux</w:t>
      </w:r>
    </w:p>
    <w:p w:rsidR="00C81AF7" w:rsidRPr="00302C51" w:rsidRDefault="00C81AF7" w:rsidP="00C81AF7">
      <w:pPr>
        <w:pStyle w:val="Paragraphedeliste1"/>
        <w:numPr>
          <w:ilvl w:val="0"/>
          <w:numId w:val="32"/>
        </w:numPr>
        <w:spacing w:before="360" w:after="360"/>
        <w:rPr>
          <w:lang w:val="fr-FR"/>
        </w:rPr>
      </w:pPr>
      <w:r w:rsidRPr="00302C51">
        <w:rPr>
          <w:lang w:val="fr-FR"/>
        </w:rPr>
        <w:t>J'ai créé et personnalisé ma chaîne YouTube</w:t>
      </w:r>
    </w:p>
    <w:p w:rsidR="00C81AF7" w:rsidRPr="00302C51" w:rsidRDefault="00C81AF7" w:rsidP="00C81AF7">
      <w:pPr>
        <w:pStyle w:val="Paragraphedeliste1"/>
        <w:numPr>
          <w:ilvl w:val="0"/>
          <w:numId w:val="32"/>
        </w:numPr>
        <w:spacing w:before="360" w:after="360"/>
        <w:rPr>
          <w:lang w:val="fr-FR"/>
        </w:rPr>
      </w:pPr>
      <w:r w:rsidRPr="00302C51">
        <w:rPr>
          <w:lang w:val="fr-FR"/>
        </w:rPr>
        <w:t>Je réfléchis un peu plus aux images que je partage instantanément</w:t>
      </w:r>
    </w:p>
    <w:p w:rsidR="00C81AF7" w:rsidRPr="00302C51" w:rsidRDefault="00C81AF7" w:rsidP="00C81AF7">
      <w:pPr>
        <w:pStyle w:val="Paragraphedeliste1"/>
        <w:numPr>
          <w:ilvl w:val="0"/>
          <w:numId w:val="32"/>
        </w:numPr>
        <w:spacing w:before="360" w:after="360"/>
        <w:rPr>
          <w:lang w:val="fr-FR"/>
        </w:rPr>
      </w:pPr>
      <w:r w:rsidRPr="00302C51">
        <w:rPr>
          <w:lang w:val="fr-FR"/>
        </w:rPr>
        <w:t>Je contrôle ma marque en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Assurant une présence active et quotidienne sur les réseaux sociaux</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Vérifiant mes courriels au moins une fois par jour</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Conversant et interagissant avec ceux qui me contactent sur les </w:t>
      </w:r>
      <w:r>
        <w:rPr>
          <w:lang w:val="fr-FR"/>
        </w:rPr>
        <w:t>réseaux</w:t>
      </w:r>
      <w:r w:rsidRPr="00302C51">
        <w:rPr>
          <w:lang w:val="fr-FR"/>
        </w:rPr>
        <w:t xml:space="preserve"> sociaux, par courriel ou autrement</w:t>
      </w:r>
    </w:p>
    <w:p w:rsidR="00C81AF7" w:rsidRPr="00302C51" w:rsidRDefault="00C81AF7" w:rsidP="00C81AF7">
      <w:pPr>
        <w:pStyle w:val="Paragraphedeliste1"/>
        <w:numPr>
          <w:ilvl w:val="0"/>
          <w:numId w:val="32"/>
        </w:numPr>
        <w:spacing w:before="360" w:after="360"/>
        <w:rPr>
          <w:lang w:val="fr-FR"/>
        </w:rPr>
      </w:pPr>
      <w:r w:rsidRPr="00302C51">
        <w:rPr>
          <w:lang w:val="fr-FR"/>
        </w:rPr>
        <w:lastRenderedPageBreak/>
        <w:t>Je m'occupe des commentaires et messages négatifs calmement et professionnellement</w:t>
      </w:r>
    </w:p>
    <w:p w:rsidR="00C81AF7" w:rsidRPr="00302C51" w:rsidRDefault="00C81AF7" w:rsidP="00C81AF7">
      <w:pPr>
        <w:pStyle w:val="Paragraphedeliste1"/>
        <w:numPr>
          <w:ilvl w:val="0"/>
          <w:numId w:val="32"/>
        </w:numPr>
        <w:spacing w:before="360" w:after="360"/>
        <w:rPr>
          <w:lang w:val="fr-FR"/>
        </w:rPr>
      </w:pPr>
      <w:r w:rsidRPr="00302C51">
        <w:rPr>
          <w:lang w:val="fr-FR"/>
        </w:rPr>
        <w:t>Ma procédure de gestion des commentaires, critiques et messages négatifs implique </w:t>
      </w:r>
      <w:r>
        <w:rPr>
          <w:lang w:val="fr-FR"/>
        </w:rPr>
        <w:t xml:space="preserve">de </w:t>
      </w:r>
      <w:r w:rsidRPr="00302C51">
        <w:rPr>
          <w:lang w:val="fr-FR"/>
        </w:rPr>
        <w:t>:</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M'assurer que je me calme avant de commencer à répondre, si nécessaire, et prendre de la distance avec la situation</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Évaluer le commentaire/le message/la critique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Assumer mes responsabilités pour tout ce qui est vrai</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Offrir une solution raisonnable et juste</w:t>
      </w:r>
    </w:p>
    <w:p w:rsidR="00C81AF7" w:rsidRPr="00302C51" w:rsidRDefault="00C81AF7" w:rsidP="00C81AF7">
      <w:pPr>
        <w:pStyle w:val="Paragraphedeliste1"/>
        <w:numPr>
          <w:ilvl w:val="0"/>
          <w:numId w:val="32"/>
        </w:numPr>
        <w:spacing w:before="360" w:after="360"/>
        <w:ind w:left="1656" w:firstLine="0"/>
        <w:rPr>
          <w:color w:val="595959"/>
          <w:lang w:val="fr-FR"/>
        </w:rPr>
      </w:pPr>
      <w:r w:rsidRPr="00302C51">
        <w:rPr>
          <w:lang w:val="fr-FR"/>
        </w:rPr>
        <w:t>M'assurer que tout bug ayant causé le problème soit réparé définitivement réparé pour les clients/visiteurs/consommateurs futurs</w:t>
      </w:r>
    </w:p>
    <w:p w:rsidR="00C81AF7" w:rsidRPr="00302C51" w:rsidRDefault="00C81AF7" w:rsidP="00C81AF7">
      <w:pPr>
        <w:pStyle w:val="Paragraphedeliste1"/>
        <w:numPr>
          <w:ilvl w:val="0"/>
          <w:numId w:val="32"/>
        </w:numPr>
        <w:spacing w:before="360" w:after="360"/>
        <w:rPr>
          <w:lang w:val="fr-FR"/>
        </w:rPr>
      </w:pPr>
      <w:r w:rsidRPr="00302C51">
        <w:rPr>
          <w:color w:val="595959"/>
          <w:lang w:val="fr-FR"/>
        </w:rPr>
        <w:t>[</w:t>
      </w:r>
      <w:r w:rsidRPr="00302C51">
        <w:rPr>
          <w:i/>
          <w:color w:val="595959"/>
          <w:lang w:val="fr-FR"/>
        </w:rPr>
        <w:t>Optionnel, selon les détails individuels</w:t>
      </w:r>
      <w:r w:rsidRPr="00302C51">
        <w:rPr>
          <w:color w:val="595959"/>
          <w:lang w:val="fr-FR"/>
        </w:rPr>
        <w:t>]</w:t>
      </w:r>
      <w:r w:rsidRPr="00302C51">
        <w:rPr>
          <w:lang w:val="fr-FR"/>
        </w:rPr>
        <w:t xml:space="preserve"> J'ai demandé à ce que le message blessant soit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Enlevé (si diffamatoire ou mensonger)</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Mis à jour (si un </w:t>
      </w:r>
      <w:r>
        <w:rPr>
          <w:lang w:val="fr-FR"/>
        </w:rPr>
        <w:t>heureux dénouement a été trouvé</w:t>
      </w:r>
      <w:r w:rsidRPr="00302C51">
        <w:rPr>
          <w:lang w:val="fr-FR"/>
        </w:rPr>
        <w:t>)</w:t>
      </w:r>
    </w:p>
    <w:p w:rsidR="00C81AF7" w:rsidRPr="00302C51" w:rsidRDefault="00C81AF7" w:rsidP="00C81AF7">
      <w:pPr>
        <w:pStyle w:val="Paragraphedeliste1"/>
        <w:numPr>
          <w:ilvl w:val="0"/>
          <w:numId w:val="32"/>
        </w:numPr>
        <w:spacing w:before="360" w:after="360"/>
        <w:rPr>
          <w:lang w:val="fr-FR"/>
        </w:rPr>
      </w:pPr>
      <w:r w:rsidRPr="00302C51">
        <w:rPr>
          <w:lang w:val="fr-FR"/>
        </w:rPr>
        <w:t>Je me suis résolu à rendre plus sûres mes habitudes de navigation et la sécurité de mon site Internet</w:t>
      </w:r>
    </w:p>
    <w:p w:rsidR="00C81AF7" w:rsidRPr="00302C51" w:rsidRDefault="00C81AF7" w:rsidP="00C81AF7">
      <w:pPr>
        <w:pStyle w:val="Paragraphedeliste1"/>
        <w:numPr>
          <w:ilvl w:val="0"/>
          <w:numId w:val="32"/>
        </w:numPr>
        <w:spacing w:before="360" w:after="360"/>
        <w:rPr>
          <w:lang w:val="fr-FR"/>
        </w:rPr>
      </w:pPr>
      <w:r w:rsidRPr="00302C51">
        <w:rPr>
          <w:lang w:val="fr-FR"/>
        </w:rPr>
        <w:t>Je suis conscient qu'échouer à cela pourrait causer la perte immédiate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D'années de dur labeur</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De source</w:t>
      </w:r>
      <w:r>
        <w:rPr>
          <w:lang w:val="fr-FR"/>
        </w:rPr>
        <w:t>s</w:t>
      </w:r>
      <w:r w:rsidRPr="00302C51">
        <w:rPr>
          <w:lang w:val="fr-FR"/>
        </w:rPr>
        <w:t xml:space="preserve"> de revenu</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D'abonnés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De résultat de recherche Google positifs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De mon e-réputation personnelle ou de celle de ma société</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J'ai décidé </w:t>
      </w:r>
      <w:r>
        <w:rPr>
          <w:lang w:val="fr-FR"/>
        </w:rPr>
        <w:t xml:space="preserve">de </w:t>
      </w:r>
      <w:r w:rsidRPr="00302C51">
        <w:rPr>
          <w:lang w:val="fr-FR"/>
        </w:rPr>
        <w:t>m'abonner chez :</w:t>
      </w:r>
    </w:p>
    <w:p w:rsidR="00C81AF7" w:rsidRPr="00302C51" w:rsidRDefault="00C81AF7" w:rsidP="00C81AF7">
      <w:pPr>
        <w:pStyle w:val="Paragraphedeliste1"/>
        <w:numPr>
          <w:ilvl w:val="0"/>
          <w:numId w:val="32"/>
        </w:numPr>
        <w:spacing w:before="360" w:after="360"/>
        <w:ind w:left="1656" w:firstLine="0"/>
        <w:rPr>
          <w:lang w:val="fr-FR"/>
        </w:rPr>
      </w:pPr>
      <w:proofErr w:type="spellStart"/>
      <w:r w:rsidRPr="00302C51">
        <w:rPr>
          <w:lang w:val="fr-FR"/>
        </w:rPr>
        <w:t>Roboform</w:t>
      </w:r>
      <w:proofErr w:type="spellEnd"/>
    </w:p>
    <w:p w:rsidR="00C81AF7" w:rsidRPr="00302C51" w:rsidRDefault="00C81AF7" w:rsidP="00C81AF7">
      <w:pPr>
        <w:pStyle w:val="Paragraphedeliste1"/>
        <w:numPr>
          <w:ilvl w:val="0"/>
          <w:numId w:val="32"/>
        </w:numPr>
        <w:spacing w:before="360" w:after="360"/>
        <w:ind w:left="1656" w:firstLine="0"/>
        <w:rPr>
          <w:lang w:val="fr-FR"/>
        </w:rPr>
      </w:pPr>
      <w:proofErr w:type="spellStart"/>
      <w:r w:rsidRPr="00302C51">
        <w:rPr>
          <w:lang w:val="fr-FR"/>
        </w:rPr>
        <w:t>LastPass</w:t>
      </w:r>
      <w:proofErr w:type="spellEnd"/>
    </w:p>
    <w:p w:rsidR="00C81AF7" w:rsidRPr="00302C51" w:rsidRDefault="00C81AF7" w:rsidP="00C81AF7">
      <w:pPr>
        <w:pStyle w:val="Paragraphedeliste1"/>
        <w:numPr>
          <w:ilvl w:val="0"/>
          <w:numId w:val="32"/>
        </w:numPr>
        <w:spacing w:before="360" w:after="360"/>
        <w:ind w:left="1656" w:firstLine="0"/>
        <w:rPr>
          <w:lang w:val="fr-FR"/>
        </w:rPr>
      </w:pPr>
      <w:r>
        <w:rPr>
          <w:lang w:val="fr-FR"/>
        </w:rPr>
        <w:t>Un autre gestionnaire</w:t>
      </w:r>
      <w:r w:rsidRPr="00302C51">
        <w:rPr>
          <w:lang w:val="fr-FR"/>
        </w:rPr>
        <w:t xml:space="preserve"> de mots de passe 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Si j'ai décidé de ne pas utiliser de gestionnaire de mots de passe, alors je m'engage à prendre les précautions suivantes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Ne jamais utiliser le même mot de passe pour plusieurs sites.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Ne jamais autoriser mon navigateur à </w:t>
      </w:r>
      <w:r>
        <w:rPr>
          <w:lang w:val="fr-FR"/>
        </w:rPr>
        <w:t>enregistrer</w:t>
      </w:r>
      <w:r w:rsidRPr="00302C51">
        <w:rPr>
          <w:lang w:val="fr-FR"/>
        </w:rPr>
        <w:t xml:space="preserve"> et stocker des mots de passe pour moi</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Changer mes mots de passe souvent et régulièrement</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Ne jamais stocker des noms d'utilisateur et des mots de passe dans des courriels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 xml:space="preserve">Ne jamais visiter de forums de piratage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Écrire les noms d'utilisateurs et mots de passe dans ma copie personnelle du manuel d'exploitation de mon entreprise</w:t>
      </w:r>
    </w:p>
    <w:p w:rsidR="00C81AF7" w:rsidRPr="00302C51" w:rsidRDefault="00C81AF7" w:rsidP="00C81AF7">
      <w:pPr>
        <w:pStyle w:val="Paragraphedeliste1"/>
        <w:numPr>
          <w:ilvl w:val="0"/>
          <w:numId w:val="32"/>
        </w:numPr>
        <w:spacing w:before="360" w:after="360"/>
        <w:rPr>
          <w:lang w:val="fr-FR"/>
        </w:rPr>
      </w:pPr>
      <w:r w:rsidRPr="00302C51">
        <w:rPr>
          <w:lang w:val="fr-FR"/>
        </w:rPr>
        <w:t>J'ai conscience que des failles peuvent également provenir :</w:t>
      </w:r>
    </w:p>
    <w:p w:rsidR="00C81AF7" w:rsidRPr="00302C51" w:rsidRDefault="00C81AF7" w:rsidP="00C81AF7">
      <w:pPr>
        <w:pStyle w:val="Paragraphedeliste1"/>
        <w:numPr>
          <w:ilvl w:val="0"/>
          <w:numId w:val="32"/>
        </w:numPr>
        <w:spacing w:before="360" w:after="360"/>
        <w:ind w:left="1800" w:firstLine="0"/>
        <w:rPr>
          <w:lang w:val="fr-FR"/>
        </w:rPr>
      </w:pPr>
      <w:r w:rsidRPr="00302C51">
        <w:rPr>
          <w:lang w:val="fr-FR"/>
        </w:rPr>
        <w:t>De quelqu'un avec qui j'ai partagé mon mot de passe</w:t>
      </w:r>
    </w:p>
    <w:p w:rsidR="00C81AF7" w:rsidRPr="00302C51" w:rsidRDefault="00C81AF7" w:rsidP="00C81AF7">
      <w:pPr>
        <w:pStyle w:val="Paragraphedeliste1"/>
        <w:numPr>
          <w:ilvl w:val="0"/>
          <w:numId w:val="32"/>
        </w:numPr>
        <w:spacing w:before="360" w:after="360"/>
        <w:ind w:left="1800" w:firstLine="0"/>
        <w:rPr>
          <w:lang w:val="fr-FR"/>
        </w:rPr>
      </w:pPr>
      <w:r w:rsidRPr="00302C51">
        <w:rPr>
          <w:lang w:val="fr-FR"/>
        </w:rPr>
        <w:t>Des sites importants com</w:t>
      </w:r>
      <w:r>
        <w:rPr>
          <w:lang w:val="fr-FR"/>
        </w:rPr>
        <w:t xml:space="preserve">me des réseaux sociaux prétendus </w:t>
      </w:r>
      <w:r w:rsidRPr="00302C51">
        <w:rPr>
          <w:lang w:val="fr-FR"/>
        </w:rPr>
        <w:t>sûrs, des sites d'informations ou des sites privés</w:t>
      </w:r>
    </w:p>
    <w:p w:rsidR="00C81AF7" w:rsidRPr="00302C51" w:rsidRDefault="00C81AF7" w:rsidP="00C81AF7">
      <w:pPr>
        <w:pStyle w:val="Paragraphedeliste1"/>
        <w:numPr>
          <w:ilvl w:val="0"/>
          <w:numId w:val="32"/>
        </w:numPr>
        <w:spacing w:before="360" w:after="360"/>
        <w:ind w:left="1800" w:firstLine="0"/>
        <w:rPr>
          <w:lang w:val="fr-FR"/>
        </w:rPr>
      </w:pPr>
      <w:r w:rsidRPr="00302C51">
        <w:rPr>
          <w:lang w:val="fr-FR"/>
        </w:rPr>
        <w:t xml:space="preserve">Du stockage de mes mots de passe dans des </w:t>
      </w:r>
      <w:r>
        <w:rPr>
          <w:lang w:val="fr-FR"/>
        </w:rPr>
        <w:t>répertoires</w:t>
      </w:r>
      <w:r w:rsidRPr="00302C51">
        <w:rPr>
          <w:lang w:val="fr-FR"/>
        </w:rPr>
        <w:t xml:space="preserve"> avec des noms </w:t>
      </w:r>
      <w:r>
        <w:rPr>
          <w:lang w:val="fr-FR"/>
        </w:rPr>
        <w:t>révélateurs</w:t>
      </w:r>
      <w:r w:rsidRPr="00302C51">
        <w:rPr>
          <w:lang w:val="fr-FR"/>
        </w:rPr>
        <w:t xml:space="preserve"> comme </w:t>
      </w:r>
      <w:r>
        <w:rPr>
          <w:lang w:val="fr-FR"/>
        </w:rPr>
        <w:t>"</w:t>
      </w:r>
      <w:r w:rsidRPr="00302C51">
        <w:rPr>
          <w:lang w:val="fr-FR"/>
        </w:rPr>
        <w:t>mot de passe</w:t>
      </w:r>
      <w:r>
        <w:rPr>
          <w:lang w:val="fr-FR"/>
        </w:rPr>
        <w:t>"</w:t>
      </w:r>
      <w:r w:rsidRPr="00302C51">
        <w:rPr>
          <w:lang w:val="fr-FR"/>
        </w:rPr>
        <w:t xml:space="preserve">, </w:t>
      </w:r>
      <w:r>
        <w:rPr>
          <w:lang w:val="fr-FR"/>
        </w:rPr>
        <w:t>"identifiants"</w:t>
      </w:r>
      <w:r w:rsidRPr="00302C51">
        <w:rPr>
          <w:lang w:val="fr-FR"/>
        </w:rPr>
        <w:t>, etc.</w:t>
      </w:r>
    </w:p>
    <w:p w:rsidR="00C81AF7" w:rsidRPr="00302C51" w:rsidRDefault="00C81AF7" w:rsidP="00C81AF7">
      <w:pPr>
        <w:pStyle w:val="Paragraphedeliste1"/>
        <w:numPr>
          <w:ilvl w:val="0"/>
          <w:numId w:val="32"/>
        </w:numPr>
        <w:spacing w:before="360" w:after="360"/>
        <w:ind w:left="1800" w:firstLine="0"/>
        <w:rPr>
          <w:lang w:val="fr-FR"/>
        </w:rPr>
      </w:pPr>
      <w:r w:rsidRPr="00302C51">
        <w:rPr>
          <w:lang w:val="fr-FR"/>
        </w:rPr>
        <w:t>De mes comptes courriel</w:t>
      </w:r>
    </w:p>
    <w:p w:rsidR="00C81AF7" w:rsidRPr="00302C51" w:rsidRDefault="00C81AF7" w:rsidP="00C81AF7">
      <w:pPr>
        <w:pStyle w:val="Paragraphedeliste1"/>
        <w:numPr>
          <w:ilvl w:val="0"/>
          <w:numId w:val="32"/>
        </w:numPr>
        <w:spacing w:before="360" w:after="360"/>
        <w:rPr>
          <w:lang w:val="fr-FR"/>
        </w:rPr>
      </w:pPr>
      <w:r w:rsidRPr="00302C51">
        <w:rPr>
          <w:lang w:val="fr-FR"/>
        </w:rPr>
        <w:t>Je me suis mis à sauvegarder mon site régulièrement</w:t>
      </w:r>
      <w:r>
        <w:rPr>
          <w:lang w:val="fr-FR"/>
        </w:rPr>
        <w:t xml:space="preserve"> sur des supports divers</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Je m'engage à partir de maintenant à mettre à jour régulièrement </w:t>
      </w:r>
      <w:proofErr w:type="spellStart"/>
      <w:r w:rsidRPr="00302C51">
        <w:rPr>
          <w:lang w:val="fr-FR"/>
        </w:rPr>
        <w:t>Wordpress</w:t>
      </w:r>
      <w:proofErr w:type="spellEnd"/>
      <w:r w:rsidRPr="00302C51">
        <w:rPr>
          <w:lang w:val="fr-FR"/>
        </w:rPr>
        <w:t xml:space="preserve"> et ses plugins </w:t>
      </w:r>
    </w:p>
    <w:p w:rsidR="00C81AF7" w:rsidRPr="00302C51" w:rsidRDefault="00C81AF7" w:rsidP="00C81AF7">
      <w:pPr>
        <w:pStyle w:val="Paragraphedeliste1"/>
        <w:numPr>
          <w:ilvl w:val="0"/>
          <w:numId w:val="32"/>
        </w:numPr>
        <w:spacing w:before="360" w:after="360"/>
        <w:rPr>
          <w:lang w:val="fr-FR"/>
        </w:rPr>
      </w:pPr>
      <w:r w:rsidRPr="00302C51">
        <w:rPr>
          <w:lang w:val="fr-FR"/>
        </w:rPr>
        <w:t>J'ai vérifié qu'aucun code caché n'avait été implémenté dans l'HTML de mes sites statiques</w:t>
      </w:r>
    </w:p>
    <w:p w:rsidR="00C81AF7" w:rsidRPr="00302C51" w:rsidRDefault="00C81AF7" w:rsidP="00C81AF7">
      <w:pPr>
        <w:pStyle w:val="Paragraphedeliste1"/>
        <w:numPr>
          <w:ilvl w:val="0"/>
          <w:numId w:val="32"/>
        </w:numPr>
        <w:spacing w:before="360" w:after="360"/>
        <w:rPr>
          <w:lang w:val="fr-FR"/>
        </w:rPr>
      </w:pPr>
      <w:r w:rsidRPr="00302C51">
        <w:rPr>
          <w:lang w:val="fr-FR"/>
        </w:rPr>
        <w:t>J'utilise un thème WordPress provenant d'une source fiable et bien notée</w:t>
      </w:r>
    </w:p>
    <w:p w:rsidR="00C81AF7" w:rsidRPr="00302C51" w:rsidRDefault="00C81AF7" w:rsidP="00C81AF7">
      <w:pPr>
        <w:pStyle w:val="Paragraphedeliste1"/>
        <w:spacing w:before="360" w:after="360"/>
        <w:ind w:left="1080"/>
        <w:rPr>
          <w:lang w:val="fr-FR"/>
        </w:rPr>
      </w:pPr>
      <w:r w:rsidRPr="00302C51">
        <w:rPr>
          <w:lang w:val="fr-FR"/>
        </w:rPr>
        <w:t>Mon thème est </w:t>
      </w:r>
      <w:proofErr w:type="gramStart"/>
      <w:r w:rsidRPr="00302C51">
        <w:rPr>
          <w:lang w:val="fr-FR"/>
        </w:rPr>
        <w:t>:  _</w:t>
      </w:r>
      <w:proofErr w:type="gramEnd"/>
      <w:r w:rsidRPr="00302C51">
        <w:rPr>
          <w:lang w:val="fr-FR"/>
        </w:rPr>
        <w:t>____________________________________________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 xml:space="preserve">J'utilise la meilleure protection anti-virus et logiciels malveillants professionnelle que je puisse me permettre. </w:t>
      </w:r>
    </w:p>
    <w:p w:rsidR="00C81AF7" w:rsidRPr="00302C51" w:rsidRDefault="00C81AF7" w:rsidP="00C81AF7">
      <w:pPr>
        <w:pStyle w:val="Paragraphedeliste1"/>
        <w:spacing w:before="360" w:after="360"/>
        <w:ind w:left="0"/>
        <w:rPr>
          <w:lang w:val="fr-FR"/>
        </w:rPr>
      </w:pPr>
      <w:r w:rsidRPr="00302C51">
        <w:rPr>
          <w:lang w:val="fr-FR"/>
        </w:rPr>
        <w:lastRenderedPageBreak/>
        <w:t>Mon programme anti-virus est : 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J'utilise les application et outils tiers suivants :</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spacing w:before="360" w:after="360"/>
        <w:ind w:left="1656"/>
        <w:rPr>
          <w:lang w:val="fr-FR"/>
        </w:rPr>
      </w:pPr>
      <w:r w:rsidRPr="00302C51">
        <w:rPr>
          <w:lang w:val="fr-FR"/>
        </w:rPr>
        <w:t>______________________________________________________</w:t>
      </w:r>
    </w:p>
    <w:p w:rsidR="00C81AF7" w:rsidRPr="00302C51" w:rsidRDefault="00C81AF7" w:rsidP="00C81AF7">
      <w:pPr>
        <w:pStyle w:val="Paragraphedeliste1"/>
        <w:numPr>
          <w:ilvl w:val="0"/>
          <w:numId w:val="32"/>
        </w:numPr>
        <w:spacing w:before="360" w:after="360"/>
        <w:rPr>
          <w:lang w:val="fr-FR"/>
        </w:rPr>
      </w:pPr>
      <w:r w:rsidRPr="00302C51">
        <w:rPr>
          <w:lang w:val="fr-FR"/>
        </w:rPr>
        <w:t>J'ai évalué avec soin l'ensemble des critiques que j'ai lues concernant les outils et ressources de contrôle de l'image de marque</w:t>
      </w:r>
    </w:p>
    <w:p w:rsidR="00C81AF7" w:rsidRPr="00302C51" w:rsidRDefault="00C81AF7" w:rsidP="00C81AF7">
      <w:pPr>
        <w:pStyle w:val="Paragraphedeliste1"/>
        <w:numPr>
          <w:ilvl w:val="0"/>
          <w:numId w:val="32"/>
        </w:numPr>
        <w:spacing w:before="360" w:after="360"/>
        <w:rPr>
          <w:lang w:val="fr-FR"/>
        </w:rPr>
      </w:pPr>
      <w:r w:rsidRPr="00302C51">
        <w:rPr>
          <w:lang w:val="fr-FR"/>
        </w:rPr>
        <w:t>J'ai décidé d'utiliser une entreprise de gestion de l'e-réputation pour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M'aider à restaurer une réputation gravement endommagée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M'aider à me remettre d'un piratage catastrophique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Autre _________________________________________________</w:t>
      </w:r>
    </w:p>
    <w:p w:rsidR="00C81AF7" w:rsidRPr="00302C51" w:rsidRDefault="00C81AF7" w:rsidP="00C81AF7">
      <w:pPr>
        <w:pStyle w:val="Paragraphedeliste1"/>
        <w:numPr>
          <w:ilvl w:val="0"/>
          <w:numId w:val="32"/>
        </w:numPr>
        <w:spacing w:before="360" w:after="360"/>
        <w:rPr>
          <w:lang w:val="fr-FR"/>
        </w:rPr>
      </w:pPr>
      <w:r>
        <w:rPr>
          <w:lang w:val="fr-FR"/>
        </w:rPr>
        <w:t xml:space="preserve">J'applique les </w:t>
      </w:r>
      <w:r w:rsidRPr="00302C51">
        <w:rPr>
          <w:lang w:val="fr-FR"/>
        </w:rPr>
        <w:t>conseils reconnus et efficaces, y compris :</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lastRenderedPageBreak/>
        <w:t>Toujours accuser réception des commentaires, messages et mentions sur les réseaux sociaux concernant ma marque (ou sur mon profil ou ma page)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Toujours répondre positivement et professionnellement, même à des messages très provocants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Ne jamais supprimer de tweets peu judicieux que j'ai malencontreusement envoyé</w:t>
      </w:r>
      <w:r>
        <w:rPr>
          <w:lang w:val="fr-FR"/>
        </w:rPr>
        <w:t>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Toujours assumer la responsabilité de ceux-ci sur le champ, en m'excusant si nécessaire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Ne jamais ignorer les doléances, questions ou révélations personnelles d'un intervenant qui a été émotionnellement affecté par l'un de mes messages</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Demander aux plaignants de me contacter par courriel, afin de pouvoir traiter leurs problèmes de manière personnalisée</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J'ai mis en place une politique de surveillance de mon image de m</w:t>
      </w:r>
      <w:bookmarkStart w:id="62" w:name="_GoBack"/>
      <w:bookmarkEnd w:id="62"/>
      <w:r w:rsidRPr="00302C51">
        <w:rPr>
          <w:lang w:val="fr-FR"/>
        </w:rPr>
        <w:t>arque ou de celle de ma société</w:t>
      </w:r>
    </w:p>
    <w:p w:rsidR="00C81AF7" w:rsidRPr="00302C51" w:rsidRDefault="00C81AF7" w:rsidP="00C81AF7">
      <w:pPr>
        <w:pStyle w:val="Paragraphedeliste1"/>
        <w:numPr>
          <w:ilvl w:val="0"/>
          <w:numId w:val="32"/>
        </w:numPr>
        <w:spacing w:before="360" w:after="360"/>
        <w:ind w:left="1656" w:firstLine="0"/>
        <w:rPr>
          <w:lang w:val="fr-FR"/>
        </w:rPr>
      </w:pPr>
      <w:r w:rsidRPr="00302C51">
        <w:rPr>
          <w:lang w:val="fr-FR"/>
        </w:rPr>
        <w:t>Je m'engage à développer la confiance en ma marque</w:t>
      </w:r>
    </w:p>
    <w:p w:rsidR="00C81AF7" w:rsidRPr="00302C51" w:rsidRDefault="00C81AF7" w:rsidP="00C81AF7">
      <w:pPr>
        <w:rPr>
          <w:lang w:val="fr-FR"/>
        </w:rPr>
      </w:pPr>
    </w:p>
    <w:p w:rsidR="00942953" w:rsidRPr="00C81AF7" w:rsidRDefault="00942953">
      <w:pPr>
        <w:rPr>
          <w:lang w:val="fr-FR"/>
        </w:rPr>
      </w:pPr>
    </w:p>
    <w:sectPr w:rsidR="00942953" w:rsidRPr="00C81AF7" w:rsidSect="00E6131C">
      <w:headerReference w:type="default" r:id="rId43"/>
      <w:footerReference w:type="default" r:id="rId44"/>
      <w:pgSz w:w="12240" w:h="15840"/>
      <w:pgMar w:top="1134" w:right="1134" w:bottom="1134" w:left="1134" w:header="720" w:footer="720" w:gutter="0"/>
      <w:pgBorders w:display="firstPage" w:offsetFrom="page">
        <w:top w:val="single" w:sz="48" w:space="0" w:color="AF1940"/>
        <w:left w:val="single" w:sz="48" w:space="0" w:color="AF1940"/>
        <w:bottom w:val="single" w:sz="48" w:space="0" w:color="AF1940"/>
        <w:right w:val="single" w:sz="48" w:space="0" w:color="AF1940"/>
      </w:pgBorders>
      <w:cols w:space="72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5F2" w:rsidRDefault="00B755F2" w:rsidP="00C81AF7">
      <w:pPr>
        <w:spacing w:line="240" w:lineRule="auto"/>
      </w:pPr>
      <w:r>
        <w:separator/>
      </w:r>
    </w:p>
  </w:endnote>
  <w:endnote w:type="continuationSeparator" w:id="0">
    <w:p w:rsidR="00B755F2" w:rsidRDefault="00B755F2" w:rsidP="00C81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Playball">
    <w:panose1 w:val="02000000000000000000"/>
    <w:charset w:val="00"/>
    <w:family w:val="auto"/>
    <w:pitch w:val="variable"/>
    <w:sig w:usb0="0000002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2B" w:rsidRPr="000C3C58" w:rsidRDefault="00B755F2" w:rsidP="00B76D00">
    <w:pPr>
      <w:pStyle w:val="Pieddepage"/>
      <w:rPr>
        <w:rFonts w:ascii="Arial" w:hAnsi="Arial" w:cs="Arial"/>
        <w:sz w:val="18"/>
        <w:szCs w:val="18"/>
        <w:lang w:val="fr-FR"/>
      </w:rPr>
    </w:pPr>
    <w:r>
      <w:rPr>
        <w:noProof/>
        <w:lang w:val="fr-FR" w:eastAsia="fr-FR"/>
      </w:rPr>
      <mc:AlternateContent>
        <mc:Choice Requires="wps">
          <w:drawing>
            <wp:anchor distT="4294967295" distB="4294967295" distL="114300" distR="114300" simplePos="0" relativeHeight="251659264" behindDoc="0" locked="0" layoutInCell="1" allowOverlap="1" wp14:anchorId="0C0798CA" wp14:editId="1A7D3103">
              <wp:simplePos x="0" y="0"/>
              <wp:positionH relativeFrom="column">
                <wp:posOffset>215900</wp:posOffset>
              </wp:positionH>
              <wp:positionV relativeFrom="paragraph">
                <wp:posOffset>51434</wp:posOffset>
              </wp:positionV>
              <wp:extent cx="5486400" cy="0"/>
              <wp:effectExtent l="0" t="0" r="19050" b="19050"/>
              <wp:wrapNone/>
              <wp:docPr id="1"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NLGwIAADQ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"/>
          </w:pict>
        </mc:Fallback>
      </mc:AlternateContent>
    </w:r>
  </w:p>
  <w:p w:rsidR="00152C2B" w:rsidRPr="000C3C58" w:rsidRDefault="00B755F2" w:rsidP="00B76D00">
    <w:pPr>
      <w:pStyle w:val="Pieddepage"/>
      <w:jc w:val="center"/>
      <w:rPr>
        <w:rFonts w:ascii="Arial" w:hAnsi="Arial" w:cs="Arial"/>
        <w:color w:val="000000"/>
        <w:sz w:val="18"/>
        <w:szCs w:val="18"/>
        <w:lang w:val="fr-FR"/>
      </w:rPr>
    </w:pPr>
    <w:r w:rsidRPr="000C3C58">
      <w:rPr>
        <w:rFonts w:ascii="Arial" w:hAnsi="Arial" w:cs="Arial"/>
        <w:color w:val="000000"/>
        <w:sz w:val="18"/>
        <w:szCs w:val="18"/>
        <w:lang w:val="fr-FR"/>
      </w:rPr>
      <w:t xml:space="preserve">Tous droits réservés                                                                     </w:t>
    </w:r>
  </w:p>
  <w:p w:rsidR="00152C2B" w:rsidRPr="000C3C58" w:rsidRDefault="00B755F2" w:rsidP="00B76D00">
    <w:pPr>
      <w:pStyle w:val="Pieddepage"/>
      <w:jc w:val="center"/>
      <w:rPr>
        <w:lang w:val="fr-FR"/>
      </w:rPr>
    </w:pPr>
    <w:r w:rsidRPr="000C3C58">
      <w:rPr>
        <w:rFonts w:ascii="Arial" w:hAnsi="Arial" w:cs="Arial"/>
        <w:color w:val="000000"/>
        <w:sz w:val="18"/>
        <w:szCs w:val="18"/>
        <w:lang w:val="fr-FR"/>
      </w:rPr>
      <w:t xml:space="preserve">Page </w:t>
    </w:r>
    <w:r w:rsidRPr="000C3C58">
      <w:rPr>
        <w:rStyle w:val="Numrodepage"/>
        <w:rFonts w:eastAsia="Microsoft YaHei" w:cs="Arial"/>
        <w:sz w:val="18"/>
        <w:szCs w:val="18"/>
        <w:lang w:val="fr-FR"/>
      </w:rPr>
      <w:fldChar w:fldCharType="begin"/>
    </w:r>
    <w:r w:rsidRPr="000C3C58">
      <w:rPr>
        <w:rStyle w:val="Numrodepage"/>
        <w:rFonts w:eastAsia="Microsoft YaHei" w:cs="Arial"/>
        <w:sz w:val="18"/>
        <w:szCs w:val="18"/>
        <w:lang w:val="fr-FR"/>
      </w:rPr>
      <w:instrText xml:space="preserve"> PAGE </w:instrText>
    </w:r>
    <w:r w:rsidRPr="000C3C58">
      <w:rPr>
        <w:rStyle w:val="Numrodepage"/>
        <w:rFonts w:eastAsia="Microsoft YaHei" w:cs="Arial"/>
        <w:sz w:val="18"/>
        <w:szCs w:val="18"/>
        <w:lang w:val="fr-FR"/>
      </w:rPr>
      <w:fldChar w:fldCharType="separate"/>
    </w:r>
    <w:r w:rsidR="00C81AF7">
      <w:rPr>
        <w:rStyle w:val="Numrodepage"/>
        <w:rFonts w:eastAsia="Microsoft YaHei" w:cs="Arial"/>
        <w:noProof/>
        <w:sz w:val="18"/>
        <w:szCs w:val="18"/>
        <w:lang w:val="fr-FR"/>
      </w:rPr>
      <w:t>55</w:t>
    </w:r>
    <w:r w:rsidRPr="000C3C58">
      <w:rPr>
        <w:rStyle w:val="Numrodepage"/>
        <w:rFonts w:eastAsia="Microsoft YaHei" w:cs="Arial"/>
        <w:sz w:val="18"/>
        <w:szCs w:val="18"/>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5F2" w:rsidRDefault="00B755F2" w:rsidP="00C81AF7">
      <w:pPr>
        <w:spacing w:line="240" w:lineRule="auto"/>
      </w:pPr>
      <w:r>
        <w:separator/>
      </w:r>
    </w:p>
  </w:footnote>
  <w:footnote w:type="continuationSeparator" w:id="0">
    <w:p w:rsidR="00B755F2" w:rsidRDefault="00B755F2" w:rsidP="00C81A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2B" w:rsidRDefault="00B755F2" w:rsidP="00B76D00">
    <w:pPr>
      <w:pStyle w:val="FreeForm"/>
      <w:tabs>
        <w:tab w:val="center" w:pos="4961"/>
        <w:tab w:val="left" w:pos="6600"/>
      </w:tabs>
      <w:rPr>
        <w:rFonts w:ascii="Playball" w:eastAsia="Times New Roman" w:hAnsi="Playball"/>
        <w:color w:val="C0504D"/>
        <w:sz w:val="36"/>
        <w:szCs w:val="36"/>
        <w:lang w:bidi="x-none"/>
      </w:rPr>
    </w:pPr>
    <w:r w:rsidRPr="00B76D00">
      <w:rPr>
        <w:rFonts w:ascii="Playball" w:eastAsia="Times New Roman" w:hAnsi="Playball"/>
        <w:color w:val="C0504D"/>
        <w:sz w:val="36"/>
        <w:szCs w:val="36"/>
        <w:lang w:bidi="x-none"/>
      </w:rPr>
      <w:tab/>
      <w:t>Réputation online</w:t>
    </w:r>
    <w:r>
      <w:rPr>
        <w:rFonts w:ascii="Playball" w:eastAsia="Times New Roman" w:hAnsi="Playball"/>
        <w:color w:val="C0504D"/>
        <w:sz w:val="36"/>
        <w:szCs w:val="36"/>
        <w:lang w:bidi="x-none"/>
      </w:rPr>
      <w:t xml:space="preserve"> : danger !</w:t>
    </w:r>
    <w:r w:rsidRPr="00B76D00">
      <w:rPr>
        <w:rFonts w:ascii="Playball" w:eastAsia="Times New Roman" w:hAnsi="Playball"/>
        <w:color w:val="C0504D"/>
        <w:sz w:val="36"/>
        <w:szCs w:val="36"/>
        <w:lang w:bidi="x-none"/>
      </w:rPr>
      <w:tab/>
    </w:r>
  </w:p>
  <w:p w:rsidR="00B81282" w:rsidRPr="00B76D00" w:rsidRDefault="00B755F2" w:rsidP="00B76D00">
    <w:pPr>
      <w:pStyle w:val="FreeForm"/>
      <w:tabs>
        <w:tab w:val="center" w:pos="4961"/>
        <w:tab w:val="left" w:pos="6600"/>
      </w:tabs>
      <w:rPr>
        <w:rFonts w:ascii="Playball" w:eastAsia="Times New Roman" w:hAnsi="Playball"/>
        <w:color w:val="C0504D"/>
        <w:sz w:val="36"/>
        <w:szCs w:val="36"/>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nsid w:val="00000003"/>
    <w:multiLevelType w:val="multilevel"/>
    <w:tmpl w:val="0F9405DE"/>
    <w:name w:val="WWNum3"/>
    <w:lvl w:ilvl="0">
      <w:start w:val="1"/>
      <w:numFmt w:val="lowerLetter"/>
      <w:lvlText w:val="%1)"/>
      <w:lvlJc w:val="left"/>
      <w:pPr>
        <w:tabs>
          <w:tab w:val="num" w:pos="0"/>
        </w:tabs>
        <w:ind w:left="2340" w:hanging="360"/>
      </w:pPr>
      <w:rPr>
        <w:b/>
        <w:i w:val="0"/>
        <w:color w:val="auto"/>
      </w:rPr>
    </w:lvl>
    <w:lvl w:ilvl="1">
      <w:start w:val="1"/>
      <w:numFmt w:val="bullet"/>
      <w:lvlText w:val="o"/>
      <w:lvlJc w:val="left"/>
      <w:pPr>
        <w:tabs>
          <w:tab w:val="num" w:pos="0"/>
        </w:tabs>
        <w:ind w:left="3060" w:hanging="360"/>
      </w:pPr>
      <w:rPr>
        <w:rFonts w:ascii="Courier New" w:hAnsi="Courier New" w:cs="Courier New"/>
      </w:rPr>
    </w:lvl>
    <w:lvl w:ilvl="2">
      <w:start w:val="1"/>
      <w:numFmt w:val="bullet"/>
      <w:lvlText w:val=""/>
      <w:lvlJc w:val="left"/>
      <w:pPr>
        <w:tabs>
          <w:tab w:val="num" w:pos="0"/>
        </w:tabs>
        <w:ind w:left="3780" w:hanging="360"/>
      </w:pPr>
      <w:rPr>
        <w:rFonts w:ascii="Wingdings" w:hAnsi="Wingdings"/>
      </w:rPr>
    </w:lvl>
    <w:lvl w:ilvl="3">
      <w:start w:val="1"/>
      <w:numFmt w:val="bullet"/>
      <w:lvlText w:val=""/>
      <w:lvlJc w:val="left"/>
      <w:pPr>
        <w:tabs>
          <w:tab w:val="num" w:pos="0"/>
        </w:tabs>
        <w:ind w:left="4500" w:hanging="360"/>
      </w:pPr>
      <w:rPr>
        <w:rFonts w:ascii="Symbol" w:hAnsi="Symbol"/>
      </w:rPr>
    </w:lvl>
    <w:lvl w:ilvl="4">
      <w:start w:val="1"/>
      <w:numFmt w:val="bullet"/>
      <w:lvlText w:val="o"/>
      <w:lvlJc w:val="left"/>
      <w:pPr>
        <w:tabs>
          <w:tab w:val="num" w:pos="0"/>
        </w:tabs>
        <w:ind w:left="5220" w:hanging="360"/>
      </w:pPr>
      <w:rPr>
        <w:rFonts w:ascii="Courier New" w:hAnsi="Courier New" w:cs="Courier New"/>
      </w:rPr>
    </w:lvl>
    <w:lvl w:ilvl="5">
      <w:start w:val="1"/>
      <w:numFmt w:val="bullet"/>
      <w:lvlText w:val=""/>
      <w:lvlJc w:val="left"/>
      <w:pPr>
        <w:tabs>
          <w:tab w:val="num" w:pos="0"/>
        </w:tabs>
        <w:ind w:left="5940" w:hanging="360"/>
      </w:pPr>
      <w:rPr>
        <w:rFonts w:ascii="Wingdings" w:hAnsi="Wingdings"/>
      </w:rPr>
    </w:lvl>
    <w:lvl w:ilvl="6">
      <w:start w:val="1"/>
      <w:numFmt w:val="bullet"/>
      <w:lvlText w:val=""/>
      <w:lvlJc w:val="left"/>
      <w:pPr>
        <w:tabs>
          <w:tab w:val="num" w:pos="0"/>
        </w:tabs>
        <w:ind w:left="6660" w:hanging="360"/>
      </w:pPr>
      <w:rPr>
        <w:rFonts w:ascii="Symbol" w:hAnsi="Symbol"/>
      </w:rPr>
    </w:lvl>
    <w:lvl w:ilvl="7">
      <w:start w:val="1"/>
      <w:numFmt w:val="bullet"/>
      <w:lvlText w:val="o"/>
      <w:lvlJc w:val="left"/>
      <w:pPr>
        <w:tabs>
          <w:tab w:val="num" w:pos="0"/>
        </w:tabs>
        <w:ind w:left="7380" w:hanging="360"/>
      </w:pPr>
      <w:rPr>
        <w:rFonts w:ascii="Courier New" w:hAnsi="Courier New" w:cs="Courier New"/>
      </w:rPr>
    </w:lvl>
    <w:lvl w:ilvl="8">
      <w:start w:val="1"/>
      <w:numFmt w:val="bullet"/>
      <w:lvlText w:val=""/>
      <w:lvlJc w:val="left"/>
      <w:pPr>
        <w:tabs>
          <w:tab w:val="num" w:pos="0"/>
        </w:tabs>
        <w:ind w:left="810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2700" w:hanging="360"/>
      </w:pPr>
      <w:rPr>
        <w:rFonts w:ascii="Symbol" w:hAnsi="Symbol"/>
      </w:rPr>
    </w:lvl>
    <w:lvl w:ilvl="1">
      <w:start w:val="1"/>
      <w:numFmt w:val="bullet"/>
      <w:lvlText w:val="o"/>
      <w:lvlJc w:val="left"/>
      <w:pPr>
        <w:tabs>
          <w:tab w:val="num" w:pos="0"/>
        </w:tabs>
        <w:ind w:left="3420" w:hanging="360"/>
      </w:pPr>
      <w:rPr>
        <w:rFonts w:ascii="Courier New" w:hAnsi="Courier New" w:cs="Courier New"/>
      </w:rPr>
    </w:lvl>
    <w:lvl w:ilvl="2">
      <w:start w:val="1"/>
      <w:numFmt w:val="bullet"/>
      <w:lvlText w:val=""/>
      <w:lvlJc w:val="left"/>
      <w:pPr>
        <w:tabs>
          <w:tab w:val="num" w:pos="0"/>
        </w:tabs>
        <w:ind w:left="4140" w:hanging="360"/>
      </w:pPr>
      <w:rPr>
        <w:rFonts w:ascii="Wingdings" w:hAnsi="Wingdings"/>
      </w:rPr>
    </w:lvl>
    <w:lvl w:ilvl="3">
      <w:start w:val="1"/>
      <w:numFmt w:val="bullet"/>
      <w:lvlText w:val=""/>
      <w:lvlJc w:val="left"/>
      <w:pPr>
        <w:tabs>
          <w:tab w:val="num" w:pos="0"/>
        </w:tabs>
        <w:ind w:left="4860" w:hanging="360"/>
      </w:pPr>
      <w:rPr>
        <w:rFonts w:ascii="Symbol" w:hAnsi="Symbol"/>
      </w:rPr>
    </w:lvl>
    <w:lvl w:ilvl="4">
      <w:start w:val="1"/>
      <w:numFmt w:val="bullet"/>
      <w:lvlText w:val="o"/>
      <w:lvlJc w:val="left"/>
      <w:pPr>
        <w:tabs>
          <w:tab w:val="num" w:pos="0"/>
        </w:tabs>
        <w:ind w:left="5580" w:hanging="360"/>
      </w:pPr>
      <w:rPr>
        <w:rFonts w:ascii="Courier New" w:hAnsi="Courier New" w:cs="Courier New"/>
      </w:rPr>
    </w:lvl>
    <w:lvl w:ilvl="5">
      <w:start w:val="1"/>
      <w:numFmt w:val="bullet"/>
      <w:lvlText w:val=""/>
      <w:lvlJc w:val="left"/>
      <w:pPr>
        <w:tabs>
          <w:tab w:val="num" w:pos="0"/>
        </w:tabs>
        <w:ind w:left="6300" w:hanging="360"/>
      </w:pPr>
      <w:rPr>
        <w:rFonts w:ascii="Wingdings" w:hAnsi="Wingdings"/>
      </w:rPr>
    </w:lvl>
    <w:lvl w:ilvl="6">
      <w:start w:val="1"/>
      <w:numFmt w:val="bullet"/>
      <w:lvlText w:val=""/>
      <w:lvlJc w:val="left"/>
      <w:pPr>
        <w:tabs>
          <w:tab w:val="num" w:pos="0"/>
        </w:tabs>
        <w:ind w:left="7020" w:hanging="360"/>
      </w:pPr>
      <w:rPr>
        <w:rFonts w:ascii="Symbol" w:hAnsi="Symbol"/>
      </w:rPr>
    </w:lvl>
    <w:lvl w:ilvl="7">
      <w:start w:val="1"/>
      <w:numFmt w:val="bullet"/>
      <w:lvlText w:val="o"/>
      <w:lvlJc w:val="left"/>
      <w:pPr>
        <w:tabs>
          <w:tab w:val="num" w:pos="0"/>
        </w:tabs>
        <w:ind w:left="7740" w:hanging="360"/>
      </w:pPr>
      <w:rPr>
        <w:rFonts w:ascii="Courier New" w:hAnsi="Courier New" w:cs="Courier New"/>
      </w:rPr>
    </w:lvl>
    <w:lvl w:ilvl="8">
      <w:start w:val="1"/>
      <w:numFmt w:val="bullet"/>
      <w:lvlText w:val=""/>
      <w:lvlJc w:val="left"/>
      <w:pPr>
        <w:tabs>
          <w:tab w:val="num" w:pos="0"/>
        </w:tabs>
        <w:ind w:left="8460" w:hanging="360"/>
      </w:pPr>
      <w:rPr>
        <w:rFonts w:ascii="Wingdings" w:hAnsi="Wingdings"/>
      </w:rPr>
    </w:lvl>
  </w:abstractNum>
  <w:abstractNum w:abstractNumId="5">
    <w:nsid w:val="00000006"/>
    <w:multiLevelType w:val="multilevel"/>
    <w:tmpl w:val="00000006"/>
    <w:name w:val="WWNum8"/>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6">
    <w:nsid w:val="00000007"/>
    <w:multiLevelType w:val="multilevel"/>
    <w:tmpl w:val="00000007"/>
    <w:name w:val="WWNum9"/>
    <w:lvl w:ilvl="0">
      <w:start w:val="1"/>
      <w:numFmt w:val="decimal"/>
      <w:lvlText w:val="%1."/>
      <w:lvlJc w:val="left"/>
      <w:pPr>
        <w:tabs>
          <w:tab w:val="num" w:pos="0"/>
        </w:tabs>
        <w:ind w:left="1800" w:hanging="360"/>
      </w:pPr>
      <w:rPr>
        <w:b/>
        <w:i w:val="0"/>
      </w:r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7">
    <w:nsid w:val="00000008"/>
    <w:multiLevelType w:val="multilevel"/>
    <w:tmpl w:val="00000008"/>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11"/>
    <w:lvl w:ilvl="0">
      <w:start w:val="1"/>
      <w:numFmt w:val="bullet"/>
      <w:lvlText w:val=""/>
      <w:lvlJc w:val="left"/>
      <w:pPr>
        <w:tabs>
          <w:tab w:val="num" w:pos="0"/>
        </w:tabs>
        <w:ind w:left="810" w:hanging="360"/>
      </w:pPr>
      <w:rPr>
        <w:rFonts w:ascii="Symbol" w:hAnsi="Symbol"/>
      </w:rPr>
    </w:lvl>
    <w:lvl w:ilvl="1">
      <w:start w:val="1"/>
      <w:numFmt w:val="bullet"/>
      <w:lvlText w:val="o"/>
      <w:lvlJc w:val="left"/>
      <w:pPr>
        <w:tabs>
          <w:tab w:val="num" w:pos="0"/>
        </w:tabs>
        <w:ind w:left="1530" w:hanging="360"/>
      </w:pPr>
      <w:rPr>
        <w:rFonts w:ascii="Courier New" w:hAnsi="Courier New" w:cs="Courier New"/>
      </w:rPr>
    </w:lvl>
    <w:lvl w:ilvl="2">
      <w:start w:val="1"/>
      <w:numFmt w:val="bullet"/>
      <w:lvlText w:val=""/>
      <w:lvlJc w:val="left"/>
      <w:pPr>
        <w:tabs>
          <w:tab w:val="num" w:pos="0"/>
        </w:tabs>
        <w:ind w:left="2250" w:hanging="360"/>
      </w:pPr>
      <w:rPr>
        <w:rFonts w:ascii="Wingdings" w:hAnsi="Wingdings"/>
      </w:rPr>
    </w:lvl>
    <w:lvl w:ilvl="3">
      <w:start w:val="1"/>
      <w:numFmt w:val="bullet"/>
      <w:lvlText w:val=""/>
      <w:lvlJc w:val="left"/>
      <w:pPr>
        <w:tabs>
          <w:tab w:val="num" w:pos="0"/>
        </w:tabs>
        <w:ind w:left="2970" w:hanging="360"/>
      </w:pPr>
      <w:rPr>
        <w:rFonts w:ascii="Symbol" w:hAnsi="Symbol"/>
      </w:rPr>
    </w:lvl>
    <w:lvl w:ilvl="4">
      <w:start w:val="1"/>
      <w:numFmt w:val="bullet"/>
      <w:lvlText w:val="o"/>
      <w:lvlJc w:val="left"/>
      <w:pPr>
        <w:tabs>
          <w:tab w:val="num" w:pos="0"/>
        </w:tabs>
        <w:ind w:left="3690" w:hanging="360"/>
      </w:pPr>
      <w:rPr>
        <w:rFonts w:ascii="Courier New" w:hAnsi="Courier New" w:cs="Courier New"/>
      </w:rPr>
    </w:lvl>
    <w:lvl w:ilvl="5">
      <w:start w:val="1"/>
      <w:numFmt w:val="bullet"/>
      <w:lvlText w:val=""/>
      <w:lvlJc w:val="left"/>
      <w:pPr>
        <w:tabs>
          <w:tab w:val="num" w:pos="0"/>
        </w:tabs>
        <w:ind w:left="4410" w:hanging="360"/>
      </w:pPr>
      <w:rPr>
        <w:rFonts w:ascii="Wingdings" w:hAnsi="Wingdings"/>
      </w:rPr>
    </w:lvl>
    <w:lvl w:ilvl="6">
      <w:start w:val="1"/>
      <w:numFmt w:val="bullet"/>
      <w:lvlText w:val=""/>
      <w:lvlJc w:val="left"/>
      <w:pPr>
        <w:tabs>
          <w:tab w:val="num" w:pos="0"/>
        </w:tabs>
        <w:ind w:left="5130" w:hanging="360"/>
      </w:pPr>
      <w:rPr>
        <w:rFonts w:ascii="Symbol" w:hAnsi="Symbol"/>
      </w:rPr>
    </w:lvl>
    <w:lvl w:ilvl="7">
      <w:start w:val="1"/>
      <w:numFmt w:val="bullet"/>
      <w:lvlText w:val="o"/>
      <w:lvlJc w:val="left"/>
      <w:pPr>
        <w:tabs>
          <w:tab w:val="num" w:pos="0"/>
        </w:tabs>
        <w:ind w:left="5850" w:hanging="360"/>
      </w:pPr>
      <w:rPr>
        <w:rFonts w:ascii="Courier New" w:hAnsi="Courier New" w:cs="Courier New"/>
      </w:rPr>
    </w:lvl>
    <w:lvl w:ilvl="8">
      <w:start w:val="1"/>
      <w:numFmt w:val="bullet"/>
      <w:lvlText w:val=""/>
      <w:lvlJc w:val="left"/>
      <w:pPr>
        <w:tabs>
          <w:tab w:val="num" w:pos="0"/>
        </w:tabs>
        <w:ind w:left="6570" w:hanging="360"/>
      </w:pPr>
      <w:rPr>
        <w:rFonts w:ascii="Wingdings" w:hAnsi="Wingdings"/>
      </w:rPr>
    </w:lvl>
  </w:abstractNum>
  <w:abstractNum w:abstractNumId="9">
    <w:nsid w:val="0000000A"/>
    <w:multiLevelType w:val="multilevel"/>
    <w:tmpl w:val="0000000A"/>
    <w:name w:val="WWNum12"/>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0">
    <w:nsid w:val="0000000B"/>
    <w:multiLevelType w:val="multilevel"/>
    <w:tmpl w:val="0000000B"/>
    <w:name w:val="WWNum1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1">
    <w:nsid w:val="0000000C"/>
    <w:multiLevelType w:val="multilevel"/>
    <w:tmpl w:val="0000000C"/>
    <w:name w:val="WWNum14"/>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2">
    <w:nsid w:val="0000000D"/>
    <w:multiLevelType w:val="multilevel"/>
    <w:tmpl w:val="0000000D"/>
    <w:name w:val="WWNum15"/>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13">
    <w:nsid w:val="0000000E"/>
    <w:multiLevelType w:val="multilevel"/>
    <w:tmpl w:val="0000000E"/>
    <w:name w:val="WWNum16"/>
    <w:lvl w:ilvl="0">
      <w:start w:val="2"/>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4">
    <w:nsid w:val="0000000F"/>
    <w:multiLevelType w:val="multilevel"/>
    <w:tmpl w:val="0000000F"/>
    <w:name w:val="WWNum17"/>
    <w:lvl w:ilvl="0">
      <w:start w:val="1"/>
      <w:numFmt w:val="lowerLetter"/>
      <w:lvlText w:val="%1)"/>
      <w:lvlJc w:val="left"/>
      <w:pPr>
        <w:tabs>
          <w:tab w:val="num" w:pos="0"/>
        </w:tabs>
        <w:ind w:left="1800" w:hanging="360"/>
      </w:pPr>
      <w:rPr>
        <w:b/>
        <w:i w:val="0"/>
      </w:r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15">
    <w:nsid w:val="00000010"/>
    <w:multiLevelType w:val="multilevel"/>
    <w:tmpl w:val="00000010"/>
    <w:name w:val="WWNum18"/>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16">
    <w:nsid w:val="00000011"/>
    <w:multiLevelType w:val="multilevel"/>
    <w:tmpl w:val="00000011"/>
    <w:name w:val="WWNum19"/>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7">
    <w:nsid w:val="00000012"/>
    <w:multiLevelType w:val="multilevel"/>
    <w:tmpl w:val="00000012"/>
    <w:name w:val="WWNum2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8">
    <w:nsid w:val="00000013"/>
    <w:multiLevelType w:val="multilevel"/>
    <w:tmpl w:val="00000013"/>
    <w:name w:val="WWNum21"/>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nsid w:val="00000014"/>
    <w:multiLevelType w:val="multilevel"/>
    <w:tmpl w:val="00000014"/>
    <w:name w:val="WWNum22"/>
    <w:lvl w:ilvl="0">
      <w:start w:val="1"/>
      <w:numFmt w:val="bullet"/>
      <w:lvlText w:val=""/>
      <w:lvlJc w:val="left"/>
      <w:pPr>
        <w:tabs>
          <w:tab w:val="num" w:pos="0"/>
        </w:tabs>
        <w:ind w:left="1935" w:hanging="360"/>
      </w:pPr>
      <w:rPr>
        <w:rFonts w:ascii="Symbol" w:hAnsi="Symbol"/>
      </w:rPr>
    </w:lvl>
    <w:lvl w:ilvl="1">
      <w:start w:val="1"/>
      <w:numFmt w:val="bullet"/>
      <w:lvlText w:val="o"/>
      <w:lvlJc w:val="left"/>
      <w:pPr>
        <w:tabs>
          <w:tab w:val="num" w:pos="0"/>
        </w:tabs>
        <w:ind w:left="2655" w:hanging="360"/>
      </w:pPr>
      <w:rPr>
        <w:rFonts w:ascii="Courier New" w:hAnsi="Courier New" w:cs="Courier New"/>
      </w:rPr>
    </w:lvl>
    <w:lvl w:ilvl="2">
      <w:start w:val="1"/>
      <w:numFmt w:val="bullet"/>
      <w:lvlText w:val=""/>
      <w:lvlJc w:val="left"/>
      <w:pPr>
        <w:tabs>
          <w:tab w:val="num" w:pos="0"/>
        </w:tabs>
        <w:ind w:left="3375" w:hanging="360"/>
      </w:pPr>
      <w:rPr>
        <w:rFonts w:ascii="Wingdings" w:hAnsi="Wingdings"/>
      </w:rPr>
    </w:lvl>
    <w:lvl w:ilvl="3">
      <w:start w:val="1"/>
      <w:numFmt w:val="bullet"/>
      <w:lvlText w:val=""/>
      <w:lvlJc w:val="left"/>
      <w:pPr>
        <w:tabs>
          <w:tab w:val="num" w:pos="0"/>
        </w:tabs>
        <w:ind w:left="4095" w:hanging="360"/>
      </w:pPr>
      <w:rPr>
        <w:rFonts w:ascii="Symbol" w:hAnsi="Symbol"/>
      </w:rPr>
    </w:lvl>
    <w:lvl w:ilvl="4">
      <w:start w:val="1"/>
      <w:numFmt w:val="bullet"/>
      <w:lvlText w:val="o"/>
      <w:lvlJc w:val="left"/>
      <w:pPr>
        <w:tabs>
          <w:tab w:val="num" w:pos="0"/>
        </w:tabs>
        <w:ind w:left="4815" w:hanging="360"/>
      </w:pPr>
      <w:rPr>
        <w:rFonts w:ascii="Courier New" w:hAnsi="Courier New" w:cs="Courier New"/>
      </w:rPr>
    </w:lvl>
    <w:lvl w:ilvl="5">
      <w:start w:val="1"/>
      <w:numFmt w:val="bullet"/>
      <w:lvlText w:val=""/>
      <w:lvlJc w:val="left"/>
      <w:pPr>
        <w:tabs>
          <w:tab w:val="num" w:pos="0"/>
        </w:tabs>
        <w:ind w:left="5535" w:hanging="360"/>
      </w:pPr>
      <w:rPr>
        <w:rFonts w:ascii="Wingdings" w:hAnsi="Wingdings"/>
      </w:rPr>
    </w:lvl>
    <w:lvl w:ilvl="6">
      <w:start w:val="1"/>
      <w:numFmt w:val="bullet"/>
      <w:lvlText w:val=""/>
      <w:lvlJc w:val="left"/>
      <w:pPr>
        <w:tabs>
          <w:tab w:val="num" w:pos="0"/>
        </w:tabs>
        <w:ind w:left="6255" w:hanging="360"/>
      </w:pPr>
      <w:rPr>
        <w:rFonts w:ascii="Symbol" w:hAnsi="Symbol"/>
      </w:rPr>
    </w:lvl>
    <w:lvl w:ilvl="7">
      <w:start w:val="1"/>
      <w:numFmt w:val="bullet"/>
      <w:lvlText w:val="o"/>
      <w:lvlJc w:val="left"/>
      <w:pPr>
        <w:tabs>
          <w:tab w:val="num" w:pos="0"/>
        </w:tabs>
        <w:ind w:left="6975" w:hanging="360"/>
      </w:pPr>
      <w:rPr>
        <w:rFonts w:ascii="Courier New" w:hAnsi="Courier New" w:cs="Courier New"/>
      </w:rPr>
    </w:lvl>
    <w:lvl w:ilvl="8">
      <w:start w:val="1"/>
      <w:numFmt w:val="bullet"/>
      <w:lvlText w:val=""/>
      <w:lvlJc w:val="left"/>
      <w:pPr>
        <w:tabs>
          <w:tab w:val="num" w:pos="0"/>
        </w:tabs>
        <w:ind w:left="7695" w:hanging="360"/>
      </w:pPr>
      <w:rPr>
        <w:rFonts w:ascii="Wingdings" w:hAnsi="Wingdings"/>
      </w:rPr>
    </w:lvl>
  </w:abstractNum>
  <w:abstractNum w:abstractNumId="20">
    <w:nsid w:val="00000015"/>
    <w:multiLevelType w:val="multilevel"/>
    <w:tmpl w:val="00000015"/>
    <w:name w:val="WWNum2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1">
    <w:nsid w:val="00000016"/>
    <w:multiLevelType w:val="multilevel"/>
    <w:tmpl w:val="00000016"/>
    <w:name w:val="WWNum24"/>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2">
    <w:nsid w:val="00000017"/>
    <w:multiLevelType w:val="multilevel"/>
    <w:tmpl w:val="00000017"/>
    <w:name w:val="WWNum25"/>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3">
    <w:nsid w:val="00000018"/>
    <w:multiLevelType w:val="multilevel"/>
    <w:tmpl w:val="00000018"/>
    <w:name w:val="WWNum26"/>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4">
    <w:nsid w:val="00000019"/>
    <w:multiLevelType w:val="multilevel"/>
    <w:tmpl w:val="00000019"/>
    <w:name w:val="WWNum27"/>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5">
    <w:nsid w:val="0000001A"/>
    <w:multiLevelType w:val="multilevel"/>
    <w:tmpl w:val="0000001A"/>
    <w:name w:val="WWNum28"/>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6">
    <w:nsid w:val="0000001B"/>
    <w:multiLevelType w:val="multilevel"/>
    <w:tmpl w:val="0000001B"/>
    <w:name w:val="WWNum29"/>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7">
    <w:nsid w:val="0000001C"/>
    <w:multiLevelType w:val="multilevel"/>
    <w:tmpl w:val="0000001C"/>
    <w:name w:val="WWNum30"/>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28">
    <w:nsid w:val="0000001D"/>
    <w:multiLevelType w:val="multilevel"/>
    <w:tmpl w:val="0000001D"/>
    <w:name w:val="WWNum31"/>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9">
    <w:nsid w:val="0000001E"/>
    <w:multiLevelType w:val="multilevel"/>
    <w:tmpl w:val="0000001E"/>
    <w:name w:val="WWNum32"/>
    <w:lvl w:ilvl="0">
      <w:start w:val="1"/>
      <w:numFmt w:val="decimal"/>
      <w:lvlText w:val="%1."/>
      <w:lvlJc w:val="left"/>
      <w:pPr>
        <w:tabs>
          <w:tab w:val="num" w:pos="0"/>
        </w:tabs>
        <w:ind w:left="1080" w:hanging="360"/>
      </w:pPr>
      <w:rPr>
        <w:b/>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0">
    <w:nsid w:val="0000001F"/>
    <w:multiLevelType w:val="multilevel"/>
    <w:tmpl w:val="0000001F"/>
    <w:name w:val="WWNum3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1">
    <w:nsid w:val="00000020"/>
    <w:multiLevelType w:val="multilevel"/>
    <w:tmpl w:val="00000020"/>
    <w:name w:val="WWNum34"/>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2466B97"/>
    <w:multiLevelType w:val="multilevel"/>
    <w:tmpl w:val="79146F8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4530578"/>
    <w:multiLevelType w:val="multilevel"/>
    <w:tmpl w:val="153CE1C6"/>
    <w:lvl w:ilvl="0">
      <w:start w:val="1"/>
      <w:numFmt w:val="bullet"/>
      <w:lvlText w:val=""/>
      <w:lvlJc w:val="left"/>
      <w:pPr>
        <w:tabs>
          <w:tab w:val="num" w:pos="0"/>
        </w:tabs>
        <w:ind w:left="810" w:hanging="360"/>
      </w:pPr>
      <w:rPr>
        <w:rFonts w:ascii="Wingdings" w:hAnsi="Wingdings" w:hint="default"/>
      </w:rPr>
    </w:lvl>
    <w:lvl w:ilvl="1">
      <w:start w:val="1"/>
      <w:numFmt w:val="bullet"/>
      <w:lvlText w:val="o"/>
      <w:lvlJc w:val="left"/>
      <w:pPr>
        <w:tabs>
          <w:tab w:val="num" w:pos="0"/>
        </w:tabs>
        <w:ind w:left="1530" w:hanging="360"/>
      </w:pPr>
      <w:rPr>
        <w:rFonts w:ascii="Courier New" w:hAnsi="Courier New" w:cs="Courier New"/>
      </w:rPr>
    </w:lvl>
    <w:lvl w:ilvl="2">
      <w:start w:val="1"/>
      <w:numFmt w:val="bullet"/>
      <w:lvlText w:val=""/>
      <w:lvlJc w:val="left"/>
      <w:pPr>
        <w:tabs>
          <w:tab w:val="num" w:pos="0"/>
        </w:tabs>
        <w:ind w:left="2250" w:hanging="360"/>
      </w:pPr>
      <w:rPr>
        <w:rFonts w:ascii="Wingdings" w:hAnsi="Wingdings"/>
      </w:rPr>
    </w:lvl>
    <w:lvl w:ilvl="3">
      <w:start w:val="1"/>
      <w:numFmt w:val="bullet"/>
      <w:lvlText w:val=""/>
      <w:lvlJc w:val="left"/>
      <w:pPr>
        <w:tabs>
          <w:tab w:val="num" w:pos="0"/>
        </w:tabs>
        <w:ind w:left="2970" w:hanging="360"/>
      </w:pPr>
      <w:rPr>
        <w:rFonts w:ascii="Symbol" w:hAnsi="Symbol"/>
      </w:rPr>
    </w:lvl>
    <w:lvl w:ilvl="4">
      <w:start w:val="1"/>
      <w:numFmt w:val="bullet"/>
      <w:lvlText w:val="o"/>
      <w:lvlJc w:val="left"/>
      <w:pPr>
        <w:tabs>
          <w:tab w:val="num" w:pos="0"/>
        </w:tabs>
        <w:ind w:left="3690" w:hanging="360"/>
      </w:pPr>
      <w:rPr>
        <w:rFonts w:ascii="Courier New" w:hAnsi="Courier New" w:cs="Courier New"/>
      </w:rPr>
    </w:lvl>
    <w:lvl w:ilvl="5">
      <w:start w:val="1"/>
      <w:numFmt w:val="bullet"/>
      <w:lvlText w:val=""/>
      <w:lvlJc w:val="left"/>
      <w:pPr>
        <w:tabs>
          <w:tab w:val="num" w:pos="0"/>
        </w:tabs>
        <w:ind w:left="4410" w:hanging="360"/>
      </w:pPr>
      <w:rPr>
        <w:rFonts w:ascii="Wingdings" w:hAnsi="Wingdings"/>
      </w:rPr>
    </w:lvl>
    <w:lvl w:ilvl="6">
      <w:start w:val="1"/>
      <w:numFmt w:val="bullet"/>
      <w:lvlText w:val=""/>
      <w:lvlJc w:val="left"/>
      <w:pPr>
        <w:tabs>
          <w:tab w:val="num" w:pos="0"/>
        </w:tabs>
        <w:ind w:left="5130" w:hanging="360"/>
      </w:pPr>
      <w:rPr>
        <w:rFonts w:ascii="Symbol" w:hAnsi="Symbol"/>
      </w:rPr>
    </w:lvl>
    <w:lvl w:ilvl="7">
      <w:start w:val="1"/>
      <w:numFmt w:val="bullet"/>
      <w:lvlText w:val="o"/>
      <w:lvlJc w:val="left"/>
      <w:pPr>
        <w:tabs>
          <w:tab w:val="num" w:pos="0"/>
        </w:tabs>
        <w:ind w:left="5850" w:hanging="360"/>
      </w:pPr>
      <w:rPr>
        <w:rFonts w:ascii="Courier New" w:hAnsi="Courier New" w:cs="Courier New"/>
      </w:rPr>
    </w:lvl>
    <w:lvl w:ilvl="8">
      <w:start w:val="1"/>
      <w:numFmt w:val="bullet"/>
      <w:lvlText w:val=""/>
      <w:lvlJc w:val="left"/>
      <w:pPr>
        <w:tabs>
          <w:tab w:val="num" w:pos="0"/>
        </w:tabs>
        <w:ind w:left="6570" w:hanging="360"/>
      </w:pPr>
      <w:rPr>
        <w:rFonts w:ascii="Wingdings" w:hAnsi="Wingdings"/>
      </w:rPr>
    </w:lvl>
  </w:abstractNum>
  <w:abstractNum w:abstractNumId="36">
    <w:nsid w:val="11FE7078"/>
    <w:multiLevelType w:val="multilevel"/>
    <w:tmpl w:val="E68623D6"/>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7">
    <w:nsid w:val="124B7633"/>
    <w:multiLevelType w:val="multilevel"/>
    <w:tmpl w:val="CCC68580"/>
    <w:lvl w:ilvl="0">
      <w:start w:val="1"/>
      <w:numFmt w:val="bullet"/>
      <w:lvlText w:val=""/>
      <w:lvlJc w:val="left"/>
      <w:pPr>
        <w:tabs>
          <w:tab w:val="num" w:pos="0"/>
        </w:tabs>
        <w:ind w:left="1800" w:hanging="360"/>
      </w:pPr>
      <w:rPr>
        <w:rFonts w:ascii="Wingdings" w:hAnsi="Wingdings" w:hint="default"/>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38">
    <w:nsid w:val="14E66F50"/>
    <w:multiLevelType w:val="multilevel"/>
    <w:tmpl w:val="4F8044D0"/>
    <w:lvl w:ilvl="0">
      <w:start w:val="1"/>
      <w:numFmt w:val="bullet"/>
      <w:lvlText w:val=""/>
      <w:lvlJc w:val="left"/>
      <w:pPr>
        <w:tabs>
          <w:tab w:val="num" w:pos="0"/>
        </w:tabs>
        <w:ind w:left="810" w:hanging="360"/>
      </w:pPr>
      <w:rPr>
        <w:rFonts w:ascii="Symbol" w:hAnsi="Symbol"/>
      </w:rPr>
    </w:lvl>
    <w:lvl w:ilvl="1">
      <w:start w:val="1"/>
      <w:numFmt w:val="bullet"/>
      <w:lvlText w:val=""/>
      <w:lvlJc w:val="left"/>
      <w:pPr>
        <w:tabs>
          <w:tab w:val="num" w:pos="0"/>
        </w:tabs>
        <w:ind w:left="1530" w:hanging="360"/>
      </w:pPr>
      <w:rPr>
        <w:rFonts w:ascii="Wingdings" w:hAnsi="Wingdings" w:hint="default"/>
      </w:rPr>
    </w:lvl>
    <w:lvl w:ilvl="2">
      <w:start w:val="1"/>
      <w:numFmt w:val="bullet"/>
      <w:lvlText w:val=""/>
      <w:lvlJc w:val="left"/>
      <w:pPr>
        <w:tabs>
          <w:tab w:val="num" w:pos="0"/>
        </w:tabs>
        <w:ind w:left="2250" w:hanging="360"/>
      </w:pPr>
      <w:rPr>
        <w:rFonts w:ascii="Wingdings" w:hAnsi="Wingdings"/>
      </w:rPr>
    </w:lvl>
    <w:lvl w:ilvl="3">
      <w:start w:val="1"/>
      <w:numFmt w:val="bullet"/>
      <w:lvlText w:val=""/>
      <w:lvlJc w:val="left"/>
      <w:pPr>
        <w:tabs>
          <w:tab w:val="num" w:pos="0"/>
        </w:tabs>
        <w:ind w:left="2970" w:hanging="360"/>
      </w:pPr>
      <w:rPr>
        <w:rFonts w:ascii="Symbol" w:hAnsi="Symbol"/>
      </w:rPr>
    </w:lvl>
    <w:lvl w:ilvl="4">
      <w:start w:val="1"/>
      <w:numFmt w:val="bullet"/>
      <w:lvlText w:val="o"/>
      <w:lvlJc w:val="left"/>
      <w:pPr>
        <w:tabs>
          <w:tab w:val="num" w:pos="0"/>
        </w:tabs>
        <w:ind w:left="3690" w:hanging="360"/>
      </w:pPr>
      <w:rPr>
        <w:rFonts w:ascii="Courier New" w:hAnsi="Courier New" w:cs="Courier New"/>
      </w:rPr>
    </w:lvl>
    <w:lvl w:ilvl="5">
      <w:start w:val="1"/>
      <w:numFmt w:val="bullet"/>
      <w:lvlText w:val=""/>
      <w:lvlJc w:val="left"/>
      <w:pPr>
        <w:tabs>
          <w:tab w:val="num" w:pos="0"/>
        </w:tabs>
        <w:ind w:left="4410" w:hanging="360"/>
      </w:pPr>
      <w:rPr>
        <w:rFonts w:ascii="Wingdings" w:hAnsi="Wingdings"/>
      </w:rPr>
    </w:lvl>
    <w:lvl w:ilvl="6">
      <w:start w:val="1"/>
      <w:numFmt w:val="bullet"/>
      <w:lvlText w:val=""/>
      <w:lvlJc w:val="left"/>
      <w:pPr>
        <w:tabs>
          <w:tab w:val="num" w:pos="0"/>
        </w:tabs>
        <w:ind w:left="5130" w:hanging="360"/>
      </w:pPr>
      <w:rPr>
        <w:rFonts w:ascii="Symbol" w:hAnsi="Symbol"/>
      </w:rPr>
    </w:lvl>
    <w:lvl w:ilvl="7">
      <w:start w:val="1"/>
      <w:numFmt w:val="bullet"/>
      <w:lvlText w:val="o"/>
      <w:lvlJc w:val="left"/>
      <w:pPr>
        <w:tabs>
          <w:tab w:val="num" w:pos="0"/>
        </w:tabs>
        <w:ind w:left="5850" w:hanging="360"/>
      </w:pPr>
      <w:rPr>
        <w:rFonts w:ascii="Courier New" w:hAnsi="Courier New" w:cs="Courier New"/>
      </w:rPr>
    </w:lvl>
    <w:lvl w:ilvl="8">
      <w:start w:val="1"/>
      <w:numFmt w:val="bullet"/>
      <w:lvlText w:val=""/>
      <w:lvlJc w:val="left"/>
      <w:pPr>
        <w:tabs>
          <w:tab w:val="num" w:pos="0"/>
        </w:tabs>
        <w:ind w:left="6570" w:hanging="360"/>
      </w:pPr>
      <w:rPr>
        <w:rFonts w:ascii="Wingdings" w:hAnsi="Wingdings"/>
      </w:rPr>
    </w:lvl>
  </w:abstractNum>
  <w:abstractNum w:abstractNumId="39">
    <w:nsid w:val="18622D9B"/>
    <w:multiLevelType w:val="multilevel"/>
    <w:tmpl w:val="AE8015A0"/>
    <w:lvl w:ilvl="0">
      <w:start w:val="1"/>
      <w:numFmt w:val="bullet"/>
      <w:lvlText w:val=""/>
      <w:lvlJc w:val="left"/>
      <w:pPr>
        <w:tabs>
          <w:tab w:val="num" w:pos="0"/>
        </w:tabs>
        <w:ind w:left="1800" w:hanging="360"/>
      </w:pPr>
      <w:rPr>
        <w:rFonts w:ascii="Wingdings" w:hAnsi="Wingdings" w:hint="default"/>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40">
    <w:nsid w:val="1DF6290C"/>
    <w:multiLevelType w:val="multilevel"/>
    <w:tmpl w:val="CED2FB56"/>
    <w:lvl w:ilvl="0">
      <w:start w:val="1"/>
      <w:numFmt w:val="bullet"/>
      <w:lvlText w:val=""/>
      <w:lvlJc w:val="left"/>
      <w:pPr>
        <w:tabs>
          <w:tab w:val="num" w:pos="0"/>
        </w:tabs>
        <w:ind w:left="1800" w:hanging="360"/>
      </w:pPr>
      <w:rPr>
        <w:rFonts w:ascii="Wingdings" w:hAnsi="Wingdings" w:hint="default"/>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41">
    <w:nsid w:val="1E8A4E0E"/>
    <w:multiLevelType w:val="multilevel"/>
    <w:tmpl w:val="6396F73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359971F0"/>
    <w:multiLevelType w:val="multilevel"/>
    <w:tmpl w:val="B5749BBA"/>
    <w:lvl w:ilvl="0">
      <w:start w:val="1"/>
      <w:numFmt w:val="bullet"/>
      <w:lvlText w:val=""/>
      <w:lvlJc w:val="left"/>
      <w:pPr>
        <w:tabs>
          <w:tab w:val="num" w:pos="0"/>
        </w:tabs>
        <w:ind w:left="1800" w:hanging="360"/>
      </w:pPr>
      <w:rPr>
        <w:rFonts w:ascii="Wingdings" w:hAnsi="Wingdings" w:hint="default"/>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43">
    <w:nsid w:val="3DE840E4"/>
    <w:multiLevelType w:val="multilevel"/>
    <w:tmpl w:val="7B86495E"/>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nsid w:val="52AD0D66"/>
    <w:multiLevelType w:val="multilevel"/>
    <w:tmpl w:val="4B742CBA"/>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45">
    <w:nsid w:val="5C086422"/>
    <w:multiLevelType w:val="multilevel"/>
    <w:tmpl w:val="94B42F46"/>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46">
    <w:nsid w:val="67101EA2"/>
    <w:multiLevelType w:val="multilevel"/>
    <w:tmpl w:val="C486D834"/>
    <w:lvl w:ilvl="0">
      <w:start w:val="1"/>
      <w:numFmt w:val="bullet"/>
      <w:lvlText w:val=""/>
      <w:lvlJc w:val="left"/>
      <w:pPr>
        <w:tabs>
          <w:tab w:val="num" w:pos="0"/>
        </w:tabs>
        <w:ind w:left="810" w:hanging="360"/>
      </w:pPr>
      <w:rPr>
        <w:rFonts w:ascii="Wingdings" w:hAnsi="Wingdings" w:hint="default"/>
      </w:rPr>
    </w:lvl>
    <w:lvl w:ilvl="1">
      <w:start w:val="1"/>
      <w:numFmt w:val="bullet"/>
      <w:lvlText w:val="o"/>
      <w:lvlJc w:val="left"/>
      <w:pPr>
        <w:tabs>
          <w:tab w:val="num" w:pos="0"/>
        </w:tabs>
        <w:ind w:left="1530" w:hanging="360"/>
      </w:pPr>
      <w:rPr>
        <w:rFonts w:ascii="Courier New" w:hAnsi="Courier New" w:cs="Courier New"/>
      </w:rPr>
    </w:lvl>
    <w:lvl w:ilvl="2">
      <w:start w:val="1"/>
      <w:numFmt w:val="bullet"/>
      <w:lvlText w:val=""/>
      <w:lvlJc w:val="left"/>
      <w:pPr>
        <w:tabs>
          <w:tab w:val="num" w:pos="0"/>
        </w:tabs>
        <w:ind w:left="2250" w:hanging="360"/>
      </w:pPr>
      <w:rPr>
        <w:rFonts w:ascii="Wingdings" w:hAnsi="Wingdings"/>
      </w:rPr>
    </w:lvl>
    <w:lvl w:ilvl="3">
      <w:start w:val="1"/>
      <w:numFmt w:val="bullet"/>
      <w:lvlText w:val=""/>
      <w:lvlJc w:val="left"/>
      <w:pPr>
        <w:tabs>
          <w:tab w:val="num" w:pos="0"/>
        </w:tabs>
        <w:ind w:left="2970" w:hanging="360"/>
      </w:pPr>
      <w:rPr>
        <w:rFonts w:ascii="Symbol" w:hAnsi="Symbol"/>
      </w:rPr>
    </w:lvl>
    <w:lvl w:ilvl="4">
      <w:start w:val="1"/>
      <w:numFmt w:val="bullet"/>
      <w:lvlText w:val="o"/>
      <w:lvlJc w:val="left"/>
      <w:pPr>
        <w:tabs>
          <w:tab w:val="num" w:pos="0"/>
        </w:tabs>
        <w:ind w:left="3690" w:hanging="360"/>
      </w:pPr>
      <w:rPr>
        <w:rFonts w:ascii="Courier New" w:hAnsi="Courier New" w:cs="Courier New"/>
      </w:rPr>
    </w:lvl>
    <w:lvl w:ilvl="5">
      <w:start w:val="1"/>
      <w:numFmt w:val="bullet"/>
      <w:lvlText w:val=""/>
      <w:lvlJc w:val="left"/>
      <w:pPr>
        <w:tabs>
          <w:tab w:val="num" w:pos="0"/>
        </w:tabs>
        <w:ind w:left="4410" w:hanging="360"/>
      </w:pPr>
      <w:rPr>
        <w:rFonts w:ascii="Wingdings" w:hAnsi="Wingdings"/>
      </w:rPr>
    </w:lvl>
    <w:lvl w:ilvl="6">
      <w:start w:val="1"/>
      <w:numFmt w:val="bullet"/>
      <w:lvlText w:val=""/>
      <w:lvlJc w:val="left"/>
      <w:pPr>
        <w:tabs>
          <w:tab w:val="num" w:pos="0"/>
        </w:tabs>
        <w:ind w:left="5130" w:hanging="360"/>
      </w:pPr>
      <w:rPr>
        <w:rFonts w:ascii="Symbol" w:hAnsi="Symbol"/>
      </w:rPr>
    </w:lvl>
    <w:lvl w:ilvl="7">
      <w:start w:val="1"/>
      <w:numFmt w:val="bullet"/>
      <w:lvlText w:val="o"/>
      <w:lvlJc w:val="left"/>
      <w:pPr>
        <w:tabs>
          <w:tab w:val="num" w:pos="0"/>
        </w:tabs>
        <w:ind w:left="5850" w:hanging="360"/>
      </w:pPr>
      <w:rPr>
        <w:rFonts w:ascii="Courier New" w:hAnsi="Courier New" w:cs="Courier New"/>
      </w:rPr>
    </w:lvl>
    <w:lvl w:ilvl="8">
      <w:start w:val="1"/>
      <w:numFmt w:val="bullet"/>
      <w:lvlText w:val=""/>
      <w:lvlJc w:val="left"/>
      <w:pPr>
        <w:tabs>
          <w:tab w:val="num" w:pos="0"/>
        </w:tabs>
        <w:ind w:left="6570" w:hanging="360"/>
      </w:pPr>
      <w:rPr>
        <w:rFonts w:ascii="Wingdings" w:hAnsi="Wingdings"/>
      </w:rPr>
    </w:lvl>
  </w:abstractNum>
  <w:abstractNum w:abstractNumId="47">
    <w:nsid w:val="7B875074"/>
    <w:multiLevelType w:val="hybridMultilevel"/>
    <w:tmpl w:val="7EFAC54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8">
    <w:nsid w:val="7DEA5F78"/>
    <w:multiLevelType w:val="multilevel"/>
    <w:tmpl w:val="B0565B12"/>
    <w:lvl w:ilvl="0">
      <w:start w:val="1"/>
      <w:numFmt w:val="bullet"/>
      <w:lvlText w:val=""/>
      <w:lvlJc w:val="left"/>
      <w:pPr>
        <w:tabs>
          <w:tab w:val="num" w:pos="0"/>
        </w:tabs>
        <w:ind w:left="2700" w:hanging="360"/>
      </w:pPr>
      <w:rPr>
        <w:rFonts w:ascii="Wingdings" w:hAnsi="Wingdings" w:hint="default"/>
      </w:rPr>
    </w:lvl>
    <w:lvl w:ilvl="1">
      <w:start w:val="1"/>
      <w:numFmt w:val="bullet"/>
      <w:lvlText w:val="o"/>
      <w:lvlJc w:val="left"/>
      <w:pPr>
        <w:tabs>
          <w:tab w:val="num" w:pos="0"/>
        </w:tabs>
        <w:ind w:left="3420" w:hanging="360"/>
      </w:pPr>
      <w:rPr>
        <w:rFonts w:ascii="Courier New" w:hAnsi="Courier New" w:cs="Courier New"/>
      </w:rPr>
    </w:lvl>
    <w:lvl w:ilvl="2">
      <w:start w:val="1"/>
      <w:numFmt w:val="bullet"/>
      <w:lvlText w:val=""/>
      <w:lvlJc w:val="left"/>
      <w:pPr>
        <w:tabs>
          <w:tab w:val="num" w:pos="0"/>
        </w:tabs>
        <w:ind w:left="4140" w:hanging="360"/>
      </w:pPr>
      <w:rPr>
        <w:rFonts w:ascii="Wingdings" w:hAnsi="Wingdings"/>
      </w:rPr>
    </w:lvl>
    <w:lvl w:ilvl="3">
      <w:start w:val="1"/>
      <w:numFmt w:val="bullet"/>
      <w:lvlText w:val=""/>
      <w:lvlJc w:val="left"/>
      <w:pPr>
        <w:tabs>
          <w:tab w:val="num" w:pos="0"/>
        </w:tabs>
        <w:ind w:left="4860" w:hanging="360"/>
      </w:pPr>
      <w:rPr>
        <w:rFonts w:ascii="Symbol" w:hAnsi="Symbol"/>
      </w:rPr>
    </w:lvl>
    <w:lvl w:ilvl="4">
      <w:start w:val="1"/>
      <w:numFmt w:val="bullet"/>
      <w:lvlText w:val="o"/>
      <w:lvlJc w:val="left"/>
      <w:pPr>
        <w:tabs>
          <w:tab w:val="num" w:pos="0"/>
        </w:tabs>
        <w:ind w:left="5580" w:hanging="360"/>
      </w:pPr>
      <w:rPr>
        <w:rFonts w:ascii="Courier New" w:hAnsi="Courier New" w:cs="Courier New"/>
      </w:rPr>
    </w:lvl>
    <w:lvl w:ilvl="5">
      <w:start w:val="1"/>
      <w:numFmt w:val="bullet"/>
      <w:lvlText w:val=""/>
      <w:lvlJc w:val="left"/>
      <w:pPr>
        <w:tabs>
          <w:tab w:val="num" w:pos="0"/>
        </w:tabs>
        <w:ind w:left="6300" w:hanging="360"/>
      </w:pPr>
      <w:rPr>
        <w:rFonts w:ascii="Wingdings" w:hAnsi="Wingdings"/>
      </w:rPr>
    </w:lvl>
    <w:lvl w:ilvl="6">
      <w:start w:val="1"/>
      <w:numFmt w:val="bullet"/>
      <w:lvlText w:val=""/>
      <w:lvlJc w:val="left"/>
      <w:pPr>
        <w:tabs>
          <w:tab w:val="num" w:pos="0"/>
        </w:tabs>
        <w:ind w:left="7020" w:hanging="360"/>
      </w:pPr>
      <w:rPr>
        <w:rFonts w:ascii="Symbol" w:hAnsi="Symbol"/>
      </w:rPr>
    </w:lvl>
    <w:lvl w:ilvl="7">
      <w:start w:val="1"/>
      <w:numFmt w:val="bullet"/>
      <w:lvlText w:val="o"/>
      <w:lvlJc w:val="left"/>
      <w:pPr>
        <w:tabs>
          <w:tab w:val="num" w:pos="0"/>
        </w:tabs>
        <w:ind w:left="7740" w:hanging="360"/>
      </w:pPr>
      <w:rPr>
        <w:rFonts w:ascii="Courier New" w:hAnsi="Courier New" w:cs="Courier New"/>
      </w:rPr>
    </w:lvl>
    <w:lvl w:ilvl="8">
      <w:start w:val="1"/>
      <w:numFmt w:val="bullet"/>
      <w:lvlText w:val=""/>
      <w:lvlJc w:val="left"/>
      <w:pPr>
        <w:tabs>
          <w:tab w:val="num" w:pos="0"/>
        </w:tabs>
        <w:ind w:left="8460" w:hanging="360"/>
      </w:pPr>
      <w:rPr>
        <w:rFonts w:ascii="Wingdings" w:hAnsi="Wingdings"/>
      </w:rPr>
    </w:lvl>
  </w:abstractNum>
  <w:num w:numId="1">
    <w:abstractNumId w:val="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41"/>
  </w:num>
  <w:num w:numId="37">
    <w:abstractNumId w:val="40"/>
  </w:num>
  <w:num w:numId="38">
    <w:abstractNumId w:val="48"/>
  </w:num>
  <w:num w:numId="39">
    <w:abstractNumId w:val="34"/>
  </w:num>
  <w:num w:numId="40">
    <w:abstractNumId w:val="43"/>
  </w:num>
  <w:num w:numId="41">
    <w:abstractNumId w:val="35"/>
  </w:num>
  <w:num w:numId="42">
    <w:abstractNumId w:val="46"/>
  </w:num>
  <w:num w:numId="43">
    <w:abstractNumId w:val="38"/>
  </w:num>
  <w:num w:numId="44">
    <w:abstractNumId w:val="44"/>
  </w:num>
  <w:num w:numId="45">
    <w:abstractNumId w:val="36"/>
  </w:num>
  <w:num w:numId="46">
    <w:abstractNumId w:val="45"/>
  </w:num>
  <w:num w:numId="47">
    <w:abstractNumId w:val="37"/>
  </w:num>
  <w:num w:numId="48">
    <w:abstractNumId w:val="39"/>
  </w:num>
  <w:num w:numId="49">
    <w:abstractNumId w:val="4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F7"/>
    <w:rsid w:val="001874EA"/>
    <w:rsid w:val="006A5726"/>
    <w:rsid w:val="00942953"/>
    <w:rsid w:val="00B755F2"/>
    <w:rsid w:val="00C81AF7"/>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AF7"/>
    <w:pPr>
      <w:suppressAutoHyphens/>
      <w:spacing w:line="360" w:lineRule="auto"/>
    </w:pPr>
    <w:rPr>
      <w:rFonts w:ascii="Verdana" w:eastAsia="Times New Roman" w:hAnsi="Verdana" w:cs="Calibri"/>
      <w:color w:val="000000" w:themeColor="text1"/>
      <w:kern w:val="1"/>
      <w:sz w:val="23"/>
      <w:szCs w:val="24"/>
      <w:lang w:val="en-US" w:eastAsia="ar-SA"/>
    </w:rPr>
  </w:style>
  <w:style w:type="paragraph" w:styleId="Titre1">
    <w:name w:val="heading 1"/>
    <w:basedOn w:val="Normal"/>
    <w:next w:val="Normal"/>
    <w:link w:val="Titre1Car"/>
    <w:qFormat/>
    <w:rsid w:val="001874EA"/>
    <w:pPr>
      <w:keepNext/>
      <w:numPr>
        <w:numId w:val="1"/>
      </w:numPr>
      <w:spacing w:before="240" w:after="60"/>
      <w:ind w:left="0" w:firstLine="0"/>
      <w:outlineLvl w:val="0"/>
    </w:pPr>
    <w:rPr>
      <w:rFonts w:ascii="Arial Black" w:eastAsia="SimSun" w:hAnsi="Arial Black" w:cs="Georgia"/>
      <w:b/>
      <w:bCs/>
      <w:color w:val="CC0000"/>
      <w:kern w:val="44"/>
      <w:sz w:val="40"/>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Policepardfaut1">
    <w:name w:val="Police par défaut1"/>
    <w:rsid w:val="00C81AF7"/>
  </w:style>
  <w:style w:type="character" w:styleId="Lienhypertexte">
    <w:name w:val="Hyperlink"/>
    <w:uiPriority w:val="99"/>
    <w:rsid w:val="00C81AF7"/>
    <w:rPr>
      <w:color w:val="0000FF"/>
      <w:u w:val="single"/>
    </w:rPr>
  </w:style>
  <w:style w:type="character" w:customStyle="1" w:styleId="NotedebasdepageCar">
    <w:name w:val="Note de bas de page Car"/>
    <w:rsid w:val="00C81AF7"/>
    <w:rPr>
      <w:rFonts w:ascii="Arial" w:eastAsia="Times New Roman" w:hAnsi="Arial"/>
      <w:lang w:val="en-US"/>
    </w:rPr>
  </w:style>
  <w:style w:type="character" w:customStyle="1" w:styleId="Appelnotedebasdep1">
    <w:name w:val="Appel note de bas de p.1"/>
    <w:rsid w:val="00C81AF7"/>
    <w:rPr>
      <w:vertAlign w:val="superscript"/>
    </w:rPr>
  </w:style>
  <w:style w:type="character" w:customStyle="1" w:styleId="En-tteCar">
    <w:name w:val="En-tête Car"/>
    <w:rsid w:val="00C81AF7"/>
    <w:rPr>
      <w:rFonts w:ascii="Arial" w:eastAsia="Times New Roman" w:hAnsi="Arial"/>
      <w:sz w:val="24"/>
      <w:szCs w:val="24"/>
      <w:lang w:val="en-US"/>
    </w:rPr>
  </w:style>
  <w:style w:type="character" w:customStyle="1" w:styleId="PieddepageCar">
    <w:name w:val="Pied de page Car"/>
    <w:rsid w:val="00C81AF7"/>
    <w:rPr>
      <w:rFonts w:ascii="Arial" w:eastAsia="Times New Roman" w:hAnsi="Arial"/>
      <w:sz w:val="24"/>
      <w:szCs w:val="24"/>
      <w:lang w:val="en-US"/>
    </w:rPr>
  </w:style>
  <w:style w:type="character" w:customStyle="1" w:styleId="TitreCar">
    <w:name w:val="Titre Car"/>
    <w:rsid w:val="00C81AF7"/>
    <w:rPr>
      <w:rFonts w:ascii="Arial" w:eastAsia="Times New Roman" w:hAnsi="Arial"/>
      <w:b/>
      <w:bCs/>
      <w:kern w:val="1"/>
      <w:sz w:val="32"/>
      <w:szCs w:val="32"/>
      <w:lang w:val="en-US"/>
    </w:rPr>
  </w:style>
  <w:style w:type="character" w:customStyle="1" w:styleId="TextedebullesCar">
    <w:name w:val="Texte de bulles Car"/>
    <w:rsid w:val="00C81AF7"/>
    <w:rPr>
      <w:rFonts w:ascii="Tahoma" w:eastAsia="Times New Roman" w:hAnsi="Tahoma" w:cs="Tahoma"/>
      <w:sz w:val="16"/>
      <w:szCs w:val="16"/>
      <w:lang w:val="en-US"/>
    </w:rPr>
  </w:style>
  <w:style w:type="character" w:customStyle="1" w:styleId="ListLabel1">
    <w:name w:val="ListLabel 1"/>
    <w:rsid w:val="00C81AF7"/>
    <w:rPr>
      <w:b/>
      <w:i w:val="0"/>
    </w:rPr>
  </w:style>
  <w:style w:type="character" w:customStyle="1" w:styleId="ListLabel2">
    <w:name w:val="ListLabel 2"/>
    <w:rsid w:val="00C81AF7"/>
    <w:rPr>
      <w:rFonts w:cs="Courier New"/>
    </w:rPr>
  </w:style>
  <w:style w:type="character" w:customStyle="1" w:styleId="Caractresdenotedebasdepage">
    <w:name w:val="Caractères de note de bas de page"/>
    <w:rsid w:val="00C81AF7"/>
  </w:style>
  <w:style w:type="character" w:styleId="Appelnotedebasdep">
    <w:name w:val="footnote reference"/>
    <w:rsid w:val="00C81AF7"/>
    <w:rPr>
      <w:vertAlign w:val="superscript"/>
    </w:rPr>
  </w:style>
  <w:style w:type="character" w:customStyle="1" w:styleId="Puces">
    <w:name w:val="Puces"/>
    <w:rsid w:val="00C81AF7"/>
    <w:rPr>
      <w:rFonts w:ascii="OpenSymbol" w:eastAsia="OpenSymbol" w:hAnsi="OpenSymbol" w:cs="OpenSymbol"/>
    </w:rPr>
  </w:style>
  <w:style w:type="character" w:styleId="Lienhypertextesuivivisit">
    <w:name w:val="FollowedHyperlink"/>
    <w:rsid w:val="00C81AF7"/>
    <w:rPr>
      <w:color w:val="800000"/>
      <w:u w:val="single"/>
    </w:rPr>
  </w:style>
  <w:style w:type="character" w:styleId="Appeldenotedefin">
    <w:name w:val="endnote reference"/>
    <w:rsid w:val="00C81AF7"/>
    <w:rPr>
      <w:vertAlign w:val="superscript"/>
    </w:rPr>
  </w:style>
  <w:style w:type="character" w:customStyle="1" w:styleId="Caractresdenotedefin">
    <w:name w:val="Caractères de note de fin"/>
    <w:rsid w:val="00C81AF7"/>
  </w:style>
  <w:style w:type="paragraph" w:customStyle="1" w:styleId="Titre10">
    <w:name w:val="Titre1"/>
    <w:basedOn w:val="Normal"/>
    <w:next w:val="Corpsdetexte"/>
    <w:rsid w:val="00C81AF7"/>
    <w:pPr>
      <w:keepNext/>
      <w:spacing w:before="240" w:after="120"/>
    </w:pPr>
    <w:rPr>
      <w:rFonts w:ascii="Arial" w:eastAsia="Microsoft YaHei" w:hAnsi="Arial" w:cs="Mangal"/>
      <w:sz w:val="28"/>
      <w:szCs w:val="28"/>
    </w:rPr>
  </w:style>
  <w:style w:type="paragraph" w:styleId="Corpsdetexte">
    <w:name w:val="Body Text"/>
    <w:basedOn w:val="Normal"/>
    <w:link w:val="CorpsdetexteCar"/>
    <w:rsid w:val="00C81AF7"/>
    <w:pPr>
      <w:spacing w:after="120"/>
    </w:pPr>
  </w:style>
  <w:style w:type="character" w:customStyle="1" w:styleId="CorpsdetexteCar">
    <w:name w:val="Corps de texte Car"/>
    <w:basedOn w:val="Policepardfaut"/>
    <w:link w:val="Corpsdetexte"/>
    <w:rsid w:val="00C81AF7"/>
    <w:rPr>
      <w:rFonts w:ascii="Verdana" w:eastAsia="Times New Roman" w:hAnsi="Verdana" w:cs="Calibri"/>
      <w:color w:val="000000" w:themeColor="text1"/>
      <w:kern w:val="1"/>
      <w:sz w:val="23"/>
      <w:szCs w:val="24"/>
      <w:lang w:val="en-US" w:eastAsia="ar-SA"/>
    </w:rPr>
  </w:style>
  <w:style w:type="paragraph" w:styleId="Liste">
    <w:name w:val="List"/>
    <w:basedOn w:val="Corpsdetexte"/>
    <w:rsid w:val="00C81AF7"/>
    <w:rPr>
      <w:rFonts w:cs="Mangal"/>
    </w:rPr>
  </w:style>
  <w:style w:type="paragraph" w:customStyle="1" w:styleId="Lgende1">
    <w:name w:val="Légende1"/>
    <w:basedOn w:val="Normal"/>
    <w:rsid w:val="00C81AF7"/>
    <w:pPr>
      <w:suppressLineNumbers/>
      <w:spacing w:before="120" w:after="120"/>
    </w:pPr>
    <w:rPr>
      <w:rFonts w:cs="Mangal"/>
      <w:i/>
      <w:iCs/>
      <w:sz w:val="24"/>
    </w:rPr>
  </w:style>
  <w:style w:type="paragraph" w:customStyle="1" w:styleId="Index">
    <w:name w:val="Index"/>
    <w:basedOn w:val="Normal"/>
    <w:rsid w:val="00C81AF7"/>
    <w:pPr>
      <w:suppressLineNumbers/>
    </w:pPr>
    <w:rPr>
      <w:rFonts w:cs="Mangal"/>
    </w:rPr>
  </w:style>
  <w:style w:type="paragraph" w:customStyle="1" w:styleId="Paragraphedeliste1">
    <w:name w:val="Paragraphe de liste1"/>
    <w:basedOn w:val="Normal"/>
    <w:rsid w:val="00C81AF7"/>
    <w:pPr>
      <w:ind w:left="720"/>
    </w:pPr>
  </w:style>
  <w:style w:type="paragraph" w:customStyle="1" w:styleId="Notedebasdepage1">
    <w:name w:val="Note de bas de page1"/>
    <w:basedOn w:val="Normal"/>
    <w:rsid w:val="00C81AF7"/>
    <w:rPr>
      <w:sz w:val="20"/>
      <w:szCs w:val="20"/>
    </w:rPr>
  </w:style>
  <w:style w:type="paragraph" w:styleId="En-tte">
    <w:name w:val="header"/>
    <w:basedOn w:val="Normal"/>
    <w:link w:val="En-tteCar1"/>
    <w:rsid w:val="00C81AF7"/>
    <w:pPr>
      <w:suppressLineNumbers/>
      <w:tabs>
        <w:tab w:val="center" w:pos="4680"/>
        <w:tab w:val="right" w:pos="9360"/>
      </w:tabs>
    </w:pPr>
  </w:style>
  <w:style w:type="character" w:customStyle="1" w:styleId="En-tteCar1">
    <w:name w:val="En-tête Car1"/>
    <w:basedOn w:val="Policepardfaut"/>
    <w:link w:val="En-tte"/>
    <w:rsid w:val="00C81AF7"/>
    <w:rPr>
      <w:rFonts w:ascii="Verdana" w:eastAsia="Times New Roman" w:hAnsi="Verdana" w:cs="Calibri"/>
      <w:color w:val="000000" w:themeColor="text1"/>
      <w:kern w:val="1"/>
      <w:sz w:val="23"/>
      <w:szCs w:val="24"/>
      <w:lang w:val="en-US" w:eastAsia="ar-SA"/>
    </w:rPr>
  </w:style>
  <w:style w:type="paragraph" w:styleId="Pieddepage">
    <w:name w:val="footer"/>
    <w:basedOn w:val="Normal"/>
    <w:link w:val="PieddepageCar1"/>
    <w:rsid w:val="00C81AF7"/>
    <w:pPr>
      <w:suppressLineNumbers/>
      <w:tabs>
        <w:tab w:val="center" w:pos="4680"/>
        <w:tab w:val="right" w:pos="9360"/>
      </w:tabs>
    </w:pPr>
  </w:style>
  <w:style w:type="character" w:customStyle="1" w:styleId="PieddepageCar1">
    <w:name w:val="Pied de page Car1"/>
    <w:basedOn w:val="Policepardfaut"/>
    <w:link w:val="Pieddepage"/>
    <w:rsid w:val="00C81AF7"/>
    <w:rPr>
      <w:rFonts w:ascii="Verdana" w:eastAsia="Times New Roman" w:hAnsi="Verdana" w:cs="Calibri"/>
      <w:color w:val="000000" w:themeColor="text1"/>
      <w:kern w:val="1"/>
      <w:sz w:val="23"/>
      <w:szCs w:val="24"/>
      <w:lang w:val="en-US" w:eastAsia="ar-SA"/>
    </w:rPr>
  </w:style>
  <w:style w:type="paragraph" w:customStyle="1" w:styleId="Default">
    <w:name w:val="Default"/>
    <w:rsid w:val="00C81AF7"/>
    <w:pPr>
      <w:suppressAutoHyphens/>
    </w:pPr>
    <w:rPr>
      <w:rFonts w:ascii="Stencil" w:eastAsia="Times New Roman" w:hAnsi="Stencil" w:cs="Stencil"/>
      <w:color w:val="000000"/>
      <w:kern w:val="1"/>
      <w:sz w:val="24"/>
      <w:szCs w:val="24"/>
      <w:lang w:val="en-CA" w:eastAsia="ar-SA"/>
    </w:rPr>
  </w:style>
  <w:style w:type="paragraph" w:styleId="TM1">
    <w:name w:val="toc 1"/>
    <w:basedOn w:val="Normal"/>
    <w:uiPriority w:val="39"/>
    <w:rsid w:val="00C81AF7"/>
    <w:pPr>
      <w:tabs>
        <w:tab w:val="right" w:leader="dot" w:pos="7910"/>
      </w:tabs>
      <w:spacing w:after="100"/>
    </w:pPr>
    <w:rPr>
      <w:b/>
    </w:rPr>
  </w:style>
  <w:style w:type="paragraph" w:styleId="Titre">
    <w:name w:val="Title"/>
    <w:basedOn w:val="Normal"/>
    <w:next w:val="Sous-titre"/>
    <w:link w:val="TitreCar1"/>
    <w:qFormat/>
    <w:rsid w:val="00C81AF7"/>
    <w:pPr>
      <w:spacing w:before="240" w:after="60"/>
      <w:jc w:val="center"/>
    </w:pPr>
    <w:rPr>
      <w:b/>
      <w:bCs/>
      <w:sz w:val="32"/>
      <w:szCs w:val="32"/>
    </w:rPr>
  </w:style>
  <w:style w:type="character" w:customStyle="1" w:styleId="TitreCar1">
    <w:name w:val="Titre Car1"/>
    <w:basedOn w:val="Policepardfaut"/>
    <w:link w:val="Titre"/>
    <w:rsid w:val="00C81AF7"/>
    <w:rPr>
      <w:rFonts w:ascii="Verdana" w:eastAsia="Times New Roman" w:hAnsi="Verdana" w:cs="Calibri"/>
      <w:b/>
      <w:bCs/>
      <w:color w:val="000000" w:themeColor="text1"/>
      <w:kern w:val="1"/>
      <w:sz w:val="32"/>
      <w:szCs w:val="32"/>
      <w:lang w:val="en-US" w:eastAsia="ar-SA"/>
    </w:rPr>
  </w:style>
  <w:style w:type="paragraph" w:styleId="Sous-titre">
    <w:name w:val="Subtitle"/>
    <w:basedOn w:val="Titre10"/>
    <w:next w:val="Corpsdetexte"/>
    <w:link w:val="Sous-titreCar"/>
    <w:qFormat/>
    <w:rsid w:val="00C81AF7"/>
    <w:pPr>
      <w:jc w:val="center"/>
    </w:pPr>
    <w:rPr>
      <w:i/>
      <w:iCs/>
    </w:rPr>
  </w:style>
  <w:style w:type="character" w:customStyle="1" w:styleId="Sous-titreCar">
    <w:name w:val="Sous-titre Car"/>
    <w:basedOn w:val="Policepardfaut"/>
    <w:link w:val="Sous-titre"/>
    <w:rsid w:val="00C81AF7"/>
    <w:rPr>
      <w:rFonts w:ascii="Arial" w:eastAsia="Microsoft YaHei" w:hAnsi="Arial" w:cs="Mangal"/>
      <w:i/>
      <w:iCs/>
      <w:color w:val="000000" w:themeColor="text1"/>
      <w:kern w:val="1"/>
      <w:sz w:val="28"/>
      <w:szCs w:val="28"/>
      <w:lang w:val="en-US" w:eastAsia="ar-SA"/>
    </w:rPr>
  </w:style>
  <w:style w:type="paragraph" w:customStyle="1" w:styleId="Textedebulles1">
    <w:name w:val="Texte de bulles1"/>
    <w:basedOn w:val="Normal"/>
    <w:rsid w:val="00C81AF7"/>
    <w:rPr>
      <w:rFonts w:ascii="Tahoma" w:hAnsi="Tahoma" w:cs="Tahoma"/>
      <w:sz w:val="16"/>
      <w:szCs w:val="16"/>
    </w:rPr>
  </w:style>
  <w:style w:type="paragraph" w:styleId="Notedebasdepage">
    <w:name w:val="footnote text"/>
    <w:basedOn w:val="Normal"/>
    <w:link w:val="NotedebasdepageCar1"/>
    <w:rsid w:val="00C81AF7"/>
    <w:pPr>
      <w:suppressLineNumbers/>
      <w:ind w:left="283" w:hanging="283"/>
    </w:pPr>
    <w:rPr>
      <w:sz w:val="20"/>
      <w:szCs w:val="20"/>
    </w:rPr>
  </w:style>
  <w:style w:type="character" w:customStyle="1" w:styleId="NotedebasdepageCar1">
    <w:name w:val="Note de bas de page Car1"/>
    <w:basedOn w:val="Policepardfaut"/>
    <w:link w:val="Notedebasdepage"/>
    <w:rsid w:val="00C81AF7"/>
    <w:rPr>
      <w:rFonts w:ascii="Verdana" w:eastAsia="Times New Roman" w:hAnsi="Verdana" w:cs="Calibri"/>
      <w:color w:val="000000" w:themeColor="text1"/>
      <w:kern w:val="1"/>
      <w:lang w:val="en-US" w:eastAsia="ar-SA"/>
    </w:rPr>
  </w:style>
  <w:style w:type="paragraph" w:styleId="En-ttedetabledesmatires">
    <w:name w:val="TOC Heading"/>
    <w:basedOn w:val="Titre1"/>
    <w:next w:val="Normal"/>
    <w:uiPriority w:val="39"/>
    <w:semiHidden/>
    <w:unhideWhenUsed/>
    <w:qFormat/>
    <w:rsid w:val="00C81AF7"/>
    <w:pPr>
      <w:keepLines/>
      <w:numPr>
        <w:numId w:val="0"/>
      </w:numPr>
      <w:suppressAutoHyphens w:val="0"/>
      <w:spacing w:before="480" w:after="0" w:line="276" w:lineRule="auto"/>
      <w:outlineLvl w:val="9"/>
    </w:pPr>
    <w:rPr>
      <w:rFonts w:ascii="Cambria" w:eastAsia="Times New Roman" w:hAnsi="Cambria" w:cs="Times New Roman"/>
      <w:color w:val="365F91"/>
      <w:kern w:val="0"/>
      <w:sz w:val="28"/>
      <w:szCs w:val="28"/>
      <w:lang w:val="fr-FR" w:eastAsia="fr-FR"/>
    </w:rPr>
  </w:style>
  <w:style w:type="paragraph" w:customStyle="1" w:styleId="FreeForm">
    <w:name w:val="Free Form"/>
    <w:rsid w:val="00C81AF7"/>
    <w:rPr>
      <w:rFonts w:ascii="Times New Roman" w:eastAsia="ヒラギノ角ゴ Pro W3" w:hAnsi="Times New Roman"/>
      <w:color w:val="000000"/>
      <w:lang w:eastAsia="fr-FR"/>
    </w:rPr>
  </w:style>
  <w:style w:type="character" w:styleId="Numrodepage">
    <w:name w:val="page number"/>
    <w:rsid w:val="00C81AF7"/>
  </w:style>
  <w:style w:type="paragraph" w:styleId="Textedebulles">
    <w:name w:val="Balloon Text"/>
    <w:basedOn w:val="Normal"/>
    <w:link w:val="TextedebullesCar1"/>
    <w:uiPriority w:val="99"/>
    <w:semiHidden/>
    <w:unhideWhenUsed/>
    <w:rsid w:val="00C81AF7"/>
    <w:pPr>
      <w:spacing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C81AF7"/>
    <w:rPr>
      <w:rFonts w:ascii="Tahoma" w:eastAsia="Times New Roman" w:hAnsi="Tahoma" w:cs="Tahoma"/>
      <w:color w:val="000000" w:themeColor="text1"/>
      <w:kern w:val="1"/>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AF7"/>
    <w:pPr>
      <w:suppressAutoHyphens/>
      <w:spacing w:line="360" w:lineRule="auto"/>
    </w:pPr>
    <w:rPr>
      <w:rFonts w:ascii="Verdana" w:eastAsia="Times New Roman" w:hAnsi="Verdana" w:cs="Calibri"/>
      <w:color w:val="000000" w:themeColor="text1"/>
      <w:kern w:val="1"/>
      <w:sz w:val="23"/>
      <w:szCs w:val="24"/>
      <w:lang w:val="en-US" w:eastAsia="ar-SA"/>
    </w:rPr>
  </w:style>
  <w:style w:type="paragraph" w:styleId="Titre1">
    <w:name w:val="heading 1"/>
    <w:basedOn w:val="Normal"/>
    <w:next w:val="Normal"/>
    <w:link w:val="Titre1Car"/>
    <w:qFormat/>
    <w:rsid w:val="001874EA"/>
    <w:pPr>
      <w:keepNext/>
      <w:numPr>
        <w:numId w:val="1"/>
      </w:numPr>
      <w:spacing w:before="240" w:after="60"/>
      <w:ind w:left="0" w:firstLine="0"/>
      <w:outlineLvl w:val="0"/>
    </w:pPr>
    <w:rPr>
      <w:rFonts w:ascii="Arial Black" w:eastAsia="SimSun" w:hAnsi="Arial Black" w:cs="Georgia"/>
      <w:b/>
      <w:bCs/>
      <w:color w:val="CC0000"/>
      <w:kern w:val="44"/>
      <w:sz w:val="40"/>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Policepardfaut1">
    <w:name w:val="Police par défaut1"/>
    <w:rsid w:val="00C81AF7"/>
  </w:style>
  <w:style w:type="character" w:styleId="Lienhypertexte">
    <w:name w:val="Hyperlink"/>
    <w:uiPriority w:val="99"/>
    <w:rsid w:val="00C81AF7"/>
    <w:rPr>
      <w:color w:val="0000FF"/>
      <w:u w:val="single"/>
    </w:rPr>
  </w:style>
  <w:style w:type="character" w:customStyle="1" w:styleId="NotedebasdepageCar">
    <w:name w:val="Note de bas de page Car"/>
    <w:rsid w:val="00C81AF7"/>
    <w:rPr>
      <w:rFonts w:ascii="Arial" w:eastAsia="Times New Roman" w:hAnsi="Arial"/>
      <w:lang w:val="en-US"/>
    </w:rPr>
  </w:style>
  <w:style w:type="character" w:customStyle="1" w:styleId="Appelnotedebasdep1">
    <w:name w:val="Appel note de bas de p.1"/>
    <w:rsid w:val="00C81AF7"/>
    <w:rPr>
      <w:vertAlign w:val="superscript"/>
    </w:rPr>
  </w:style>
  <w:style w:type="character" w:customStyle="1" w:styleId="En-tteCar">
    <w:name w:val="En-tête Car"/>
    <w:rsid w:val="00C81AF7"/>
    <w:rPr>
      <w:rFonts w:ascii="Arial" w:eastAsia="Times New Roman" w:hAnsi="Arial"/>
      <w:sz w:val="24"/>
      <w:szCs w:val="24"/>
      <w:lang w:val="en-US"/>
    </w:rPr>
  </w:style>
  <w:style w:type="character" w:customStyle="1" w:styleId="PieddepageCar">
    <w:name w:val="Pied de page Car"/>
    <w:rsid w:val="00C81AF7"/>
    <w:rPr>
      <w:rFonts w:ascii="Arial" w:eastAsia="Times New Roman" w:hAnsi="Arial"/>
      <w:sz w:val="24"/>
      <w:szCs w:val="24"/>
      <w:lang w:val="en-US"/>
    </w:rPr>
  </w:style>
  <w:style w:type="character" w:customStyle="1" w:styleId="TitreCar">
    <w:name w:val="Titre Car"/>
    <w:rsid w:val="00C81AF7"/>
    <w:rPr>
      <w:rFonts w:ascii="Arial" w:eastAsia="Times New Roman" w:hAnsi="Arial"/>
      <w:b/>
      <w:bCs/>
      <w:kern w:val="1"/>
      <w:sz w:val="32"/>
      <w:szCs w:val="32"/>
      <w:lang w:val="en-US"/>
    </w:rPr>
  </w:style>
  <w:style w:type="character" w:customStyle="1" w:styleId="TextedebullesCar">
    <w:name w:val="Texte de bulles Car"/>
    <w:rsid w:val="00C81AF7"/>
    <w:rPr>
      <w:rFonts w:ascii="Tahoma" w:eastAsia="Times New Roman" w:hAnsi="Tahoma" w:cs="Tahoma"/>
      <w:sz w:val="16"/>
      <w:szCs w:val="16"/>
      <w:lang w:val="en-US"/>
    </w:rPr>
  </w:style>
  <w:style w:type="character" w:customStyle="1" w:styleId="ListLabel1">
    <w:name w:val="ListLabel 1"/>
    <w:rsid w:val="00C81AF7"/>
    <w:rPr>
      <w:b/>
      <w:i w:val="0"/>
    </w:rPr>
  </w:style>
  <w:style w:type="character" w:customStyle="1" w:styleId="ListLabel2">
    <w:name w:val="ListLabel 2"/>
    <w:rsid w:val="00C81AF7"/>
    <w:rPr>
      <w:rFonts w:cs="Courier New"/>
    </w:rPr>
  </w:style>
  <w:style w:type="character" w:customStyle="1" w:styleId="Caractresdenotedebasdepage">
    <w:name w:val="Caractères de note de bas de page"/>
    <w:rsid w:val="00C81AF7"/>
  </w:style>
  <w:style w:type="character" w:styleId="Appelnotedebasdep">
    <w:name w:val="footnote reference"/>
    <w:rsid w:val="00C81AF7"/>
    <w:rPr>
      <w:vertAlign w:val="superscript"/>
    </w:rPr>
  </w:style>
  <w:style w:type="character" w:customStyle="1" w:styleId="Puces">
    <w:name w:val="Puces"/>
    <w:rsid w:val="00C81AF7"/>
    <w:rPr>
      <w:rFonts w:ascii="OpenSymbol" w:eastAsia="OpenSymbol" w:hAnsi="OpenSymbol" w:cs="OpenSymbol"/>
    </w:rPr>
  </w:style>
  <w:style w:type="character" w:styleId="Lienhypertextesuivivisit">
    <w:name w:val="FollowedHyperlink"/>
    <w:rsid w:val="00C81AF7"/>
    <w:rPr>
      <w:color w:val="800000"/>
      <w:u w:val="single"/>
    </w:rPr>
  </w:style>
  <w:style w:type="character" w:styleId="Appeldenotedefin">
    <w:name w:val="endnote reference"/>
    <w:rsid w:val="00C81AF7"/>
    <w:rPr>
      <w:vertAlign w:val="superscript"/>
    </w:rPr>
  </w:style>
  <w:style w:type="character" w:customStyle="1" w:styleId="Caractresdenotedefin">
    <w:name w:val="Caractères de note de fin"/>
    <w:rsid w:val="00C81AF7"/>
  </w:style>
  <w:style w:type="paragraph" w:customStyle="1" w:styleId="Titre10">
    <w:name w:val="Titre1"/>
    <w:basedOn w:val="Normal"/>
    <w:next w:val="Corpsdetexte"/>
    <w:rsid w:val="00C81AF7"/>
    <w:pPr>
      <w:keepNext/>
      <w:spacing w:before="240" w:after="120"/>
    </w:pPr>
    <w:rPr>
      <w:rFonts w:ascii="Arial" w:eastAsia="Microsoft YaHei" w:hAnsi="Arial" w:cs="Mangal"/>
      <w:sz w:val="28"/>
      <w:szCs w:val="28"/>
    </w:rPr>
  </w:style>
  <w:style w:type="paragraph" w:styleId="Corpsdetexte">
    <w:name w:val="Body Text"/>
    <w:basedOn w:val="Normal"/>
    <w:link w:val="CorpsdetexteCar"/>
    <w:rsid w:val="00C81AF7"/>
    <w:pPr>
      <w:spacing w:after="120"/>
    </w:pPr>
  </w:style>
  <w:style w:type="character" w:customStyle="1" w:styleId="CorpsdetexteCar">
    <w:name w:val="Corps de texte Car"/>
    <w:basedOn w:val="Policepardfaut"/>
    <w:link w:val="Corpsdetexte"/>
    <w:rsid w:val="00C81AF7"/>
    <w:rPr>
      <w:rFonts w:ascii="Verdana" w:eastAsia="Times New Roman" w:hAnsi="Verdana" w:cs="Calibri"/>
      <w:color w:val="000000" w:themeColor="text1"/>
      <w:kern w:val="1"/>
      <w:sz w:val="23"/>
      <w:szCs w:val="24"/>
      <w:lang w:val="en-US" w:eastAsia="ar-SA"/>
    </w:rPr>
  </w:style>
  <w:style w:type="paragraph" w:styleId="Liste">
    <w:name w:val="List"/>
    <w:basedOn w:val="Corpsdetexte"/>
    <w:rsid w:val="00C81AF7"/>
    <w:rPr>
      <w:rFonts w:cs="Mangal"/>
    </w:rPr>
  </w:style>
  <w:style w:type="paragraph" w:customStyle="1" w:styleId="Lgende1">
    <w:name w:val="Légende1"/>
    <w:basedOn w:val="Normal"/>
    <w:rsid w:val="00C81AF7"/>
    <w:pPr>
      <w:suppressLineNumbers/>
      <w:spacing w:before="120" w:after="120"/>
    </w:pPr>
    <w:rPr>
      <w:rFonts w:cs="Mangal"/>
      <w:i/>
      <w:iCs/>
      <w:sz w:val="24"/>
    </w:rPr>
  </w:style>
  <w:style w:type="paragraph" w:customStyle="1" w:styleId="Index">
    <w:name w:val="Index"/>
    <w:basedOn w:val="Normal"/>
    <w:rsid w:val="00C81AF7"/>
    <w:pPr>
      <w:suppressLineNumbers/>
    </w:pPr>
    <w:rPr>
      <w:rFonts w:cs="Mangal"/>
    </w:rPr>
  </w:style>
  <w:style w:type="paragraph" w:customStyle="1" w:styleId="Paragraphedeliste1">
    <w:name w:val="Paragraphe de liste1"/>
    <w:basedOn w:val="Normal"/>
    <w:rsid w:val="00C81AF7"/>
    <w:pPr>
      <w:ind w:left="720"/>
    </w:pPr>
  </w:style>
  <w:style w:type="paragraph" w:customStyle="1" w:styleId="Notedebasdepage1">
    <w:name w:val="Note de bas de page1"/>
    <w:basedOn w:val="Normal"/>
    <w:rsid w:val="00C81AF7"/>
    <w:rPr>
      <w:sz w:val="20"/>
      <w:szCs w:val="20"/>
    </w:rPr>
  </w:style>
  <w:style w:type="paragraph" w:styleId="En-tte">
    <w:name w:val="header"/>
    <w:basedOn w:val="Normal"/>
    <w:link w:val="En-tteCar1"/>
    <w:rsid w:val="00C81AF7"/>
    <w:pPr>
      <w:suppressLineNumbers/>
      <w:tabs>
        <w:tab w:val="center" w:pos="4680"/>
        <w:tab w:val="right" w:pos="9360"/>
      </w:tabs>
    </w:pPr>
  </w:style>
  <w:style w:type="character" w:customStyle="1" w:styleId="En-tteCar1">
    <w:name w:val="En-tête Car1"/>
    <w:basedOn w:val="Policepardfaut"/>
    <w:link w:val="En-tte"/>
    <w:rsid w:val="00C81AF7"/>
    <w:rPr>
      <w:rFonts w:ascii="Verdana" w:eastAsia="Times New Roman" w:hAnsi="Verdana" w:cs="Calibri"/>
      <w:color w:val="000000" w:themeColor="text1"/>
      <w:kern w:val="1"/>
      <w:sz w:val="23"/>
      <w:szCs w:val="24"/>
      <w:lang w:val="en-US" w:eastAsia="ar-SA"/>
    </w:rPr>
  </w:style>
  <w:style w:type="paragraph" w:styleId="Pieddepage">
    <w:name w:val="footer"/>
    <w:basedOn w:val="Normal"/>
    <w:link w:val="PieddepageCar1"/>
    <w:rsid w:val="00C81AF7"/>
    <w:pPr>
      <w:suppressLineNumbers/>
      <w:tabs>
        <w:tab w:val="center" w:pos="4680"/>
        <w:tab w:val="right" w:pos="9360"/>
      </w:tabs>
    </w:pPr>
  </w:style>
  <w:style w:type="character" w:customStyle="1" w:styleId="PieddepageCar1">
    <w:name w:val="Pied de page Car1"/>
    <w:basedOn w:val="Policepardfaut"/>
    <w:link w:val="Pieddepage"/>
    <w:rsid w:val="00C81AF7"/>
    <w:rPr>
      <w:rFonts w:ascii="Verdana" w:eastAsia="Times New Roman" w:hAnsi="Verdana" w:cs="Calibri"/>
      <w:color w:val="000000" w:themeColor="text1"/>
      <w:kern w:val="1"/>
      <w:sz w:val="23"/>
      <w:szCs w:val="24"/>
      <w:lang w:val="en-US" w:eastAsia="ar-SA"/>
    </w:rPr>
  </w:style>
  <w:style w:type="paragraph" w:customStyle="1" w:styleId="Default">
    <w:name w:val="Default"/>
    <w:rsid w:val="00C81AF7"/>
    <w:pPr>
      <w:suppressAutoHyphens/>
    </w:pPr>
    <w:rPr>
      <w:rFonts w:ascii="Stencil" w:eastAsia="Times New Roman" w:hAnsi="Stencil" w:cs="Stencil"/>
      <w:color w:val="000000"/>
      <w:kern w:val="1"/>
      <w:sz w:val="24"/>
      <w:szCs w:val="24"/>
      <w:lang w:val="en-CA" w:eastAsia="ar-SA"/>
    </w:rPr>
  </w:style>
  <w:style w:type="paragraph" w:styleId="TM1">
    <w:name w:val="toc 1"/>
    <w:basedOn w:val="Normal"/>
    <w:uiPriority w:val="39"/>
    <w:rsid w:val="00C81AF7"/>
    <w:pPr>
      <w:tabs>
        <w:tab w:val="right" w:leader="dot" w:pos="7910"/>
      </w:tabs>
      <w:spacing w:after="100"/>
    </w:pPr>
    <w:rPr>
      <w:b/>
    </w:rPr>
  </w:style>
  <w:style w:type="paragraph" w:styleId="Titre">
    <w:name w:val="Title"/>
    <w:basedOn w:val="Normal"/>
    <w:next w:val="Sous-titre"/>
    <w:link w:val="TitreCar1"/>
    <w:qFormat/>
    <w:rsid w:val="00C81AF7"/>
    <w:pPr>
      <w:spacing w:before="240" w:after="60"/>
      <w:jc w:val="center"/>
    </w:pPr>
    <w:rPr>
      <w:b/>
      <w:bCs/>
      <w:sz w:val="32"/>
      <w:szCs w:val="32"/>
    </w:rPr>
  </w:style>
  <w:style w:type="character" w:customStyle="1" w:styleId="TitreCar1">
    <w:name w:val="Titre Car1"/>
    <w:basedOn w:val="Policepardfaut"/>
    <w:link w:val="Titre"/>
    <w:rsid w:val="00C81AF7"/>
    <w:rPr>
      <w:rFonts w:ascii="Verdana" w:eastAsia="Times New Roman" w:hAnsi="Verdana" w:cs="Calibri"/>
      <w:b/>
      <w:bCs/>
      <w:color w:val="000000" w:themeColor="text1"/>
      <w:kern w:val="1"/>
      <w:sz w:val="32"/>
      <w:szCs w:val="32"/>
      <w:lang w:val="en-US" w:eastAsia="ar-SA"/>
    </w:rPr>
  </w:style>
  <w:style w:type="paragraph" w:styleId="Sous-titre">
    <w:name w:val="Subtitle"/>
    <w:basedOn w:val="Titre10"/>
    <w:next w:val="Corpsdetexte"/>
    <w:link w:val="Sous-titreCar"/>
    <w:qFormat/>
    <w:rsid w:val="00C81AF7"/>
    <w:pPr>
      <w:jc w:val="center"/>
    </w:pPr>
    <w:rPr>
      <w:i/>
      <w:iCs/>
    </w:rPr>
  </w:style>
  <w:style w:type="character" w:customStyle="1" w:styleId="Sous-titreCar">
    <w:name w:val="Sous-titre Car"/>
    <w:basedOn w:val="Policepardfaut"/>
    <w:link w:val="Sous-titre"/>
    <w:rsid w:val="00C81AF7"/>
    <w:rPr>
      <w:rFonts w:ascii="Arial" w:eastAsia="Microsoft YaHei" w:hAnsi="Arial" w:cs="Mangal"/>
      <w:i/>
      <w:iCs/>
      <w:color w:val="000000" w:themeColor="text1"/>
      <w:kern w:val="1"/>
      <w:sz w:val="28"/>
      <w:szCs w:val="28"/>
      <w:lang w:val="en-US" w:eastAsia="ar-SA"/>
    </w:rPr>
  </w:style>
  <w:style w:type="paragraph" w:customStyle="1" w:styleId="Textedebulles1">
    <w:name w:val="Texte de bulles1"/>
    <w:basedOn w:val="Normal"/>
    <w:rsid w:val="00C81AF7"/>
    <w:rPr>
      <w:rFonts w:ascii="Tahoma" w:hAnsi="Tahoma" w:cs="Tahoma"/>
      <w:sz w:val="16"/>
      <w:szCs w:val="16"/>
    </w:rPr>
  </w:style>
  <w:style w:type="paragraph" w:styleId="Notedebasdepage">
    <w:name w:val="footnote text"/>
    <w:basedOn w:val="Normal"/>
    <w:link w:val="NotedebasdepageCar1"/>
    <w:rsid w:val="00C81AF7"/>
    <w:pPr>
      <w:suppressLineNumbers/>
      <w:ind w:left="283" w:hanging="283"/>
    </w:pPr>
    <w:rPr>
      <w:sz w:val="20"/>
      <w:szCs w:val="20"/>
    </w:rPr>
  </w:style>
  <w:style w:type="character" w:customStyle="1" w:styleId="NotedebasdepageCar1">
    <w:name w:val="Note de bas de page Car1"/>
    <w:basedOn w:val="Policepardfaut"/>
    <w:link w:val="Notedebasdepage"/>
    <w:rsid w:val="00C81AF7"/>
    <w:rPr>
      <w:rFonts w:ascii="Verdana" w:eastAsia="Times New Roman" w:hAnsi="Verdana" w:cs="Calibri"/>
      <w:color w:val="000000" w:themeColor="text1"/>
      <w:kern w:val="1"/>
      <w:lang w:val="en-US" w:eastAsia="ar-SA"/>
    </w:rPr>
  </w:style>
  <w:style w:type="paragraph" w:styleId="En-ttedetabledesmatires">
    <w:name w:val="TOC Heading"/>
    <w:basedOn w:val="Titre1"/>
    <w:next w:val="Normal"/>
    <w:uiPriority w:val="39"/>
    <w:semiHidden/>
    <w:unhideWhenUsed/>
    <w:qFormat/>
    <w:rsid w:val="00C81AF7"/>
    <w:pPr>
      <w:keepLines/>
      <w:numPr>
        <w:numId w:val="0"/>
      </w:numPr>
      <w:suppressAutoHyphens w:val="0"/>
      <w:spacing w:before="480" w:after="0" w:line="276" w:lineRule="auto"/>
      <w:outlineLvl w:val="9"/>
    </w:pPr>
    <w:rPr>
      <w:rFonts w:ascii="Cambria" w:eastAsia="Times New Roman" w:hAnsi="Cambria" w:cs="Times New Roman"/>
      <w:color w:val="365F91"/>
      <w:kern w:val="0"/>
      <w:sz w:val="28"/>
      <w:szCs w:val="28"/>
      <w:lang w:val="fr-FR" w:eastAsia="fr-FR"/>
    </w:rPr>
  </w:style>
  <w:style w:type="paragraph" w:customStyle="1" w:styleId="FreeForm">
    <w:name w:val="Free Form"/>
    <w:rsid w:val="00C81AF7"/>
    <w:rPr>
      <w:rFonts w:ascii="Times New Roman" w:eastAsia="ヒラギノ角ゴ Pro W3" w:hAnsi="Times New Roman"/>
      <w:color w:val="000000"/>
      <w:lang w:eastAsia="fr-FR"/>
    </w:rPr>
  </w:style>
  <w:style w:type="character" w:styleId="Numrodepage">
    <w:name w:val="page number"/>
    <w:rsid w:val="00C81AF7"/>
  </w:style>
  <w:style w:type="paragraph" w:styleId="Textedebulles">
    <w:name w:val="Balloon Text"/>
    <w:basedOn w:val="Normal"/>
    <w:link w:val="TextedebullesCar1"/>
    <w:uiPriority w:val="99"/>
    <w:semiHidden/>
    <w:unhideWhenUsed/>
    <w:rsid w:val="00C81AF7"/>
    <w:pPr>
      <w:spacing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C81AF7"/>
    <w:rPr>
      <w:rFonts w:ascii="Tahoma" w:eastAsia="Times New Roman" w:hAnsi="Tahoma" w:cs="Tahoma"/>
      <w:color w:val="000000" w:themeColor="text1"/>
      <w:kern w:val="1"/>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nterest.com/" TargetMode="External"/><Relationship Id="rId18" Type="http://schemas.openxmlformats.org/officeDocument/2006/relationships/hyperlink" Target="http://www.google.com/alerts" TargetMode="External"/><Relationship Id="rId26" Type="http://schemas.openxmlformats.org/officeDocument/2006/relationships/image" Target="media/image9.png"/><Relationship Id="rId39" Type="http://schemas.openxmlformats.org/officeDocument/2006/relationships/hyperlink" Target="https://play.google.com/store/apps/details?id=com.seesmic&amp;hl=en" TargetMode="External"/><Relationship Id="rId3" Type="http://schemas.microsoft.com/office/2007/relationships/stylesWithEffects" Target="stylesWithEffects.xml"/><Relationship Id="rId21" Type="http://schemas.openxmlformats.org/officeDocument/2006/relationships/hyperlink" Target="https://lastpass.com/" TargetMode="External"/><Relationship Id="rId34" Type="http://schemas.openxmlformats.org/officeDocument/2006/relationships/image" Target="media/image13.jpe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support.google.com/mail/answer/145919?hl=fr" TargetMode="External"/><Relationship Id="rId33" Type="http://schemas.openxmlformats.org/officeDocument/2006/relationships/hyperlink" Target="http://backtweets.com/" TargetMode="Externa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us.google.com/hangouts" TargetMode="External"/><Relationship Id="rId20" Type="http://schemas.openxmlformats.org/officeDocument/2006/relationships/hyperlink" Target="http://www.roboform.com/fr" TargetMode="External"/><Relationship Id="rId29" Type="http://schemas.openxmlformats.org/officeDocument/2006/relationships/hyperlink" Target="http://www.truecrypt.org/" TargetMode="External"/><Relationship Id="rId41" Type="http://schemas.openxmlformats.org/officeDocument/2006/relationships/hyperlink" Target="https://brandyourself.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Google_Hummingbird" TargetMode="External"/><Relationship Id="rId24" Type="http://schemas.openxmlformats.org/officeDocument/2006/relationships/hyperlink" Target="http://wordpress.org/plugins/Backwpup/" TargetMode="External"/><Relationship Id="rId32" Type="http://schemas.openxmlformats.org/officeDocument/2006/relationships/image" Target="media/image12.PNG"/><Relationship Id="rId37" Type="http://schemas.openxmlformats.org/officeDocument/2006/relationships/hyperlink" Target="https://hootsuite.com/"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ordpress.org/themes/" TargetMode="Externa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us.google.com/authorship" TargetMode="External"/><Relationship Id="rId14" Type="http://schemas.openxmlformats.org/officeDocument/2006/relationships/hyperlink" Target="http://instagram.co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iki.korben.info/truecrypt" TargetMode="External"/><Relationship Id="rId35" Type="http://schemas.openxmlformats.org/officeDocument/2006/relationships/hyperlink" Target="https://twitter.com/search-advanced" TargetMode="External"/><Relationship Id="rId43"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9012</Words>
  <Characters>49566</Characters>
  <Application>Microsoft Office Word</Application>
  <DocSecurity>0</DocSecurity>
  <Lines>413</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2014-11-30T13:20:00Z</dcterms:created>
  <dcterms:modified xsi:type="dcterms:W3CDTF">2014-11-30T13:23:00Z</dcterms:modified>
</cp:coreProperties>
</file>